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03" w:rsidRDefault="00AF2547">
      <w:pPr>
        <w:pStyle w:val="BodyText"/>
        <w:kinsoku w:val="0"/>
        <w:overflowPunct w:val="0"/>
        <w:spacing w:line="200" w:lineRule="atLeast"/>
        <w:ind w:left="6"/>
        <w:rPr>
          <w:rFonts w:ascii="Times New Roman" w:hAnsi="Times New Roman" w:cs="Times New Roman"/>
        </w:rPr>
      </w:pPr>
      <w:bookmarkStart w:id="0" w:name="Annual_Report_-_Final_draft_v3.pdf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-701908</wp:posOffset>
            </wp:positionV>
            <wp:extent cx="7599606" cy="10752881"/>
            <wp:effectExtent l="0" t="0" r="1905" b="0"/>
            <wp:wrapNone/>
            <wp:docPr id="3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549" cy="107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103" w:rsidRDefault="00DA0103">
      <w:pPr>
        <w:pStyle w:val="BodyText"/>
        <w:kinsoku w:val="0"/>
        <w:overflowPunct w:val="0"/>
        <w:spacing w:line="200" w:lineRule="atLeast"/>
        <w:ind w:left="6"/>
        <w:rPr>
          <w:rFonts w:ascii="Times New Roman" w:hAnsi="Times New Roman" w:cs="Times New Roman"/>
        </w:rPr>
        <w:sectPr w:rsidR="00DA010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0" w:right="0" w:bottom="0" w:left="0" w:header="720" w:footer="720" w:gutter="0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8"/>
          <w:szCs w:val="8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8890" r="6350" b="0"/>
                <wp:docPr id="117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712" name="Freeform 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5090DC" id="Group 5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">
                <v:shape id="Freeform 6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DA0103" w:rsidRDefault="00DA0103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DA0103" w:rsidRDefault="00DA0103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7"/>
          <w:szCs w:val="17"/>
        </w:rPr>
      </w:pPr>
    </w:p>
    <w:p w:rsidR="00DA0103" w:rsidRDefault="00AF2547">
      <w:pPr>
        <w:pStyle w:val="BodyText"/>
        <w:kinsoku w:val="0"/>
        <w:overflowPunct w:val="0"/>
        <w:spacing w:line="275" w:lineRule="auto"/>
        <w:ind w:left="1480" w:righ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-85090</wp:posOffset>
                </wp:positionV>
                <wp:extent cx="723900" cy="723900"/>
                <wp:effectExtent l="0" t="0" r="0" b="0"/>
                <wp:wrapNone/>
                <wp:docPr id="117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075" cy="727075"/>
                                  <wp:effectExtent l="0" t="0" r="0" b="0"/>
                                  <wp:docPr id="349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7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7" o:spid="_x0000_s1026" style="position:absolute;left:0;text-align:left;margin-left:1in;margin-top:-6.7pt;width:57pt;height:57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7075" cy="727075"/>
                            <wp:effectExtent l="0" t="0" r="0" b="0"/>
                            <wp:docPr id="349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07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The</w:t>
      </w:r>
      <w:r w:rsidR="00DA0103">
        <w:rPr>
          <w:spacing w:val="-9"/>
        </w:rPr>
        <w:t xml:space="preserve"> </w:t>
      </w:r>
      <w:r w:rsidR="00DA0103">
        <w:rPr>
          <w:spacing w:val="-1"/>
        </w:rPr>
        <w:t>Public</w:t>
      </w:r>
      <w:r w:rsidR="00DA0103">
        <w:rPr>
          <w:spacing w:val="-7"/>
        </w:rPr>
        <w:t xml:space="preserve"> </w:t>
      </w:r>
      <w:r w:rsidR="00DA0103">
        <w:t>Trustee</w:t>
      </w:r>
      <w:r w:rsidR="00DA0103">
        <w:rPr>
          <w:spacing w:val="-9"/>
        </w:rPr>
        <w:t xml:space="preserve"> </w:t>
      </w:r>
      <w:r w:rsidR="00DA0103">
        <w:rPr>
          <w:spacing w:val="-1"/>
        </w:rPr>
        <w:t>is</w:t>
      </w:r>
      <w:r w:rsidR="00DA0103">
        <w:rPr>
          <w:spacing w:val="-7"/>
        </w:rPr>
        <w:t xml:space="preserve"> </w:t>
      </w:r>
      <w:r w:rsidR="00DA0103">
        <w:t>committed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to</w:t>
      </w:r>
      <w:r w:rsidR="00DA0103">
        <w:rPr>
          <w:spacing w:val="-8"/>
        </w:rPr>
        <w:t xml:space="preserve"> </w:t>
      </w:r>
      <w:r w:rsidR="00DA0103">
        <w:rPr>
          <w:spacing w:val="-1"/>
        </w:rPr>
        <w:t>providing</w:t>
      </w:r>
      <w:r w:rsidR="00DA0103">
        <w:rPr>
          <w:spacing w:val="-9"/>
        </w:rPr>
        <w:t xml:space="preserve"> </w:t>
      </w:r>
      <w:r w:rsidR="00DA0103">
        <w:rPr>
          <w:spacing w:val="-1"/>
        </w:rPr>
        <w:t>accessible</w:t>
      </w:r>
      <w:r w:rsidR="00DA0103">
        <w:rPr>
          <w:spacing w:val="-8"/>
        </w:rPr>
        <w:t xml:space="preserve"> </w:t>
      </w:r>
      <w:r w:rsidR="00DA0103">
        <w:rPr>
          <w:spacing w:val="-1"/>
        </w:rPr>
        <w:t>services</w:t>
      </w:r>
      <w:r w:rsidR="00DA0103">
        <w:rPr>
          <w:spacing w:val="-7"/>
        </w:rPr>
        <w:t xml:space="preserve"> </w:t>
      </w:r>
      <w:r w:rsidR="00DA0103">
        <w:t>to</w:t>
      </w:r>
      <w:r w:rsidR="00DA0103">
        <w:rPr>
          <w:spacing w:val="-8"/>
        </w:rPr>
        <w:t xml:space="preserve"> </w:t>
      </w:r>
      <w:r w:rsidR="00DA0103">
        <w:rPr>
          <w:spacing w:val="-1"/>
        </w:rPr>
        <w:t>Queenslanders</w:t>
      </w:r>
      <w:r w:rsidR="00DA0103">
        <w:rPr>
          <w:spacing w:val="72"/>
          <w:w w:val="99"/>
        </w:rPr>
        <w:t xml:space="preserve"> </w:t>
      </w:r>
      <w:r w:rsidR="00DA0103">
        <w:rPr>
          <w:spacing w:val="-1"/>
        </w:rPr>
        <w:t>from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all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culturally</w:t>
      </w:r>
      <w:r w:rsidR="00DA0103">
        <w:rPr>
          <w:spacing w:val="-8"/>
        </w:rPr>
        <w:t xml:space="preserve"> </w:t>
      </w:r>
      <w:r w:rsidR="00DA0103">
        <w:rPr>
          <w:spacing w:val="-1"/>
        </w:rPr>
        <w:t>and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linguistically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diverse</w:t>
      </w:r>
      <w:r w:rsidR="00DA0103">
        <w:rPr>
          <w:spacing w:val="-7"/>
        </w:rPr>
        <w:t xml:space="preserve"> </w:t>
      </w:r>
      <w:r w:rsidR="00DA0103">
        <w:t>backgrounds.</w:t>
      </w:r>
      <w:r w:rsidR="00DA0103">
        <w:rPr>
          <w:spacing w:val="-7"/>
        </w:rPr>
        <w:t xml:space="preserve"> </w:t>
      </w:r>
      <w:r w:rsidR="00DA0103">
        <w:t>If</w:t>
      </w:r>
      <w:r w:rsidR="00DA0103">
        <w:rPr>
          <w:spacing w:val="-3"/>
        </w:rPr>
        <w:t xml:space="preserve"> </w:t>
      </w:r>
      <w:r w:rsidR="00DA0103">
        <w:rPr>
          <w:spacing w:val="-2"/>
        </w:rPr>
        <w:t>you</w:t>
      </w:r>
      <w:r w:rsidR="00DA0103">
        <w:rPr>
          <w:spacing w:val="-6"/>
        </w:rPr>
        <w:t xml:space="preserve"> </w:t>
      </w:r>
      <w:r w:rsidR="00DA0103">
        <w:t>have</w:t>
      </w:r>
      <w:r w:rsidR="00DA0103">
        <w:rPr>
          <w:spacing w:val="-1"/>
        </w:rPr>
        <w:t xml:space="preserve"> </w:t>
      </w:r>
      <w:r w:rsidR="00DA0103">
        <w:t>difficulty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in</w:t>
      </w:r>
      <w:r w:rsidR="00DA0103">
        <w:rPr>
          <w:spacing w:val="59"/>
          <w:w w:val="99"/>
        </w:rPr>
        <w:t xml:space="preserve"> </w:t>
      </w:r>
      <w:r w:rsidR="00DA0103">
        <w:rPr>
          <w:spacing w:val="-1"/>
        </w:rPr>
        <w:t>understanding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this</w:t>
      </w:r>
      <w:r w:rsidR="00DA0103">
        <w:rPr>
          <w:spacing w:val="-3"/>
        </w:rPr>
        <w:t xml:space="preserve"> </w:t>
      </w:r>
      <w:r w:rsidR="00DA0103">
        <w:rPr>
          <w:spacing w:val="-1"/>
        </w:rPr>
        <w:t>annual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report, you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can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contact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us</w:t>
      </w:r>
      <w:r w:rsidR="00DA0103">
        <w:rPr>
          <w:spacing w:val="-4"/>
        </w:rPr>
        <w:t xml:space="preserve"> </w:t>
      </w:r>
      <w:r w:rsidR="00DA0103">
        <w:t>on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1300</w:t>
      </w:r>
      <w:r w:rsidR="00DA0103">
        <w:rPr>
          <w:spacing w:val="-6"/>
        </w:rPr>
        <w:t xml:space="preserve"> </w:t>
      </w:r>
      <w:r w:rsidR="00DA0103">
        <w:t>360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044</w:t>
      </w:r>
      <w:r w:rsidR="00DA0103">
        <w:rPr>
          <w:spacing w:val="-4"/>
        </w:rPr>
        <w:t xml:space="preserve"> </w:t>
      </w:r>
      <w:r w:rsidR="00DA0103">
        <w:t>and</w:t>
      </w:r>
      <w:r w:rsidR="00DA0103">
        <w:rPr>
          <w:spacing w:val="-3"/>
        </w:rPr>
        <w:t xml:space="preserve"> </w:t>
      </w:r>
      <w:r w:rsidR="00DA0103">
        <w:rPr>
          <w:spacing w:val="-2"/>
        </w:rPr>
        <w:t>we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will</w:t>
      </w:r>
      <w:r w:rsidR="00DA0103">
        <w:rPr>
          <w:spacing w:val="69"/>
          <w:w w:val="99"/>
        </w:rPr>
        <w:t xml:space="preserve"> </w:t>
      </w:r>
      <w:r w:rsidR="00DA0103">
        <w:rPr>
          <w:spacing w:val="-1"/>
        </w:rPr>
        <w:t>arrange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an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interpreter</w:t>
      </w:r>
      <w:r w:rsidR="00DA0103">
        <w:rPr>
          <w:spacing w:val="-6"/>
        </w:rPr>
        <w:t xml:space="preserve"> </w:t>
      </w:r>
      <w:r w:rsidR="00DA0103">
        <w:t>to</w:t>
      </w:r>
      <w:r w:rsidR="00DA0103">
        <w:rPr>
          <w:spacing w:val="-7"/>
        </w:rPr>
        <w:t xml:space="preserve"> </w:t>
      </w:r>
      <w:r w:rsidR="00DA0103">
        <w:t>effectively</w:t>
      </w:r>
      <w:r w:rsidR="00DA0103">
        <w:rPr>
          <w:spacing w:val="-9"/>
        </w:rPr>
        <w:t xml:space="preserve"> </w:t>
      </w:r>
      <w:r w:rsidR="00DA0103">
        <w:rPr>
          <w:spacing w:val="-1"/>
        </w:rPr>
        <w:t>communicate</w:t>
      </w:r>
      <w:r w:rsidR="00DA0103">
        <w:rPr>
          <w:spacing w:val="-7"/>
        </w:rPr>
        <w:t xml:space="preserve"> </w:t>
      </w:r>
      <w:r w:rsidR="00DA0103">
        <w:t>the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report</w:t>
      </w:r>
      <w:r w:rsidR="00DA0103">
        <w:rPr>
          <w:spacing w:val="-7"/>
        </w:rPr>
        <w:t xml:space="preserve"> </w:t>
      </w:r>
      <w:r w:rsidR="00DA0103">
        <w:rPr>
          <w:spacing w:val="1"/>
        </w:rPr>
        <w:t>to</w:t>
      </w:r>
      <w:r w:rsidR="00DA0103">
        <w:rPr>
          <w:spacing w:val="-6"/>
        </w:rPr>
        <w:t xml:space="preserve"> </w:t>
      </w:r>
      <w:r w:rsidR="00DA0103">
        <w:rPr>
          <w:spacing w:val="-2"/>
        </w:rPr>
        <w:t>you.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11"/>
          <w:szCs w:val="11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284"/>
        <w:rPr>
          <w:color w:val="000000"/>
        </w:rPr>
      </w:pP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2019–20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1"/>
          <w:w w:val="99"/>
        </w:rPr>
        <w:t xml:space="preserve"> </w:t>
      </w:r>
      <w:r>
        <w:rPr>
          <w:color w:val="282828"/>
          <w:spacing w:val="-1"/>
          <w:w w:val="99"/>
        </w:rPr>
        <w:t xml:space="preserve"> </w:t>
      </w:r>
      <w:hyperlink r:id="rId18" w:history="1">
        <w:r>
          <w:rPr>
            <w:color w:val="282828"/>
            <w:spacing w:val="-1"/>
            <w:u w:val="single"/>
          </w:rPr>
          <w:t>www.pt.qld.gov.au</w:t>
        </w:r>
        <w:r>
          <w:rPr>
            <w:color w:val="000000"/>
            <w:spacing w:val="-1"/>
          </w:rPr>
          <w:t>.</w:t>
        </w:r>
      </w:hyperlink>
      <w:r>
        <w:rPr>
          <w:color w:val="000000"/>
          <w:spacing w:val="-4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contact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us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request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copy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1"/>
        </w:rPr>
        <w:t>by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calling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1300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360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044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emailing</w:t>
      </w:r>
      <w:r>
        <w:rPr>
          <w:color w:val="000000"/>
          <w:spacing w:val="-1"/>
          <w:w w:val="99"/>
        </w:rPr>
        <w:t xml:space="preserve"> </w:t>
      </w:r>
      <w:r>
        <w:rPr>
          <w:color w:val="282828"/>
          <w:spacing w:val="-1"/>
          <w:w w:val="99"/>
        </w:rPr>
        <w:t xml:space="preserve"> </w:t>
      </w:r>
      <w:hyperlink r:id="rId19" w:history="1">
        <w:r>
          <w:rPr>
            <w:color w:val="282828"/>
            <w:spacing w:val="-1"/>
            <w:u w:val="single"/>
          </w:rPr>
          <w:t>governance@pt.qld.gov.au</w:t>
        </w:r>
      </w:hyperlink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11"/>
          <w:szCs w:val="11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284"/>
        <w:rPr>
          <w:color w:val="000000"/>
        </w:rPr>
      </w:pPr>
      <w:r>
        <w:t>A</w:t>
      </w:r>
      <w:r>
        <w:rPr>
          <w:spacing w:val="-8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rPr>
          <w:spacing w:val="-1"/>
        </w:rPr>
        <w:t>reporting</w:t>
      </w:r>
      <w:r>
        <w:rPr>
          <w:spacing w:val="-8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addressed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publication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81"/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Open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website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hyperlink r:id="rId20" w:history="1">
        <w:r>
          <w:rPr>
            <w:color w:val="282828"/>
            <w:spacing w:val="-1"/>
            <w:u w:val="single"/>
          </w:rPr>
          <w:t>https://www.data.qld.gov.au/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ind w:left="0"/>
        <w:rPr>
          <w:sz w:val="11"/>
          <w:szCs w:val="11"/>
        </w:rPr>
      </w:pPr>
    </w:p>
    <w:p w:rsidR="00DA0103" w:rsidRDefault="00DA0103">
      <w:pPr>
        <w:pStyle w:val="Heading8"/>
        <w:kinsoku w:val="0"/>
        <w:overflowPunct w:val="0"/>
        <w:spacing w:before="74"/>
        <w:rPr>
          <w:b w:val="0"/>
          <w:bCs w:val="0"/>
        </w:rPr>
      </w:pPr>
      <w:r>
        <w:t>ISSN</w:t>
      </w:r>
      <w:r>
        <w:rPr>
          <w:spacing w:val="-6"/>
        </w:rPr>
        <w:t xml:space="preserve"> </w:t>
      </w:r>
      <w:r>
        <w:t>2205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7919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23"/>
          <w:szCs w:val="23"/>
        </w:rPr>
      </w:pPr>
    </w:p>
    <w:p w:rsidR="00DA0103" w:rsidRPr="003D1437" w:rsidRDefault="00DA0103">
      <w:pPr>
        <w:pStyle w:val="BodyText"/>
        <w:kinsoku w:val="0"/>
        <w:overflowPunct w:val="0"/>
        <w:ind w:left="160"/>
      </w:pPr>
      <w:r w:rsidRPr="003D1437">
        <w:rPr>
          <w:b/>
          <w:bCs/>
          <w:spacing w:val="-1"/>
        </w:rPr>
        <w:t>Copyright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rFonts w:ascii="Segoe UI Semibold" w:hAnsi="Segoe UI Semibold" w:cs="Segoe UI Semibold"/>
          <w:b/>
          <w:bCs/>
          <w:sz w:val="22"/>
          <w:szCs w:val="22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©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Queensland,</w:t>
      </w:r>
      <w:r>
        <w:rPr>
          <w:spacing w:val="-4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rPr>
          <w:spacing w:val="1"/>
        </w:rPr>
        <w:t>2020.</w:t>
      </w:r>
      <w:r>
        <w:rPr>
          <w:spacing w:val="-7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2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6"/>
          <w:w w:val="99"/>
        </w:rPr>
        <w:t xml:space="preserve"> </w:t>
      </w:r>
      <w:r>
        <w:rPr>
          <w:spacing w:val="-1"/>
        </w:rPr>
        <w:t>Queensland,</w:t>
      </w:r>
      <w:r>
        <w:rPr>
          <w:spacing w:val="-9"/>
        </w:rPr>
        <w:t xml:space="preserve"> </w:t>
      </w:r>
      <w:r>
        <w:t>444</w:t>
      </w:r>
      <w:r>
        <w:rPr>
          <w:spacing w:val="-8"/>
        </w:rPr>
        <w:t xml:space="preserve"> </w:t>
      </w:r>
      <w:r>
        <w:t>Queen</w:t>
      </w:r>
      <w:r>
        <w:rPr>
          <w:spacing w:val="-7"/>
        </w:rPr>
        <w:t xml:space="preserve"> </w:t>
      </w:r>
      <w:r>
        <w:rPr>
          <w:spacing w:val="-1"/>
        </w:rPr>
        <w:t>Street,</w:t>
      </w:r>
      <w:r>
        <w:rPr>
          <w:spacing w:val="-7"/>
        </w:rPr>
        <w:t xml:space="preserve"> </w:t>
      </w:r>
      <w:r>
        <w:rPr>
          <w:spacing w:val="-1"/>
        </w:rPr>
        <w:t>Brisbane</w:t>
      </w:r>
      <w:r>
        <w:rPr>
          <w:spacing w:val="-8"/>
        </w:rPr>
        <w:t xml:space="preserve"> </w:t>
      </w:r>
      <w:r>
        <w:t>QLD</w:t>
      </w:r>
      <w:r>
        <w:rPr>
          <w:spacing w:val="-6"/>
        </w:rPr>
        <w:t xml:space="preserve"> </w:t>
      </w:r>
      <w:r>
        <w:rPr>
          <w:spacing w:val="-1"/>
        </w:rPr>
        <w:t>4000,</w:t>
      </w:r>
      <w:r>
        <w:rPr>
          <w:spacing w:val="-6"/>
        </w:rPr>
        <w:t xml:space="preserve"> </w:t>
      </w:r>
      <w:r>
        <w:rPr>
          <w:spacing w:val="-1"/>
        </w:rPr>
        <w:t>Australia.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Licence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</w:rPr>
      </w:pPr>
    </w:p>
    <w:p w:rsidR="00DA0103" w:rsidRDefault="00AF2547">
      <w:pPr>
        <w:pStyle w:val="BodyText"/>
        <w:kinsoku w:val="0"/>
        <w:overflowPunct w:val="0"/>
        <w:spacing w:line="272" w:lineRule="auto"/>
        <w:ind w:left="1662" w:righ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-12065</wp:posOffset>
                </wp:positionV>
                <wp:extent cx="838200" cy="292100"/>
                <wp:effectExtent l="0" t="0" r="0" b="0"/>
                <wp:wrapNone/>
                <wp:docPr id="1170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6295" cy="297180"/>
                                  <wp:effectExtent l="0" t="0" r="0" b="0"/>
                                  <wp:docPr id="349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8" o:spid="_x0000_s1027" style="position:absolute;left:0;text-align:left;margin-left:1in;margin-top:-.95pt;width:66pt;height:23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bFqgIAAKM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6295" cy="297180"/>
                            <wp:effectExtent l="0" t="0" r="0" b="0"/>
                            <wp:docPr id="349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This</w:t>
      </w:r>
      <w:r w:rsidR="00DA0103">
        <w:rPr>
          <w:spacing w:val="-6"/>
        </w:rPr>
        <w:t xml:space="preserve"> </w:t>
      </w:r>
      <w:r w:rsidR="00DA0103">
        <w:rPr>
          <w:spacing w:val="-2"/>
        </w:rPr>
        <w:t xml:space="preserve">work </w:t>
      </w:r>
      <w:r w:rsidR="00DA0103">
        <w:rPr>
          <w:spacing w:val="-1"/>
        </w:rPr>
        <w:t>is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licensed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under</w:t>
      </w:r>
      <w:r w:rsidR="00DA0103">
        <w:rPr>
          <w:spacing w:val="-3"/>
        </w:rPr>
        <w:t xml:space="preserve"> </w:t>
      </w:r>
      <w:r w:rsidR="00DA0103">
        <w:rPr>
          <w:spacing w:val="-1"/>
        </w:rPr>
        <w:t>the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Creative</w:t>
      </w:r>
      <w:r w:rsidR="00DA0103">
        <w:rPr>
          <w:spacing w:val="-4"/>
        </w:rPr>
        <w:t xml:space="preserve"> </w:t>
      </w:r>
      <w:r w:rsidR="00DA0103">
        <w:t>Commons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CC</w:t>
      </w:r>
      <w:r w:rsidR="00DA0103">
        <w:rPr>
          <w:spacing w:val="-6"/>
        </w:rPr>
        <w:t xml:space="preserve"> </w:t>
      </w:r>
      <w:r w:rsidR="00DA0103">
        <w:t>BY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4.0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Australia</w:t>
      </w:r>
      <w:r w:rsidR="00DA0103">
        <w:rPr>
          <w:spacing w:val="-2"/>
        </w:rPr>
        <w:t xml:space="preserve"> </w:t>
      </w:r>
      <w:r w:rsidR="00DA0103">
        <w:rPr>
          <w:spacing w:val="-1"/>
        </w:rPr>
        <w:t>Licence.</w:t>
      </w:r>
      <w:r w:rsidR="00DA0103">
        <w:rPr>
          <w:spacing w:val="-4"/>
        </w:rPr>
        <w:t xml:space="preserve"> </w:t>
      </w:r>
      <w:r w:rsidR="00DA0103">
        <w:rPr>
          <w:spacing w:val="1"/>
        </w:rPr>
        <w:t>In</w:t>
      </w:r>
      <w:r w:rsidR="00DA0103">
        <w:rPr>
          <w:spacing w:val="69"/>
          <w:w w:val="99"/>
        </w:rPr>
        <w:t xml:space="preserve"> </w:t>
      </w:r>
      <w:r w:rsidR="00DA0103">
        <w:rPr>
          <w:spacing w:val="-1"/>
        </w:rPr>
        <w:t>essence,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you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are</w:t>
      </w:r>
      <w:r w:rsidR="00DA0103">
        <w:rPr>
          <w:spacing w:val="-6"/>
        </w:rPr>
        <w:t xml:space="preserve"> </w:t>
      </w:r>
      <w:r w:rsidR="00DA0103">
        <w:t>free</w:t>
      </w:r>
      <w:r w:rsidR="00DA0103">
        <w:rPr>
          <w:spacing w:val="-7"/>
        </w:rPr>
        <w:t xml:space="preserve"> </w:t>
      </w:r>
      <w:r w:rsidR="00DA0103">
        <w:t>to</w:t>
      </w:r>
      <w:r w:rsidR="00DA0103">
        <w:rPr>
          <w:spacing w:val="-6"/>
        </w:rPr>
        <w:t xml:space="preserve"> </w:t>
      </w:r>
      <w:r w:rsidR="00DA0103">
        <w:t>copy,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communicate</w:t>
      </w:r>
      <w:r w:rsidR="00DA0103">
        <w:rPr>
          <w:spacing w:val="-6"/>
        </w:rPr>
        <w:t xml:space="preserve"> </w:t>
      </w:r>
      <w:r w:rsidR="00DA0103">
        <w:t>and</w:t>
      </w:r>
      <w:r w:rsidR="00DA0103">
        <w:rPr>
          <w:spacing w:val="-4"/>
        </w:rPr>
        <w:t xml:space="preserve"> </w:t>
      </w:r>
      <w:r w:rsidR="00DA0103">
        <w:t>adapt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this</w:t>
      </w:r>
      <w:r w:rsidR="00DA0103">
        <w:rPr>
          <w:spacing w:val="-2"/>
        </w:rPr>
        <w:t xml:space="preserve"> </w:t>
      </w:r>
      <w:r w:rsidR="00DA0103">
        <w:rPr>
          <w:spacing w:val="-1"/>
        </w:rPr>
        <w:t>annual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report,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as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long</w:t>
      </w:r>
      <w:r w:rsidR="00DA0103">
        <w:rPr>
          <w:spacing w:val="-4"/>
        </w:rPr>
        <w:t xml:space="preserve"> </w:t>
      </w:r>
      <w:r w:rsidR="00DA0103">
        <w:rPr>
          <w:spacing w:val="-1"/>
        </w:rPr>
        <w:t>as</w:t>
      </w:r>
    </w:p>
    <w:p w:rsidR="00DA0103" w:rsidRDefault="00DA0103">
      <w:pPr>
        <w:pStyle w:val="BodyText"/>
        <w:kinsoku w:val="0"/>
        <w:overflowPunct w:val="0"/>
        <w:spacing w:before="3"/>
        <w:ind w:left="160"/>
      </w:pP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attribute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before="8"/>
        <w:ind w:left="0"/>
      </w:pPr>
    </w:p>
    <w:p w:rsidR="00DA0103" w:rsidRDefault="00DA0103">
      <w:pPr>
        <w:pStyle w:val="BodyText"/>
        <w:kinsoku w:val="0"/>
        <w:overflowPunct w:val="0"/>
        <w:ind w:left="160"/>
        <w:rPr>
          <w:color w:val="000000"/>
        </w:rPr>
      </w:pP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view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copy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licence,</w:t>
      </w:r>
      <w:r>
        <w:rPr>
          <w:spacing w:val="-9"/>
        </w:rPr>
        <w:t xml:space="preserve"> </w:t>
      </w:r>
      <w:r>
        <w:rPr>
          <w:spacing w:val="-1"/>
        </w:rPr>
        <w:t>visit</w:t>
      </w:r>
      <w:r>
        <w:rPr>
          <w:spacing w:val="-6"/>
        </w:rPr>
        <w:t xml:space="preserve"> </w:t>
      </w:r>
      <w:hyperlink r:id="rId23" w:history="1">
        <w:r>
          <w:rPr>
            <w:color w:val="282828"/>
            <w:spacing w:val="-1"/>
            <w:u w:val="single"/>
          </w:rPr>
          <w:t>https://creativecommons.org/licenses/by/4.0/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 w:line="277" w:lineRule="auto"/>
        <w:ind w:left="160" w:right="262"/>
      </w:pPr>
      <w:r>
        <w:rPr>
          <w:spacing w:val="-1"/>
        </w:rPr>
        <w:t>Content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attributed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b/>
          <w:bCs/>
          <w:spacing w:val="1"/>
        </w:rPr>
        <w:t>:</w:t>
      </w:r>
      <w:r>
        <w:rPr>
          <w:b/>
          <w:bCs/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Queensland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87"/>
          <w:w w:val="99"/>
        </w:rPr>
        <w:t xml:space="preserve"> </w:t>
      </w:r>
      <w:r>
        <w:rPr>
          <w:spacing w:val="-1"/>
        </w:rPr>
        <w:t>report</w:t>
      </w:r>
      <w:r>
        <w:rPr>
          <w:spacing w:val="-15"/>
        </w:rPr>
        <w:t xml:space="preserve"> </w:t>
      </w:r>
      <w:r>
        <w:rPr>
          <w:spacing w:val="-1"/>
        </w:rPr>
        <w:t>2019–20.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Our</w:t>
      </w:r>
      <w:r>
        <w:rPr>
          <w:spacing w:val="-21"/>
        </w:rPr>
        <w:t xml:space="preserve"> </w:t>
      </w:r>
      <w:r>
        <w:t>acknowledgment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</w:pPr>
      <w:r>
        <w:rPr>
          <w:spacing w:val="3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acknowledge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6"/>
        </w:rPr>
        <w:t xml:space="preserve"> </w:t>
      </w:r>
      <w:r>
        <w:rPr>
          <w:spacing w:val="-1"/>
        </w:rPr>
        <w:t>Aboriginal</w:t>
      </w:r>
      <w:r>
        <w:rPr>
          <w:spacing w:val="-8"/>
        </w:rPr>
        <w:t xml:space="preserve"> </w:t>
      </w:r>
      <w:r>
        <w:rPr>
          <w:spacing w:val="-1"/>
        </w:rPr>
        <w:t>peoples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Torres</w:t>
      </w:r>
      <w:r>
        <w:rPr>
          <w:spacing w:val="-6"/>
        </w:rPr>
        <w:t xml:space="preserve"> </w:t>
      </w:r>
      <w:r>
        <w:rPr>
          <w:spacing w:val="-1"/>
        </w:rPr>
        <w:t>Strait</w:t>
      </w:r>
      <w:r>
        <w:rPr>
          <w:spacing w:val="-7"/>
        </w:rPr>
        <w:t xml:space="preserve"> </w:t>
      </w:r>
      <w:r>
        <w:rPr>
          <w:spacing w:val="-1"/>
        </w:rPr>
        <w:t>Islander</w:t>
      </w:r>
      <w:r>
        <w:rPr>
          <w:spacing w:val="-7"/>
        </w:rPr>
        <w:t xml:space="preserve"> </w:t>
      </w:r>
      <w:r>
        <w:rPr>
          <w:spacing w:val="-1"/>
        </w:rPr>
        <w:t>peoples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nation,</w:t>
      </w:r>
      <w:r>
        <w:rPr>
          <w:spacing w:val="9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traditional</w:t>
      </w:r>
      <w:r>
        <w:rPr>
          <w:spacing w:val="-5"/>
        </w:rPr>
        <w:t xml:space="preserve"> </w:t>
      </w:r>
      <w:r>
        <w:rPr>
          <w:spacing w:val="-1"/>
        </w:rPr>
        <w:t>custodians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lands.</w:t>
      </w:r>
      <w:r>
        <w:rPr>
          <w:spacing w:val="-11"/>
        </w:rPr>
        <w:t xml:space="preserve"> </w:t>
      </w:r>
      <w:r>
        <w:rPr>
          <w:spacing w:val="5"/>
        </w:rPr>
        <w:t>We</w:t>
      </w:r>
      <w:r>
        <w:rPr>
          <w:spacing w:val="-6"/>
        </w:rPr>
        <w:t xml:space="preserve"> </w:t>
      </w:r>
      <w:r>
        <w:t>pay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respects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ancestors,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-1"/>
        </w:rPr>
        <w:t>Nations</w:t>
      </w:r>
      <w:r>
        <w:rPr>
          <w:spacing w:val="79"/>
          <w:w w:val="99"/>
        </w:rPr>
        <w:t xml:space="preserve"> </w:t>
      </w:r>
      <w:r>
        <w:rPr>
          <w:spacing w:val="-1"/>
        </w:rPr>
        <w:t>peoples,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spirits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legacy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rPr>
          <w:spacing w:val="-1"/>
        </w:rPr>
        <w:t>strength,</w:t>
      </w:r>
      <w:r>
        <w:rPr>
          <w:spacing w:val="-4"/>
        </w:rPr>
        <w:t xml:space="preserve"> </w:t>
      </w:r>
      <w:r>
        <w:rPr>
          <w:spacing w:val="-1"/>
        </w:rPr>
        <w:t>inspiration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courage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future</w:t>
      </w:r>
      <w:r>
        <w:rPr>
          <w:spacing w:val="-9"/>
        </w:rPr>
        <w:t xml:space="preserve"> </w:t>
      </w:r>
      <w:r>
        <w:rPr>
          <w:spacing w:val="-1"/>
        </w:rPr>
        <w:t>generations,</w:t>
      </w:r>
      <w:r>
        <w:rPr>
          <w:spacing w:val="-9"/>
        </w:rPr>
        <w:t xml:space="preserve"> </w:t>
      </w:r>
      <w:r>
        <w:rPr>
          <w:spacing w:val="-1"/>
        </w:rPr>
        <w:t>both</w:t>
      </w:r>
      <w:r>
        <w:rPr>
          <w:spacing w:val="-7"/>
        </w:rPr>
        <w:t xml:space="preserve"> </w:t>
      </w:r>
      <w:r>
        <w:rPr>
          <w:spacing w:val="-1"/>
        </w:rPr>
        <w:t>Indigenous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non-Indigenous,</w:t>
      </w:r>
      <w:r>
        <w:rPr>
          <w:spacing w:val="-9"/>
        </w:rPr>
        <w:t xml:space="preserve"> </w:t>
      </w:r>
      <w:r>
        <w:rPr>
          <w:spacing w:val="-1"/>
        </w:rPr>
        <w:t>towards</w:t>
      </w:r>
      <w:r>
        <w:rPr>
          <w:spacing w:val="-7"/>
        </w:rPr>
        <w:t xml:space="preserve"> </w:t>
      </w:r>
      <w:r>
        <w:rPr>
          <w:spacing w:val="-1"/>
        </w:rP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  <w:sectPr w:rsidR="00DA0103">
          <w:headerReference w:type="default" r:id="rId24"/>
          <w:footerReference w:type="default" r:id="rId25"/>
          <w:pgSz w:w="11910" w:h="16840"/>
          <w:pgMar w:top="1880" w:right="1280" w:bottom="880" w:left="1280" w:header="1490" w:footer="695" w:gutter="0"/>
          <w:pgNumType w:start="2"/>
          <w:cols w:space="720" w:equalWidth="0">
            <w:col w:w="935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21"/>
        <w:rPr>
          <w:b w:val="0"/>
          <w:bCs w:val="0"/>
        </w:rPr>
      </w:pPr>
      <w:r>
        <w:rPr>
          <w:spacing w:val="-1"/>
        </w:rPr>
        <w:lastRenderedPageBreak/>
        <w:t>Contents</w:t>
      </w:r>
    </w:p>
    <w:p w:rsidR="00DA0103" w:rsidRDefault="00AF2547">
      <w:pPr>
        <w:pStyle w:val="BodyText"/>
        <w:tabs>
          <w:tab w:val="left" w:leader="dot" w:pos="9063"/>
        </w:tabs>
        <w:kinsoku w:val="0"/>
        <w:overflowPunct w:val="0"/>
        <w:spacing w:before="153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71120</wp:posOffset>
                </wp:positionV>
                <wp:extent cx="5769610" cy="12700"/>
                <wp:effectExtent l="0" t="0" r="0" b="0"/>
                <wp:wrapNone/>
                <wp:docPr id="1170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9610" cy="12700"/>
                        </a:xfrm>
                        <a:custGeom>
                          <a:avLst/>
                          <a:gdLst>
                            <a:gd name="T0" fmla="*/ 0 w 9086"/>
                            <a:gd name="T1" fmla="*/ 0 h 20"/>
                            <a:gd name="T2" fmla="*/ 9085 w 908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86" h="20">
                              <a:moveTo>
                                <a:pt x="0" y="0"/>
                              </a:moveTo>
                              <a:lnTo>
                                <a:pt x="9085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58E987FD" id="Freeform 11" o:spid="_x0000_s1026" style="position:absolute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55pt,5.6pt,524.8pt,5.6pt" coordsize="90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" o:allowincell="f" filled="f" strokecolor="#515151" strokeweight=".79725mm">
                <v:path arrowok="t" o:connecttype="custom" o:connectlocs="0,0;5768975,0" o:connectangles="0,0"/>
                <w10:wrap anchorx="page"/>
              </v:polyline>
            </w:pict>
          </mc:Fallback>
        </mc:AlternateContent>
      </w:r>
      <w:r w:rsidR="00DA0103">
        <w:rPr>
          <w:spacing w:val="-1"/>
        </w:rPr>
        <w:t>Communication</w:t>
      </w:r>
      <w:r w:rsidR="00DA0103">
        <w:rPr>
          <w:spacing w:val="-23"/>
        </w:rPr>
        <w:t xml:space="preserve"> </w:t>
      </w:r>
      <w:r w:rsidR="00DA0103">
        <w:rPr>
          <w:spacing w:val="-1"/>
        </w:rPr>
        <w:t>objective</w:t>
      </w:r>
      <w:r w:rsidR="00DA0103">
        <w:rPr>
          <w:spacing w:val="-1"/>
        </w:rPr>
        <w:tab/>
      </w:r>
      <w:r w:rsidR="00DA0103">
        <w:t>ii</w:t>
      </w:r>
    </w:p>
    <w:p w:rsidR="00DA0103" w:rsidRDefault="00DA0103">
      <w:pPr>
        <w:pStyle w:val="BodyText"/>
        <w:tabs>
          <w:tab w:val="left" w:leader="dot" w:pos="8883"/>
        </w:tabs>
        <w:kinsoku w:val="0"/>
        <w:overflowPunct w:val="0"/>
        <w:spacing w:before="58"/>
        <w:ind w:left="0" w:right="6"/>
        <w:jc w:val="center"/>
      </w:pPr>
      <w:r>
        <w:rPr>
          <w:spacing w:val="-1"/>
          <w:w w:val="95"/>
        </w:rPr>
        <w:t>Contents</w:t>
      </w:r>
      <w:r>
        <w:rPr>
          <w:spacing w:val="-1"/>
          <w:w w:val="95"/>
        </w:rPr>
        <w:tab/>
      </w:r>
      <w:r>
        <w:rPr>
          <w:spacing w:val="-1"/>
        </w:rPr>
        <w:t>iii</w:t>
      </w:r>
    </w:p>
    <w:p w:rsidR="00DA0103" w:rsidRDefault="00DA0103">
      <w:pPr>
        <w:pStyle w:val="BodyText"/>
        <w:tabs>
          <w:tab w:val="left" w:leader="dot" w:pos="8907"/>
        </w:tabs>
        <w:kinsoku w:val="0"/>
        <w:overflowPunct w:val="0"/>
        <w:spacing w:before="55"/>
        <w:ind w:left="0" w:right="4"/>
        <w:jc w:val="center"/>
      </w:pPr>
      <w:r>
        <w:rPr>
          <w:spacing w:val="-1"/>
        </w:rPr>
        <w:t>Letter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Compliance</w:t>
      </w:r>
      <w:r>
        <w:rPr>
          <w:spacing w:val="-1"/>
        </w:rPr>
        <w:tab/>
      </w:r>
      <w:r>
        <w:t>1</w:t>
      </w:r>
    </w:p>
    <w:p w:rsidR="00DA0103" w:rsidRDefault="00DA0103">
      <w:pPr>
        <w:pStyle w:val="BodyText"/>
        <w:tabs>
          <w:tab w:val="left" w:leader="dot" w:pos="8907"/>
        </w:tabs>
        <w:kinsoku w:val="0"/>
        <w:overflowPunct w:val="0"/>
        <w:spacing w:before="53"/>
        <w:ind w:left="0" w:right="4"/>
        <w:jc w:val="center"/>
      </w:pPr>
      <w:r>
        <w:rPr>
          <w:spacing w:val="-1"/>
        </w:rPr>
        <w:t>Message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CEO</w:t>
      </w:r>
      <w:r>
        <w:rPr>
          <w:spacing w:val="-1"/>
        </w:rPr>
        <w:tab/>
      </w:r>
      <w:r>
        <w:t>2</w:t>
      </w:r>
    </w:p>
    <w:p w:rsidR="00DA0103" w:rsidRDefault="00DA0103">
      <w:pPr>
        <w:pStyle w:val="BodyText"/>
        <w:tabs>
          <w:tab w:val="left" w:leader="dot" w:pos="8907"/>
        </w:tabs>
        <w:kinsoku w:val="0"/>
        <w:overflowPunct w:val="0"/>
        <w:spacing w:before="55"/>
        <w:ind w:left="0" w:right="4"/>
        <w:jc w:val="center"/>
      </w:pPr>
      <w:r>
        <w:rPr>
          <w:spacing w:val="1"/>
        </w:rPr>
        <w:t>Who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do</w:t>
      </w:r>
      <w:r>
        <w:tab/>
        <w:t>4</w:t>
      </w:r>
    </w:p>
    <w:p w:rsidR="00DA0103" w:rsidRDefault="00DA0103">
      <w:pPr>
        <w:pStyle w:val="BodyText"/>
        <w:tabs>
          <w:tab w:val="left" w:leader="dot" w:pos="8907"/>
        </w:tabs>
        <w:kinsoku w:val="0"/>
        <w:overflowPunct w:val="0"/>
        <w:spacing w:before="53"/>
        <w:ind w:left="0" w:right="4"/>
        <w:jc w:val="center"/>
      </w:pPr>
      <w:r>
        <w:rPr>
          <w:spacing w:val="-1"/>
        </w:rPr>
        <w:t>Achievements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2019-20</w:t>
      </w:r>
      <w:r>
        <w:rPr>
          <w:spacing w:val="-1"/>
        </w:rPr>
        <w:tab/>
      </w:r>
      <w:r>
        <w:t>5</w:t>
      </w:r>
    </w:p>
    <w:p w:rsidR="00DA0103" w:rsidRDefault="00DA0103">
      <w:pPr>
        <w:pStyle w:val="BodyText"/>
        <w:tabs>
          <w:tab w:val="left" w:leader="dot" w:pos="8901"/>
        </w:tabs>
        <w:kinsoku w:val="0"/>
        <w:overflowPunct w:val="0"/>
        <w:spacing w:before="55"/>
        <w:ind w:left="190"/>
        <w:jc w:val="center"/>
      </w:pPr>
      <w:r>
        <w:rPr>
          <w:spacing w:val="-1"/>
        </w:rPr>
        <w:t>Customers</w:t>
      </w:r>
      <w:r>
        <w:rPr>
          <w:spacing w:val="-13"/>
        </w:rPr>
        <w:t xml:space="preserve"> </w:t>
      </w:r>
      <w:r>
        <w:t>First</w:t>
      </w:r>
      <w:r>
        <w:tab/>
        <w:t>7</w:t>
      </w:r>
    </w:p>
    <w:p w:rsidR="00DA0103" w:rsidRDefault="00DA0103">
      <w:pPr>
        <w:pStyle w:val="BodyText"/>
        <w:tabs>
          <w:tab w:val="left" w:leader="dot" w:pos="8901"/>
        </w:tabs>
        <w:kinsoku w:val="0"/>
        <w:overflowPunct w:val="0"/>
        <w:spacing w:before="53"/>
        <w:ind w:left="190"/>
        <w:jc w:val="center"/>
      </w:pPr>
      <w:r>
        <w:rPr>
          <w:spacing w:val="-1"/>
        </w:rPr>
        <w:t>COVID-19</w:t>
      </w:r>
      <w:r>
        <w:rPr>
          <w:spacing w:val="-15"/>
        </w:rPr>
        <w:t xml:space="preserve"> </w:t>
      </w:r>
      <w:r>
        <w:t>Impact</w:t>
      </w:r>
      <w:r>
        <w:tab/>
        <w:t>9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5"/>
        <w:ind w:left="0" w:right="7"/>
        <w:jc w:val="center"/>
      </w:pPr>
      <w:r>
        <w:t>Human</w:t>
      </w:r>
      <w:r>
        <w:rPr>
          <w:spacing w:val="-15"/>
        </w:rPr>
        <w:t xml:space="preserve"> </w:t>
      </w:r>
      <w:r>
        <w:rPr>
          <w:spacing w:val="-1"/>
        </w:rPr>
        <w:t>Rights</w:t>
      </w:r>
      <w:r>
        <w:rPr>
          <w:spacing w:val="-1"/>
        </w:rPr>
        <w:tab/>
        <w:t>11</w:t>
      </w:r>
    </w:p>
    <w:p w:rsidR="00DA0103" w:rsidRDefault="00DA0103">
      <w:pPr>
        <w:pStyle w:val="BodyText"/>
        <w:tabs>
          <w:tab w:val="left" w:leader="dot" w:pos="8936"/>
        </w:tabs>
        <w:kinsoku w:val="0"/>
        <w:overflowPunct w:val="0"/>
        <w:spacing w:before="51"/>
        <w:ind w:left="160"/>
      </w:pPr>
      <w:r>
        <w:rPr>
          <w:spacing w:val="-1"/>
        </w:rPr>
        <w:t>Non-financial</w:t>
      </w:r>
      <w:r>
        <w:rPr>
          <w:spacing w:val="-22"/>
        </w:rPr>
        <w:t xml:space="preserve"> </w:t>
      </w:r>
      <w:r>
        <w:rPr>
          <w:spacing w:val="-1"/>
        </w:rPr>
        <w:t>performance</w:t>
      </w:r>
      <w:r>
        <w:rPr>
          <w:spacing w:val="-1"/>
        </w:rPr>
        <w:tab/>
      </w:r>
      <w:r>
        <w:rPr>
          <w:spacing w:val="-2"/>
        </w:rPr>
        <w:t>14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8"/>
        <w:ind w:left="187"/>
        <w:jc w:val="center"/>
      </w:pP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10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</w:t>
      </w:r>
      <w:r>
        <w:tab/>
      </w:r>
      <w:r>
        <w:rPr>
          <w:spacing w:val="-1"/>
        </w:rPr>
        <w:t>14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t>Community</w:t>
      </w:r>
      <w:r>
        <w:rPr>
          <w:spacing w:val="-15"/>
        </w:rPr>
        <w:t xml:space="preserve"> </w:t>
      </w:r>
      <w:r>
        <w:rPr>
          <w:spacing w:val="-1"/>
        </w:rPr>
        <w:t>Service</w:t>
      </w:r>
      <w:r>
        <w:rPr>
          <w:spacing w:val="-11"/>
        </w:rPr>
        <w:t xml:space="preserve"> </w:t>
      </w:r>
      <w:r>
        <w:rPr>
          <w:spacing w:val="-1"/>
        </w:rPr>
        <w:t>Obligations</w:t>
      </w:r>
      <w:r>
        <w:rPr>
          <w:spacing w:val="-11"/>
        </w:rPr>
        <w:t xml:space="preserve"> </w:t>
      </w:r>
      <w:r>
        <w:t>(CSOs)</w:t>
      </w:r>
      <w:r>
        <w:tab/>
      </w:r>
      <w:r>
        <w:rPr>
          <w:spacing w:val="-1"/>
        </w:rPr>
        <w:t>14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t>Summary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performance</w:t>
      </w:r>
      <w:r>
        <w:tab/>
      </w:r>
      <w:r>
        <w:rPr>
          <w:spacing w:val="-1"/>
        </w:rPr>
        <w:t>15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4"/>
        <w:ind w:left="187"/>
        <w:jc w:val="center"/>
      </w:pPr>
      <w:r>
        <w:rPr>
          <w:spacing w:val="-1"/>
          <w:w w:val="95"/>
        </w:rPr>
        <w:t>Philanthropy</w:t>
      </w:r>
      <w:r>
        <w:rPr>
          <w:spacing w:val="-1"/>
          <w:w w:val="95"/>
        </w:rPr>
        <w:tab/>
      </w:r>
      <w:r>
        <w:rPr>
          <w:spacing w:val="-1"/>
        </w:rPr>
        <w:t>16</w:t>
      </w:r>
    </w:p>
    <w:p w:rsidR="00DA0103" w:rsidRDefault="00DA0103">
      <w:pPr>
        <w:pStyle w:val="BodyText"/>
        <w:tabs>
          <w:tab w:val="left" w:leader="dot" w:pos="8940"/>
        </w:tabs>
        <w:kinsoku w:val="0"/>
        <w:overflowPunct w:val="0"/>
        <w:spacing w:before="53"/>
        <w:ind w:left="160"/>
      </w:pPr>
      <w:r>
        <w:t>Strategic</w:t>
      </w:r>
      <w:r>
        <w:rPr>
          <w:spacing w:val="-9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rPr>
          <w:spacing w:val="-1"/>
        </w:rPr>
        <w:t>2020-2024</w:t>
      </w:r>
      <w:r>
        <w:rPr>
          <w:spacing w:val="-1"/>
        </w:rPr>
        <w:tab/>
      </w:r>
      <w:r>
        <w:rPr>
          <w:spacing w:val="-2"/>
        </w:rPr>
        <w:t>18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priorities</w:t>
      </w:r>
      <w:r>
        <w:rPr>
          <w:spacing w:val="-1"/>
        </w:rPr>
        <w:tab/>
        <w:t>20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strategic</w:t>
      </w:r>
      <w:r>
        <w:rPr>
          <w:spacing w:val="-9"/>
        </w:rPr>
        <w:t xml:space="preserve"> </w:t>
      </w:r>
      <w:r>
        <w:rPr>
          <w:spacing w:val="-1"/>
        </w:rPr>
        <w:t>challenges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opportunities</w:t>
      </w:r>
      <w:r>
        <w:rPr>
          <w:spacing w:val="-1"/>
        </w:rPr>
        <w:tab/>
        <w:t>21</w:t>
      </w:r>
    </w:p>
    <w:p w:rsidR="00DA0103" w:rsidRDefault="00DA0103">
      <w:pPr>
        <w:pStyle w:val="BodyText"/>
        <w:tabs>
          <w:tab w:val="left" w:leader="dot" w:pos="8939"/>
        </w:tabs>
        <w:kinsoku w:val="0"/>
        <w:overflowPunct w:val="0"/>
        <w:spacing w:before="53"/>
        <w:ind w:left="160"/>
      </w:pPr>
      <w:r>
        <w:t>Management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structure</w:t>
      </w:r>
      <w:r>
        <w:tab/>
      </w:r>
      <w:r>
        <w:rPr>
          <w:spacing w:val="-2"/>
        </w:rPr>
        <w:t>22</w:t>
      </w:r>
    </w:p>
    <w:p w:rsidR="00DA0103" w:rsidRDefault="00DA0103">
      <w:pPr>
        <w:pStyle w:val="BodyText"/>
        <w:tabs>
          <w:tab w:val="left" w:leader="dot" w:pos="8747"/>
        </w:tabs>
        <w:kinsoku w:val="0"/>
        <w:overflowPunct w:val="0"/>
        <w:spacing w:before="53"/>
        <w:ind w:left="167"/>
        <w:jc w:val="center"/>
      </w:pPr>
      <w:r>
        <w:t>Senior</w:t>
      </w:r>
      <w:r>
        <w:rPr>
          <w:spacing w:val="-10"/>
        </w:rPr>
        <w:t xml:space="preserve"> </w:t>
      </w:r>
      <w:r>
        <w:rPr>
          <w:spacing w:val="-1"/>
        </w:rPr>
        <w:t>internal</w:t>
      </w:r>
      <w:r>
        <w:rPr>
          <w:spacing w:val="-11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committees</w:t>
      </w:r>
      <w:r>
        <w:tab/>
      </w:r>
      <w:r>
        <w:rPr>
          <w:spacing w:val="-2"/>
        </w:rPr>
        <w:t>22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8"/>
        <w:ind w:left="187"/>
        <w:jc w:val="center"/>
      </w:pP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1"/>
        </w:rPr>
        <w:t>Ethics</w:t>
      </w:r>
      <w:r>
        <w:rPr>
          <w:spacing w:val="-1"/>
        </w:rPr>
        <w:tab/>
        <w:t>26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7"/>
        </w:rPr>
        <w:t xml:space="preserve"> </w:t>
      </w:r>
      <w:r>
        <w:rPr>
          <w:spacing w:val="-1"/>
        </w:rPr>
        <w:t>Values</w:t>
      </w:r>
      <w:r>
        <w:rPr>
          <w:spacing w:val="-1"/>
        </w:rPr>
        <w:tab/>
        <w:t>27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</w:rPr>
        <w:t>Governance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accountability</w:t>
      </w:r>
      <w:r>
        <w:tab/>
      </w:r>
      <w:r>
        <w:rPr>
          <w:spacing w:val="-1"/>
        </w:rPr>
        <w:t>29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rPr>
          <w:spacing w:val="-1"/>
        </w:rPr>
        <w:t>Risk</w:t>
      </w:r>
      <w:r>
        <w:rPr>
          <w:spacing w:val="-16"/>
        </w:rPr>
        <w:t xml:space="preserve"> </w:t>
      </w:r>
      <w:r>
        <w:t>management</w:t>
      </w:r>
      <w:r>
        <w:tab/>
      </w:r>
      <w:r>
        <w:rPr>
          <w:spacing w:val="-1"/>
        </w:rPr>
        <w:t>29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rPr>
          <w:spacing w:val="-1"/>
        </w:rPr>
        <w:t>Internal</w:t>
      </w:r>
      <w:r>
        <w:rPr>
          <w:spacing w:val="-13"/>
        </w:rPr>
        <w:t xml:space="preserve"> </w:t>
      </w:r>
      <w:r>
        <w:rPr>
          <w:spacing w:val="-1"/>
        </w:rPr>
        <w:t>audit</w:t>
      </w:r>
      <w:r>
        <w:rPr>
          <w:spacing w:val="-1"/>
        </w:rPr>
        <w:tab/>
        <w:t>30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rPr>
          <w:spacing w:val="-1"/>
        </w:rPr>
        <w:t>Audit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10"/>
        </w:rPr>
        <w:t xml:space="preserve"> </w:t>
      </w:r>
      <w:r>
        <w:t>Committee</w:t>
      </w:r>
      <w:r>
        <w:tab/>
      </w:r>
      <w:r>
        <w:rPr>
          <w:spacing w:val="-1"/>
        </w:rPr>
        <w:t>30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recordkeeping</w:t>
      </w:r>
      <w:r>
        <w:rPr>
          <w:spacing w:val="-1"/>
        </w:rPr>
        <w:tab/>
        <w:t>32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t>External</w:t>
      </w:r>
      <w:r>
        <w:rPr>
          <w:spacing w:val="-17"/>
        </w:rPr>
        <w:t xml:space="preserve"> </w:t>
      </w:r>
      <w:r>
        <w:t>scrutiny</w:t>
      </w:r>
      <w:r>
        <w:tab/>
      </w:r>
      <w:r>
        <w:rPr>
          <w:spacing w:val="-1"/>
        </w:rPr>
        <w:t>32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</w:rPr>
        <w:t>Governance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rPr>
          <w:spacing w:val="-1"/>
        </w:rPr>
        <w:t>resources</w:t>
      </w:r>
      <w:r>
        <w:rPr>
          <w:spacing w:val="-1"/>
        </w:rPr>
        <w:tab/>
        <w:t>33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3"/>
        <w:ind w:left="187"/>
        <w:jc w:val="center"/>
      </w:pPr>
      <w:r>
        <w:t>Workforce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performance</w:t>
      </w:r>
      <w:r>
        <w:tab/>
      </w:r>
      <w:r>
        <w:rPr>
          <w:spacing w:val="-1"/>
        </w:rPr>
        <w:t>33</w:t>
      </w:r>
    </w:p>
    <w:p w:rsidR="00DA0103" w:rsidRDefault="00DA0103">
      <w:pPr>
        <w:pStyle w:val="BodyText"/>
        <w:tabs>
          <w:tab w:val="left" w:leader="dot" w:pos="8785"/>
        </w:tabs>
        <w:kinsoku w:val="0"/>
        <w:overflowPunct w:val="0"/>
        <w:spacing w:before="55"/>
        <w:ind w:left="187"/>
        <w:jc w:val="center"/>
      </w:pPr>
      <w:r>
        <w:t>Early</w:t>
      </w:r>
      <w:r>
        <w:rPr>
          <w:spacing w:val="-14"/>
        </w:rPr>
        <w:t xml:space="preserve"> </w:t>
      </w:r>
      <w:r>
        <w:rPr>
          <w:spacing w:val="-1"/>
        </w:rPr>
        <w:t>retirement,</w:t>
      </w:r>
      <w:r>
        <w:rPr>
          <w:spacing w:val="-11"/>
        </w:rPr>
        <w:t xml:space="preserve"> </w:t>
      </w:r>
      <w:r>
        <w:t>redundancy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retrenchment</w:t>
      </w:r>
      <w:r>
        <w:tab/>
      </w:r>
      <w:r>
        <w:rPr>
          <w:spacing w:val="-1"/>
        </w:rPr>
        <w:t>34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3"/>
        <w:ind w:left="0" w:right="7"/>
        <w:jc w:val="center"/>
      </w:pPr>
      <w:r>
        <w:rPr>
          <w:spacing w:val="-1"/>
        </w:rPr>
        <w:t>Financial</w:t>
      </w:r>
      <w:r>
        <w:rPr>
          <w:spacing w:val="-22"/>
        </w:rPr>
        <w:t xml:space="preserve"> </w:t>
      </w:r>
      <w:r>
        <w:t>performance</w:t>
      </w:r>
      <w:r>
        <w:tab/>
      </w:r>
      <w:r>
        <w:rPr>
          <w:spacing w:val="-1"/>
        </w:rPr>
        <w:t>35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Trust</w:t>
      </w:r>
      <w:r>
        <w:tab/>
      </w:r>
      <w:r>
        <w:rPr>
          <w:spacing w:val="-1"/>
        </w:rPr>
        <w:t>38</w:t>
      </w:r>
    </w:p>
    <w:p w:rsidR="00DA0103" w:rsidRDefault="00DA0103">
      <w:pPr>
        <w:pStyle w:val="BodyText"/>
        <w:tabs>
          <w:tab w:val="left" w:leader="dot" w:pos="8795"/>
        </w:tabs>
        <w:kinsoku w:val="0"/>
        <w:overflowPunct w:val="0"/>
        <w:spacing w:before="55"/>
        <w:ind w:left="0" w:right="7"/>
        <w:jc w:val="center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41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t>Statements</w:t>
      </w:r>
      <w:r>
        <w:tab/>
      </w:r>
      <w:r>
        <w:rPr>
          <w:spacing w:val="-1"/>
        </w:rPr>
        <w:t>39</w:t>
      </w:r>
    </w:p>
    <w:p w:rsidR="00DA0103" w:rsidRDefault="00DA0103">
      <w:pPr>
        <w:pStyle w:val="BodyText"/>
        <w:tabs>
          <w:tab w:val="left" w:leader="dot" w:pos="8941"/>
        </w:tabs>
        <w:kinsoku w:val="0"/>
        <w:overflowPunct w:val="0"/>
        <w:spacing w:before="53"/>
        <w:ind w:left="160"/>
      </w:pPr>
      <w:r>
        <w:t>Public</w:t>
      </w:r>
      <w:r>
        <w:rPr>
          <w:spacing w:val="-8"/>
        </w:rPr>
        <w:t xml:space="preserve"> </w:t>
      </w:r>
      <w:r>
        <w:t>Trustee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Queensland</w:t>
      </w:r>
      <w:r>
        <w:rPr>
          <w:spacing w:val="-9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</w:t>
      </w:r>
      <w:r>
        <w:tab/>
      </w:r>
      <w:r>
        <w:rPr>
          <w:spacing w:val="-1"/>
        </w:rPr>
        <w:t>88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</w:rPr>
        <w:t>Our</w:t>
      </w:r>
      <w:r>
        <w:rPr>
          <w:spacing w:val="-11"/>
        </w:rPr>
        <w:t xml:space="preserve"> </w:t>
      </w:r>
      <w:r>
        <w:t>offices</w:t>
      </w:r>
      <w:r>
        <w:tab/>
      </w:r>
      <w:r>
        <w:rPr>
          <w:spacing w:val="-1"/>
        </w:rPr>
        <w:t>110</w:t>
      </w:r>
    </w:p>
    <w:p w:rsidR="00DA0103" w:rsidRDefault="00DA0103">
      <w:pPr>
        <w:pStyle w:val="BodyText"/>
        <w:tabs>
          <w:tab w:val="left" w:leader="dot" w:pos="8675"/>
        </w:tabs>
        <w:kinsoku w:val="0"/>
        <w:overflowPunct w:val="0"/>
        <w:spacing w:before="53"/>
        <w:ind w:left="187"/>
        <w:jc w:val="center"/>
      </w:pPr>
      <w:r>
        <w:rPr>
          <w:spacing w:val="-1"/>
        </w:rPr>
        <w:t>Outreach</w:t>
      </w:r>
      <w:r>
        <w:rPr>
          <w:spacing w:val="-18"/>
        </w:rPr>
        <w:t xml:space="preserve"> </w:t>
      </w:r>
      <w:r>
        <w:rPr>
          <w:spacing w:val="-1"/>
        </w:rPr>
        <w:t>locations</w:t>
      </w:r>
      <w:r>
        <w:rPr>
          <w:spacing w:val="-1"/>
        </w:rPr>
        <w:tab/>
        <w:t>111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legislation</w:t>
      </w:r>
      <w:r>
        <w:rPr>
          <w:spacing w:val="-1"/>
        </w:rPr>
        <w:tab/>
        <w:t>113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3"/>
        <w:ind w:left="0" w:right="7"/>
        <w:jc w:val="center"/>
      </w:pPr>
      <w:r>
        <w:rPr>
          <w:spacing w:val="-1"/>
          <w:w w:val="95"/>
        </w:rPr>
        <w:t>Glossary</w:t>
      </w:r>
      <w:r>
        <w:rPr>
          <w:spacing w:val="-1"/>
          <w:w w:val="95"/>
        </w:rPr>
        <w:tab/>
      </w:r>
      <w:r>
        <w:rPr>
          <w:spacing w:val="-1"/>
        </w:rPr>
        <w:t>114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5"/>
        <w:ind w:left="0" w:right="7"/>
        <w:jc w:val="center"/>
      </w:pPr>
      <w:r>
        <w:rPr>
          <w:spacing w:val="-1"/>
          <w:w w:val="95"/>
        </w:rPr>
        <w:t>Acronyms</w:t>
      </w:r>
      <w:r>
        <w:rPr>
          <w:spacing w:val="-1"/>
          <w:w w:val="95"/>
        </w:rPr>
        <w:tab/>
      </w:r>
      <w:r>
        <w:rPr>
          <w:spacing w:val="-1"/>
        </w:rPr>
        <w:t>116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4"/>
        <w:ind w:left="0" w:right="7"/>
        <w:jc w:val="center"/>
      </w:pPr>
      <w:r>
        <w:rPr>
          <w:spacing w:val="-1"/>
        </w:rPr>
        <w:t>Compliance</w:t>
      </w:r>
      <w:r>
        <w:rPr>
          <w:spacing w:val="-20"/>
        </w:rPr>
        <w:t xml:space="preserve"> </w:t>
      </w:r>
      <w:r>
        <w:t>Checklist</w:t>
      </w:r>
      <w:r>
        <w:tab/>
      </w:r>
      <w:r>
        <w:rPr>
          <w:spacing w:val="-1"/>
        </w:rPr>
        <w:t>117</w:t>
      </w:r>
    </w:p>
    <w:p w:rsidR="00DA0103" w:rsidRDefault="00DA0103">
      <w:pPr>
        <w:pStyle w:val="BodyText"/>
        <w:tabs>
          <w:tab w:val="left" w:leader="dot" w:pos="8684"/>
        </w:tabs>
        <w:kinsoku w:val="0"/>
        <w:overflowPunct w:val="0"/>
        <w:spacing w:before="54"/>
        <w:ind w:left="0" w:right="7"/>
        <w:jc w:val="center"/>
        <w:sectPr w:rsidR="00DA0103">
          <w:headerReference w:type="default" r:id="rId26"/>
          <w:footerReference w:type="default" r:id="rId27"/>
          <w:pgSz w:w="11910" w:h="16840"/>
          <w:pgMar w:top="1400" w:right="1280" w:bottom="880" w:left="1280" w:header="0" w:footer="695" w:gutter="0"/>
          <w:cols w:space="720"/>
          <w:noEndnote/>
        </w:sectPr>
      </w:pPr>
    </w:p>
    <w:p w:rsidR="00DA0103" w:rsidRDefault="00AF2547">
      <w:pPr>
        <w:pStyle w:val="BodyText"/>
        <w:kinsoku w:val="0"/>
        <w:overflowPunct w:val="0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624205</wp:posOffset>
                </wp:positionH>
                <wp:positionV relativeFrom="page">
                  <wp:posOffset>1371600</wp:posOffset>
                </wp:positionV>
                <wp:extent cx="6151245" cy="8690610"/>
                <wp:effectExtent l="0" t="0" r="0" b="0"/>
                <wp:wrapNone/>
                <wp:docPr id="1170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8690610"/>
                          <a:chOff x="983" y="2160"/>
                          <a:chExt cx="9687" cy="13686"/>
                        </a:xfrm>
                      </wpg:grpSpPr>
                      <wps:wsp>
                        <wps:cNvPr id="1170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98" y="2176"/>
                            <a:ext cx="9660" cy="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4105" cy="8729980"/>
                                    <wp:effectExtent l="0" t="0" r="0" b="0"/>
                                    <wp:docPr id="3496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4105" cy="8729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4027" w:rsidRDefault="0018402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6" name="Freeform 17"/>
                        <wps:cNvSpPr>
                          <a:spLocks/>
                        </wps:cNvSpPr>
                        <wps:spPr bwMode="auto">
                          <a:xfrm>
                            <a:off x="990" y="2168"/>
                            <a:ext cx="9672" cy="13671"/>
                          </a:xfrm>
                          <a:custGeom>
                            <a:avLst/>
                            <a:gdLst>
                              <a:gd name="T0" fmla="*/ 0 w 9672"/>
                              <a:gd name="T1" fmla="*/ 13671 h 13671"/>
                              <a:gd name="T2" fmla="*/ 9671 w 9672"/>
                              <a:gd name="T3" fmla="*/ 13671 h 13671"/>
                              <a:gd name="T4" fmla="*/ 9671 w 9672"/>
                              <a:gd name="T5" fmla="*/ 0 h 13671"/>
                              <a:gd name="T6" fmla="*/ 0 w 9672"/>
                              <a:gd name="T7" fmla="*/ 0 h 13671"/>
                              <a:gd name="T8" fmla="*/ 0 w 9672"/>
                              <a:gd name="T9" fmla="*/ 13671 h 13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72" h="13671">
                                <a:moveTo>
                                  <a:pt x="0" y="13671"/>
                                </a:moveTo>
                                <a:lnTo>
                                  <a:pt x="9671" y="13671"/>
                                </a:lnTo>
                                <a:lnTo>
                                  <a:pt x="9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19" y="12107"/>
                            <a:ext cx="33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72970" cy="742315"/>
                                    <wp:effectExtent l="0" t="0" r="0" b="0"/>
                                    <wp:docPr id="3497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2970" cy="742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4027" w:rsidRDefault="0018402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5" o:spid="_x0000_s1028" style="position:absolute;margin-left:49.15pt;margin-top:108pt;width:484.35pt;height:684.3pt;z-index:-252031488;mso-position-horizontal-relative:page;mso-position-vertical-relative:page" coordorigin="983,2160" coordsize="9687,1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" o:allowincell="f">
                <v:rect id="Rectangle 16" o:spid="_x0000_s1029" style="position:absolute;left:998;top:2176;width:9660;height:1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1p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" filled="f" stroked="f">
                  <v:textbox inset="0,0,0,0">
                    <w:txbxContent>
                      <w:p w:rsidR="00184027" w:rsidRDefault="00184027">
                        <w:pPr>
                          <w:widowControl/>
                          <w:autoSpaceDE/>
                          <w:autoSpaceDN/>
                          <w:adjustRightInd/>
                          <w:spacing w:line="13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4105" cy="8729980"/>
                              <wp:effectExtent l="0" t="0" r="0" b="0"/>
                              <wp:docPr id="3496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4105" cy="8729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4027" w:rsidRDefault="00184027"/>
                    </w:txbxContent>
                  </v:textbox>
                </v:rect>
                <v:shape id="Freeform 17" o:spid="_x0000_s1030" style="position:absolute;left:990;top:2168;width:9672;height:13671;visibility:visible;mso-wrap-style:square;v-text-anchor:top" coordsize="9672,1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" path="m,13671r9671,l9671,,,,,13671xe" filled="f" strokecolor="#bebebe">
                  <v:path arrowok="t" o:connecttype="custom" o:connectlocs="0,13671;9671,13671;9671,0;0,0;0,13671" o:connectangles="0,0,0,0,0"/>
                </v:shape>
                <v:rect id="Rectangle 18" o:spid="_x0000_s1031" style="position:absolute;left:1919;top:12107;width:338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aF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" filled="f" stroked="f">
                  <v:textbox inset="0,0,0,0">
                    <w:txbxContent>
                      <w:p w:rsidR="00184027" w:rsidRDefault="00184027">
                        <w:pPr>
                          <w:widowControl/>
                          <w:autoSpaceDE/>
                          <w:autoSpaceDN/>
                          <w:adjustRightInd/>
                          <w:spacing w:line="1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2970" cy="742315"/>
                              <wp:effectExtent l="0" t="0" r="0" b="0"/>
                              <wp:docPr id="3497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2970" cy="742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4027" w:rsidRDefault="00184027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125"/>
        <w:ind w:left="1059"/>
      </w:pPr>
      <w:r>
        <w:rPr>
          <w:spacing w:val="-1"/>
        </w:rPr>
        <w:t>28</w:t>
      </w:r>
      <w:r>
        <w:rPr>
          <w:spacing w:val="-9"/>
        </w:rPr>
        <w:t xml:space="preserve"> </w:t>
      </w:r>
      <w:r>
        <w:rPr>
          <w:spacing w:val="-1"/>
        </w:rPr>
        <w:t>August</w:t>
      </w:r>
      <w:r>
        <w:rPr>
          <w:spacing w:val="-5"/>
        </w:rPr>
        <w:t xml:space="preserve"> </w:t>
      </w:r>
      <w:r>
        <w:rPr>
          <w:spacing w:val="-1"/>
        </w:rPr>
        <w:t>2020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5"/>
          <w:szCs w:val="25"/>
        </w:rPr>
      </w:pPr>
    </w:p>
    <w:p w:rsidR="00DA0103" w:rsidRDefault="00DA0103">
      <w:pPr>
        <w:pStyle w:val="BodyText"/>
        <w:kinsoku w:val="0"/>
        <w:overflowPunct w:val="0"/>
        <w:spacing w:line="292" w:lineRule="auto"/>
        <w:ind w:left="1059" w:right="5213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Honourable</w:t>
      </w:r>
      <w:r>
        <w:rPr>
          <w:spacing w:val="-6"/>
        </w:rPr>
        <w:t xml:space="preserve"> </w:t>
      </w:r>
      <w:r>
        <w:rPr>
          <w:spacing w:val="-1"/>
        </w:rPr>
        <w:t>Yvette</w:t>
      </w:r>
      <w:r>
        <w:rPr>
          <w:spacing w:val="-9"/>
        </w:rPr>
        <w:t xml:space="preserve"> </w:t>
      </w:r>
      <w:r>
        <w:t>D’Ath</w:t>
      </w:r>
      <w:r>
        <w:rPr>
          <w:spacing w:val="-9"/>
        </w:rPr>
        <w:t xml:space="preserve"> </w:t>
      </w:r>
      <w:r>
        <w:t>MP</w:t>
      </w:r>
      <w:r>
        <w:rPr>
          <w:spacing w:val="36"/>
          <w:w w:val="99"/>
        </w:rPr>
        <w:t xml:space="preserve"> </w:t>
      </w:r>
      <w:r>
        <w:rPr>
          <w:spacing w:val="-1"/>
        </w:rPr>
        <w:t>Attorney-General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Minister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Justice</w:t>
      </w:r>
      <w:r>
        <w:rPr>
          <w:spacing w:val="55"/>
          <w:w w:val="99"/>
        </w:rPr>
        <w:t xml:space="preserve"> </w:t>
      </w:r>
      <w:r>
        <w:rPr>
          <w:spacing w:val="-1"/>
        </w:rPr>
        <w:t>Leader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2"/>
        <w:ind w:left="1059"/>
      </w:pPr>
      <w:r>
        <w:rPr>
          <w:spacing w:val="-1"/>
        </w:rPr>
        <w:t>GPO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149</w:t>
      </w:r>
    </w:p>
    <w:p w:rsidR="00DA0103" w:rsidRDefault="00DA0103">
      <w:pPr>
        <w:pStyle w:val="BodyText"/>
        <w:kinsoku w:val="0"/>
        <w:overflowPunct w:val="0"/>
        <w:spacing w:before="48" w:line="543" w:lineRule="auto"/>
        <w:ind w:left="1059" w:right="6810"/>
      </w:pPr>
      <w:r>
        <w:rPr>
          <w:spacing w:val="-1"/>
        </w:rPr>
        <w:t>Brisbane</w:t>
      </w:r>
      <w:r>
        <w:rPr>
          <w:spacing w:val="-10"/>
        </w:rPr>
        <w:t xml:space="preserve"> </w:t>
      </w:r>
      <w:r>
        <w:t>Qld</w:t>
      </w:r>
      <w:r>
        <w:rPr>
          <w:spacing w:val="-9"/>
        </w:rPr>
        <w:t xml:space="preserve"> </w:t>
      </w:r>
      <w:r>
        <w:rPr>
          <w:spacing w:val="-1"/>
        </w:rPr>
        <w:t>4000</w:t>
      </w:r>
      <w:r>
        <w:rPr>
          <w:spacing w:val="29"/>
          <w:w w:val="99"/>
        </w:rPr>
        <w:t xml:space="preserve"> </w:t>
      </w:r>
      <w:r>
        <w:rPr>
          <w:spacing w:val="-1"/>
        </w:rPr>
        <w:t>Dear</w:t>
      </w:r>
      <w:r>
        <w:rPr>
          <w:spacing w:val="-21"/>
        </w:rPr>
        <w:t xml:space="preserve"> </w:t>
      </w:r>
      <w:r>
        <w:rPr>
          <w:spacing w:val="-1"/>
        </w:rPr>
        <w:t>Attorney-General</w:t>
      </w:r>
    </w:p>
    <w:p w:rsidR="00DA0103" w:rsidRDefault="00DA0103">
      <w:pPr>
        <w:pStyle w:val="BodyText"/>
        <w:kinsoku w:val="0"/>
        <w:overflowPunct w:val="0"/>
        <w:spacing w:before="8" w:line="290" w:lineRule="auto"/>
        <w:ind w:left="1059" w:right="477"/>
      </w:pPr>
      <w:r>
        <w:t>I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2"/>
        </w:rPr>
        <w:t xml:space="preserve"> </w:t>
      </w:r>
      <w:r>
        <w:rPr>
          <w:spacing w:val="-1"/>
        </w:rPr>
        <w:t>pleased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presentation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Parliament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1"/>
        </w:rPr>
        <w:t>2019-20</w:t>
      </w:r>
      <w:r>
        <w:rPr>
          <w:spacing w:val="-7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ind w:left="1059"/>
      </w:pPr>
      <w:r>
        <w:t>I</w:t>
      </w:r>
      <w:r>
        <w:rPr>
          <w:spacing w:val="-7"/>
        </w:rPr>
        <w:t xml:space="preserve"> </w:t>
      </w:r>
      <w:r>
        <w:t>certify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rPr>
          <w:spacing w:val="-1"/>
        </w:rPr>
        <w:t>complies</w:t>
      </w:r>
      <w:r>
        <w:rPr>
          <w:spacing w:val="-3"/>
        </w:rPr>
        <w:t xml:space="preserve"> </w:t>
      </w:r>
      <w:r>
        <w:rPr>
          <w:spacing w:val="-1"/>
        </w:rPr>
        <w:t>with: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28"/>
          <w:szCs w:val="28"/>
        </w:rPr>
      </w:pPr>
    </w:p>
    <w:p w:rsidR="00DA0103" w:rsidRDefault="00DA0103">
      <w:pPr>
        <w:pStyle w:val="BodyText"/>
        <w:numPr>
          <w:ilvl w:val="0"/>
          <w:numId w:val="113"/>
        </w:numPr>
        <w:tabs>
          <w:tab w:val="left" w:pos="1420"/>
        </w:tabs>
        <w:kinsoku w:val="0"/>
        <w:overflowPunct w:val="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prescribed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Accountability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2009</w:t>
      </w:r>
      <w:r>
        <w:rPr>
          <w:i/>
          <w:iCs/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</w:p>
    <w:p w:rsidR="00DA0103" w:rsidRDefault="00DA0103">
      <w:pPr>
        <w:pStyle w:val="BodyText"/>
        <w:kinsoku w:val="0"/>
        <w:overflowPunct w:val="0"/>
        <w:spacing w:before="49"/>
        <w:ind w:left="1419"/>
      </w:pPr>
      <w:r>
        <w:rPr>
          <w:i/>
          <w:iCs/>
        </w:rPr>
        <w:t>Financial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Performance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Standard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1"/>
        </w:rPr>
        <w:t>2019</w:t>
      </w:r>
      <w:r>
        <w:rPr>
          <w:spacing w:val="1"/>
        </w:rPr>
        <w:t>,</w:t>
      </w:r>
      <w:r>
        <w:rPr>
          <w:spacing w:val="-9"/>
        </w:rPr>
        <w:t xml:space="preserve"> </w:t>
      </w:r>
      <w:r>
        <w:t>and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7"/>
          <w:szCs w:val="27"/>
        </w:rPr>
      </w:pPr>
    </w:p>
    <w:p w:rsidR="00DA0103" w:rsidRDefault="00DA0103">
      <w:pPr>
        <w:pStyle w:val="BodyText"/>
        <w:numPr>
          <w:ilvl w:val="0"/>
          <w:numId w:val="113"/>
        </w:numPr>
        <w:tabs>
          <w:tab w:val="left" w:pos="1420"/>
        </w:tabs>
        <w:kinsoku w:val="0"/>
        <w:overflowPunct w:val="0"/>
        <w:spacing w:line="288" w:lineRule="auto"/>
        <w:ind w:right="1129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detailed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  <w:iCs/>
        </w:rPr>
        <w:t>Annual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report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requirements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28"/>
          <w:w w:val="99"/>
        </w:rPr>
        <w:t xml:space="preserve"> </w:t>
      </w:r>
      <w:r>
        <w:rPr>
          <w:i/>
          <w:iCs/>
        </w:rPr>
        <w:t>Government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agencies</w:t>
      </w:r>
      <w:r>
        <w:t>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DA0103" w:rsidRDefault="00DA0103">
      <w:pPr>
        <w:pStyle w:val="BodyText"/>
        <w:kinsoku w:val="0"/>
        <w:overflowPunct w:val="0"/>
        <w:spacing w:line="293" w:lineRule="auto"/>
        <w:ind w:left="1059" w:right="477"/>
      </w:pPr>
      <w:r>
        <w:t>A</w:t>
      </w:r>
      <w:r>
        <w:rPr>
          <w:spacing w:val="21"/>
        </w:rPr>
        <w:t xml:space="preserve"> </w:t>
      </w:r>
      <w:r>
        <w:t>checklist</w:t>
      </w:r>
      <w:r>
        <w:rPr>
          <w:spacing w:val="23"/>
        </w:rPr>
        <w:t xml:space="preserve"> </w:t>
      </w:r>
      <w:r>
        <w:rPr>
          <w:spacing w:val="-1"/>
        </w:rPr>
        <w:t>outlining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annual</w:t>
      </w:r>
      <w:r>
        <w:rPr>
          <w:spacing w:val="22"/>
        </w:rPr>
        <w:t xml:space="preserve"> </w:t>
      </w:r>
      <w:r>
        <w:rPr>
          <w:spacing w:val="-1"/>
        </w:rPr>
        <w:t>reporting</w:t>
      </w:r>
      <w:r>
        <w:rPr>
          <w:spacing w:val="24"/>
        </w:rPr>
        <w:t xml:space="preserve"> </w:t>
      </w:r>
      <w:r>
        <w:rPr>
          <w:spacing w:val="-1"/>
        </w:rPr>
        <w:t>requirements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page</w:t>
      </w:r>
      <w:r>
        <w:rPr>
          <w:spacing w:val="33"/>
        </w:rPr>
        <w:t xml:space="preserve"> </w:t>
      </w:r>
      <w:r>
        <w:t>117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83"/>
          <w:w w:val="99"/>
        </w:rPr>
        <w:t xml:space="preserve"> </w:t>
      </w:r>
      <w:r>
        <w:rPr>
          <w:spacing w:val="-1"/>
        </w:rPr>
        <w:t>annual</w:t>
      </w:r>
      <w:r>
        <w:rPr>
          <w:spacing w:val="-14"/>
        </w:rPr>
        <w:t xml:space="preserve"> </w:t>
      </w:r>
      <w:r>
        <w:rPr>
          <w:spacing w:val="-1"/>
        </w:rPr>
        <w:t>report.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ind w:left="1059"/>
      </w:pPr>
      <w:r>
        <w:rPr>
          <w:spacing w:val="-1"/>
        </w:rPr>
        <w:t>Yours</w:t>
      </w:r>
      <w:r>
        <w:rPr>
          <w:spacing w:val="-14"/>
        </w:rPr>
        <w:t xml:space="preserve"> </w:t>
      </w:r>
      <w:r>
        <w:t>sincerely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59"/>
      </w:pPr>
      <w:r>
        <w:t>Samay</w:t>
      </w:r>
      <w:r>
        <w:rPr>
          <w:spacing w:val="-19"/>
        </w:rPr>
        <w:t xml:space="preserve"> </w:t>
      </w:r>
      <w:r>
        <w:t>Zhouand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21"/>
          <w:szCs w:val="21"/>
        </w:rPr>
      </w:pPr>
    </w:p>
    <w:p w:rsidR="00DA0103" w:rsidRDefault="00DA0103">
      <w:pPr>
        <w:pStyle w:val="Heading8"/>
        <w:kinsoku w:val="0"/>
        <w:overflowPunct w:val="0"/>
        <w:ind w:left="1059"/>
        <w:rPr>
          <w:b w:val="0"/>
          <w:bCs w:val="0"/>
        </w:rPr>
      </w:pPr>
      <w:r>
        <w:rPr>
          <w:spacing w:val="-1"/>
        </w:rPr>
        <w:t>Acting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CEO</w:t>
      </w:r>
    </w:p>
    <w:p w:rsidR="00DA0103" w:rsidRDefault="00DA0103">
      <w:pPr>
        <w:pStyle w:val="Heading8"/>
        <w:kinsoku w:val="0"/>
        <w:overflowPunct w:val="0"/>
        <w:ind w:left="1059"/>
        <w:rPr>
          <w:b w:val="0"/>
          <w:bCs w:val="0"/>
        </w:rPr>
        <w:sectPr w:rsidR="00DA0103">
          <w:headerReference w:type="default" r:id="rId32"/>
          <w:footerReference w:type="default" r:id="rId33"/>
          <w:pgSz w:w="11910" w:h="16840"/>
          <w:pgMar w:top="1880" w:right="1120" w:bottom="880" w:left="880" w:header="1490" w:footer="695" w:gutter="0"/>
          <w:pgNumType w:start="1"/>
          <w:cols w:space="720" w:equalWidth="0">
            <w:col w:w="991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sz w:val="8"/>
          <w:szCs w:val="8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8890" r="6350" b="0"/>
                <wp:docPr id="1170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703" name="Freeform 2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DA003E5" id="Group 20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">
                <v:shape id="Freeform 21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2" w:line="276" w:lineRule="auto"/>
        <w:ind w:left="160" w:right="262"/>
        <w:rPr>
          <w:sz w:val="22"/>
          <w:szCs w:val="22"/>
        </w:rPr>
      </w:pP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pleased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present</w:t>
      </w:r>
      <w:r>
        <w:rPr>
          <w:spacing w:val="-1"/>
          <w:sz w:val="22"/>
          <w:szCs w:val="22"/>
        </w:rPr>
        <w:t xml:space="preserve"> 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Public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Trustee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Annual</w:t>
      </w:r>
      <w:r>
        <w:rPr>
          <w:spacing w:val="-1"/>
          <w:sz w:val="22"/>
          <w:szCs w:val="22"/>
        </w:rPr>
        <w:t xml:space="preserve"> Report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2019-20,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provides</w:t>
      </w:r>
      <w:r>
        <w:rPr>
          <w:spacing w:val="6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our</w:t>
      </w:r>
      <w:r>
        <w:rPr>
          <w:spacing w:val="-1"/>
          <w:sz w:val="22"/>
          <w:szCs w:val="22"/>
        </w:rPr>
        <w:t xml:space="preserve"> financial 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corporate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performance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2019-20.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Annual </w:t>
      </w:r>
      <w:r>
        <w:rPr>
          <w:spacing w:val="-2"/>
          <w:sz w:val="22"/>
          <w:szCs w:val="22"/>
        </w:rPr>
        <w:t>Report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prepared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accordance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z w:val="22"/>
          <w:szCs w:val="22"/>
        </w:rPr>
        <w:t xml:space="preserve"> the</w:t>
      </w:r>
      <w:r>
        <w:rPr>
          <w:spacing w:val="-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Financial Accountability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Act 2009</w:t>
      </w:r>
      <w:r>
        <w:rPr>
          <w:spacing w:val="-1"/>
          <w:sz w:val="22"/>
          <w:szCs w:val="22"/>
        </w:rPr>
        <w:t>. This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report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outlines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significant achievements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Public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Trustee’s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dedicated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staff</w:t>
      </w:r>
      <w:r>
        <w:rPr>
          <w:spacing w:val="-1"/>
          <w:sz w:val="22"/>
          <w:szCs w:val="22"/>
        </w:rPr>
        <w:t xml:space="preserve"> over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past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twelve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months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continuing</w:t>
      </w:r>
      <w:r>
        <w:rPr>
          <w:sz w:val="22"/>
          <w:szCs w:val="22"/>
        </w:rPr>
        <w:t xml:space="preserve"> to </w:t>
      </w:r>
      <w:r>
        <w:rPr>
          <w:spacing w:val="-1"/>
          <w:sz w:val="22"/>
          <w:szCs w:val="22"/>
        </w:rPr>
        <w:t>enable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delivery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professional,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reliable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accessible</w:t>
      </w:r>
      <w:r>
        <w:rPr>
          <w:spacing w:val="7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financial, deceased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estate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trust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administration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services</w:t>
      </w:r>
      <w:r>
        <w:rPr>
          <w:sz w:val="22"/>
          <w:szCs w:val="22"/>
        </w:rPr>
        <w:t xml:space="preserve"> 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-2"/>
          <w:sz w:val="22"/>
          <w:szCs w:val="22"/>
        </w:rPr>
        <w:t xml:space="preserve"> 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Queensland.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84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>During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</w:t>
      </w:r>
      <w:r>
        <w:rPr>
          <w:spacing w:val="-2"/>
          <w:sz w:val="22"/>
          <w:szCs w:val="22"/>
        </w:rPr>
        <w:t xml:space="preserve"> half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this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year,</w:t>
      </w:r>
      <w:r>
        <w:rPr>
          <w:spacing w:val="-1"/>
          <w:sz w:val="22"/>
          <w:szCs w:val="22"/>
        </w:rPr>
        <w:t xml:space="preserve"> 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global </w:t>
      </w:r>
      <w:r>
        <w:rPr>
          <w:spacing w:val="-2"/>
          <w:sz w:val="22"/>
          <w:szCs w:val="22"/>
        </w:rPr>
        <w:t>impact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coronavirus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pandemic</w:t>
      </w:r>
      <w:r>
        <w:rPr>
          <w:spacing w:val="7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challenged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Public </w:t>
      </w:r>
      <w:r>
        <w:rPr>
          <w:spacing w:val="-1"/>
          <w:sz w:val="22"/>
          <w:szCs w:val="22"/>
        </w:rPr>
        <w:t>Trustee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-2"/>
          <w:sz w:val="22"/>
          <w:szCs w:val="22"/>
        </w:rPr>
        <w:t xml:space="preserve"> other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organisations. Our </w:t>
      </w:r>
      <w:r>
        <w:rPr>
          <w:spacing w:val="-2"/>
          <w:sz w:val="22"/>
          <w:szCs w:val="22"/>
        </w:rPr>
        <w:t>executive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leadership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team,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supported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staff </w:t>
      </w:r>
      <w:r>
        <w:rPr>
          <w:spacing w:val="-2"/>
          <w:sz w:val="22"/>
          <w:szCs w:val="22"/>
        </w:rPr>
        <w:t>across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organisation, quickly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implemented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business </w:t>
      </w:r>
      <w:r>
        <w:rPr>
          <w:spacing w:val="-1"/>
          <w:sz w:val="22"/>
          <w:szCs w:val="22"/>
        </w:rPr>
        <w:t>continuity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arrangements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ongoing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delivery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critical services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functions.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safety and</w:t>
      </w:r>
      <w:r>
        <w:rPr>
          <w:spacing w:val="-2"/>
          <w:sz w:val="22"/>
          <w:szCs w:val="22"/>
        </w:rPr>
        <w:t xml:space="preserve"> wellbeing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staff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remained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 most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important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priority.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  <w:rPr>
          <w:spacing w:val="-1"/>
          <w:sz w:val="22"/>
          <w:szCs w:val="22"/>
        </w:rPr>
      </w:pP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impressed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z w:val="22"/>
          <w:szCs w:val="22"/>
        </w:rPr>
        <w:t xml:space="preserve"> 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commitment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 our staff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quickly</w:t>
      </w:r>
      <w:r>
        <w:rPr>
          <w:spacing w:val="-2"/>
          <w:sz w:val="22"/>
          <w:szCs w:val="22"/>
        </w:rPr>
        <w:t xml:space="preserve"> develop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solutions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find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new </w:t>
      </w:r>
      <w:r>
        <w:rPr>
          <w:spacing w:val="-2"/>
          <w:sz w:val="22"/>
          <w:szCs w:val="22"/>
        </w:rPr>
        <w:t>ways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working.</w:t>
      </w:r>
      <w:r>
        <w:rPr>
          <w:spacing w:val="-1"/>
          <w:sz w:val="22"/>
          <w:szCs w:val="22"/>
        </w:rPr>
        <w:t xml:space="preserve"> Their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efforts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-2"/>
          <w:sz w:val="22"/>
          <w:szCs w:val="22"/>
        </w:rPr>
        <w:t xml:space="preserve"> provided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driver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accelerate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delivery</w:t>
      </w:r>
      <w:r>
        <w:rPr>
          <w:spacing w:val="-1"/>
          <w:sz w:val="22"/>
          <w:szCs w:val="22"/>
        </w:rPr>
        <w:t xml:space="preserve"> of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number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planned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</w:t>
      </w:r>
      <w:r>
        <w:rPr>
          <w:spacing w:val="-2"/>
          <w:sz w:val="22"/>
          <w:szCs w:val="22"/>
        </w:rPr>
        <w:t xml:space="preserve"> improvements,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enhanced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capability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6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remote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working,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ways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1"/>
          <w:sz w:val="22"/>
          <w:szCs w:val="22"/>
        </w:rPr>
        <w:t xml:space="preserve"> Queenslanders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z w:val="22"/>
          <w:szCs w:val="22"/>
        </w:rPr>
        <w:t xml:space="preserve"> 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>
        <w:rPr>
          <w:spacing w:val="-1"/>
          <w:sz w:val="22"/>
          <w:szCs w:val="22"/>
        </w:rPr>
        <w:t xml:space="preserve"> by</w:t>
      </w:r>
      <w:r>
        <w:rPr>
          <w:spacing w:val="-2"/>
          <w:sz w:val="22"/>
          <w:szCs w:val="22"/>
        </w:rPr>
        <w:t xml:space="preserve"> telephone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video-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conferencing,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digitisation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records.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All </w:t>
      </w:r>
      <w:r>
        <w:rPr>
          <w:spacing w:val="-2"/>
          <w:sz w:val="22"/>
          <w:szCs w:val="22"/>
        </w:rPr>
        <w:t>regional</w:t>
      </w:r>
      <w:r>
        <w:rPr>
          <w:spacing w:val="-1"/>
          <w:sz w:val="22"/>
          <w:szCs w:val="22"/>
        </w:rPr>
        <w:t xml:space="preserve"> offices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remained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open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with </w:t>
      </w:r>
      <w:r>
        <w:rPr>
          <w:spacing w:val="-1"/>
          <w:sz w:val="22"/>
          <w:szCs w:val="22"/>
        </w:rPr>
        <w:t>frontline</w:t>
      </w:r>
      <w:r>
        <w:rPr>
          <w:spacing w:val="6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transitioning</w:t>
      </w:r>
      <w:r>
        <w:rPr>
          <w:sz w:val="22"/>
          <w:szCs w:val="22"/>
        </w:rPr>
        <w:t xml:space="preserve"> to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delivery by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email 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telephone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where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possible.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We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introduced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toll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free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telephone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number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 customers,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vulnerable </w:t>
      </w:r>
      <w:r>
        <w:rPr>
          <w:spacing w:val="-1"/>
          <w:sz w:val="22"/>
          <w:szCs w:val="22"/>
        </w:rPr>
        <w:t>Queenslanders,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contact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us </w:t>
      </w:r>
      <w:r>
        <w:rPr>
          <w:spacing w:val="-1"/>
          <w:sz w:val="22"/>
          <w:szCs w:val="22"/>
        </w:rPr>
        <w:t xml:space="preserve">for </w:t>
      </w:r>
      <w:r>
        <w:rPr>
          <w:spacing w:val="-2"/>
          <w:sz w:val="22"/>
          <w:szCs w:val="22"/>
        </w:rPr>
        <w:t>essential</w:t>
      </w:r>
      <w:r>
        <w:rPr>
          <w:spacing w:val="-1"/>
          <w:sz w:val="22"/>
          <w:szCs w:val="22"/>
        </w:rPr>
        <w:t xml:space="preserve"> services.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84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>Despite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challenges,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provide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 our customers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value,</w:t>
      </w:r>
      <w:r>
        <w:rPr>
          <w:spacing w:val="6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achieving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positive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satisfaction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 primary services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making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Enduring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Attorney </w:t>
      </w:r>
      <w:r>
        <w:rPr>
          <w:spacing w:val="-1"/>
          <w:sz w:val="22"/>
          <w:szCs w:val="22"/>
        </w:rPr>
        <w:t>documents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delivery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financial,</w:t>
      </w:r>
      <w:r>
        <w:rPr>
          <w:spacing w:val="9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deceased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estate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trust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administration.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commencement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the</w:t>
      </w:r>
      <w:r>
        <w:rPr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Human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Rights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Act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2019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Act) </w:t>
      </w:r>
      <w:r>
        <w:rPr>
          <w:spacing w:val="-2"/>
          <w:sz w:val="22"/>
          <w:szCs w:val="22"/>
        </w:rPr>
        <w:t>was</w:t>
      </w:r>
      <w:r>
        <w:rPr>
          <w:sz w:val="22"/>
          <w:szCs w:val="22"/>
        </w:rPr>
        <w:t xml:space="preserve"> 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significant milestone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year. This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important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legislation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protects 23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human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 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Queensland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public</w:t>
      </w:r>
      <w:r>
        <w:rPr>
          <w:spacing w:val="61"/>
          <w:sz w:val="22"/>
          <w:szCs w:val="22"/>
        </w:rPr>
        <w:t xml:space="preserve"> </w:t>
      </w:r>
      <w:r>
        <w:rPr>
          <w:sz w:val="22"/>
          <w:szCs w:val="22"/>
        </w:rPr>
        <w:t>sector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entities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a</w:t>
      </w:r>
      <w:r>
        <w:rPr>
          <w:spacing w:val="-2"/>
          <w:sz w:val="22"/>
          <w:szCs w:val="22"/>
        </w:rPr>
        <w:t xml:space="preserve"> way </w:t>
      </w:r>
      <w:r>
        <w:rPr>
          <w:spacing w:val="-1"/>
          <w:sz w:val="22"/>
          <w:szCs w:val="22"/>
        </w:rPr>
        <w:t>that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compatible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considers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human </w:t>
      </w:r>
      <w:r>
        <w:rPr>
          <w:spacing w:val="-1"/>
          <w:sz w:val="22"/>
          <w:szCs w:val="22"/>
        </w:rPr>
        <w:t>rights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6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decisions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actions.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2"/>
          <w:sz w:val="22"/>
          <w:szCs w:val="22"/>
        </w:rPr>
        <w:t xml:space="preserve">prepare </w:t>
      </w:r>
      <w:r>
        <w:rPr>
          <w:spacing w:val="-1"/>
          <w:sz w:val="22"/>
          <w:szCs w:val="22"/>
        </w:rPr>
        <w:t>for 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commencement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Act, </w:t>
      </w:r>
      <w:r>
        <w:rPr>
          <w:spacing w:val="-2"/>
          <w:sz w:val="22"/>
          <w:szCs w:val="22"/>
        </w:rPr>
        <w:t>we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established</w:t>
      </w:r>
      <w:r>
        <w:rPr>
          <w:sz w:val="22"/>
          <w:szCs w:val="22"/>
        </w:rPr>
        <w:t xml:space="preserve"> a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project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board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working </w:t>
      </w:r>
      <w:r>
        <w:rPr>
          <w:spacing w:val="-1"/>
          <w:sz w:val="22"/>
          <w:szCs w:val="22"/>
        </w:rPr>
        <w:t>group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oversee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completion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number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initiatives</w:t>
      </w:r>
      <w:r>
        <w:rPr>
          <w:sz w:val="22"/>
          <w:szCs w:val="22"/>
        </w:rPr>
        <w:t xml:space="preserve"> to </w:t>
      </w:r>
      <w:r>
        <w:rPr>
          <w:spacing w:val="-2"/>
          <w:sz w:val="22"/>
          <w:szCs w:val="22"/>
        </w:rPr>
        <w:t>build</w:t>
      </w:r>
      <w:r>
        <w:rPr>
          <w:spacing w:val="97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culture</w:t>
      </w:r>
      <w:r>
        <w:rPr>
          <w:spacing w:val="-2"/>
          <w:sz w:val="22"/>
          <w:szCs w:val="22"/>
        </w:rPr>
        <w:t xml:space="preserve"> of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valuing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human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 as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paramount, 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placing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human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individuals,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especially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most </w:t>
      </w:r>
      <w:r>
        <w:rPr>
          <w:spacing w:val="-2"/>
          <w:sz w:val="22"/>
          <w:szCs w:val="22"/>
        </w:rPr>
        <w:t>vulnerable,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-1"/>
          <w:sz w:val="22"/>
          <w:szCs w:val="22"/>
        </w:rPr>
        <w:t xml:space="preserve"> the</w:t>
      </w:r>
      <w:r>
        <w:rPr>
          <w:spacing w:val="-2"/>
          <w:sz w:val="22"/>
          <w:szCs w:val="22"/>
        </w:rPr>
        <w:t xml:space="preserve"> forefront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delivery.</w:t>
      </w:r>
      <w:r>
        <w:rPr>
          <w:spacing w:val="-3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We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continue</w:t>
      </w:r>
      <w:r>
        <w:rPr>
          <w:sz w:val="22"/>
          <w:szCs w:val="22"/>
        </w:rPr>
        <w:t xml:space="preserve"> to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focus </w:t>
      </w:r>
      <w:r>
        <w:rPr>
          <w:spacing w:val="-1"/>
          <w:sz w:val="22"/>
          <w:szCs w:val="22"/>
        </w:rPr>
        <w:t>on</w:t>
      </w:r>
      <w:r>
        <w:rPr>
          <w:spacing w:val="7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embedding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human </w:t>
      </w:r>
      <w:r>
        <w:rPr>
          <w:spacing w:val="-1"/>
          <w:sz w:val="22"/>
          <w:szCs w:val="22"/>
        </w:rPr>
        <w:t>rights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62"/>
        <w:rPr>
          <w:spacing w:val="-1"/>
          <w:sz w:val="22"/>
          <w:szCs w:val="22"/>
        </w:rPr>
      </w:pP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modern,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committed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human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introduced</w:t>
      </w:r>
      <w:r>
        <w:rPr>
          <w:sz w:val="22"/>
          <w:szCs w:val="22"/>
        </w:rPr>
        <w:t xml:space="preserve"> a</w:t>
      </w:r>
      <w:r>
        <w:rPr>
          <w:spacing w:val="-2"/>
          <w:sz w:val="22"/>
          <w:szCs w:val="22"/>
        </w:rPr>
        <w:t xml:space="preserve"> Customers</w:t>
      </w:r>
      <w:r>
        <w:rPr>
          <w:spacing w:val="-1"/>
          <w:sz w:val="22"/>
          <w:szCs w:val="22"/>
        </w:rPr>
        <w:t xml:space="preserve"> First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agenda.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 agenda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promotes</w:t>
      </w:r>
      <w:r>
        <w:rPr>
          <w:sz w:val="22"/>
          <w:szCs w:val="22"/>
        </w:rPr>
        <w:t xml:space="preserve"> 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long-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term, strategic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focus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meeting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our</w:t>
      </w:r>
      <w:r>
        <w:rPr>
          <w:spacing w:val="-1"/>
          <w:sz w:val="22"/>
          <w:szCs w:val="22"/>
        </w:rPr>
        <w:t xml:space="preserve"> customers’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changing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needs.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Customers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First </w:t>
      </w:r>
      <w:r>
        <w:rPr>
          <w:spacing w:val="-2"/>
          <w:sz w:val="22"/>
          <w:szCs w:val="22"/>
        </w:rPr>
        <w:t>will</w:t>
      </w:r>
      <w:r>
        <w:rPr>
          <w:spacing w:val="6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continue</w:t>
      </w:r>
      <w:r>
        <w:rPr>
          <w:sz w:val="22"/>
          <w:szCs w:val="22"/>
        </w:rPr>
        <w:t xml:space="preserve"> to</w:t>
      </w:r>
      <w:r>
        <w:rPr>
          <w:spacing w:val="-2"/>
          <w:sz w:val="22"/>
          <w:szCs w:val="22"/>
        </w:rPr>
        <w:t xml:space="preserve"> underpin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</w:t>
      </w:r>
      <w:r>
        <w:rPr>
          <w:spacing w:val="-2"/>
          <w:sz w:val="22"/>
          <w:szCs w:val="22"/>
        </w:rPr>
        <w:t xml:space="preserve"> towards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future-focused, customer-centric, </w:t>
      </w:r>
      <w:r>
        <w:rPr>
          <w:spacing w:val="-2"/>
          <w:sz w:val="22"/>
          <w:szCs w:val="22"/>
        </w:rPr>
        <w:t>professional</w:t>
      </w:r>
      <w:r>
        <w:rPr>
          <w:spacing w:val="8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</w:t>
      </w:r>
      <w:r>
        <w:rPr>
          <w:spacing w:val="-2"/>
          <w:sz w:val="22"/>
          <w:szCs w:val="22"/>
        </w:rPr>
        <w:t xml:space="preserve"> initiatives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that </w:t>
      </w:r>
      <w:r>
        <w:rPr>
          <w:spacing w:val="-2"/>
          <w:sz w:val="22"/>
          <w:szCs w:val="22"/>
        </w:rPr>
        <w:t>build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community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trust,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greater</w:t>
      </w:r>
      <w:r>
        <w:rPr>
          <w:spacing w:val="-1"/>
          <w:sz w:val="22"/>
          <w:szCs w:val="22"/>
        </w:rPr>
        <w:t xml:space="preserve"> transparency</w:t>
      </w:r>
      <w:r>
        <w:rPr>
          <w:spacing w:val="7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voice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customers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guides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our</w:t>
      </w:r>
      <w:r>
        <w:rPr>
          <w:spacing w:val="-1"/>
          <w:sz w:val="22"/>
          <w:szCs w:val="22"/>
        </w:rPr>
        <w:t xml:space="preserve"> future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decision-making.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  <w:rPr>
          <w:sz w:val="22"/>
          <w:szCs w:val="22"/>
        </w:rPr>
      </w:pPr>
      <w:r>
        <w:rPr>
          <w:spacing w:val="-1"/>
          <w:sz w:val="22"/>
          <w:szCs w:val="22"/>
        </w:rPr>
        <w:t>Our Strategic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2020-2024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cements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Customers</w:t>
      </w:r>
      <w:r>
        <w:rPr>
          <w:spacing w:val="-1"/>
          <w:sz w:val="22"/>
          <w:szCs w:val="22"/>
        </w:rPr>
        <w:t xml:space="preserve"> First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agenda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outlines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5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strategic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objectives</w:t>
      </w:r>
      <w:r>
        <w:rPr>
          <w:sz w:val="22"/>
          <w:szCs w:val="22"/>
        </w:rPr>
        <w:t xml:space="preserve"> to</w:t>
      </w:r>
      <w:r>
        <w:rPr>
          <w:spacing w:val="-2"/>
          <w:sz w:val="22"/>
          <w:szCs w:val="22"/>
        </w:rPr>
        <w:t xml:space="preserve"> achieve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purpose: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‘</w:t>
      </w:r>
      <w:r>
        <w:rPr>
          <w:i/>
          <w:iCs/>
          <w:spacing w:val="-1"/>
          <w:sz w:val="22"/>
          <w:szCs w:val="22"/>
        </w:rPr>
        <w:t>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enhance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and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protect our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customers’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  <w:rPr>
          <w:sz w:val="22"/>
          <w:szCs w:val="22"/>
        </w:rPr>
        <w:sectPr w:rsidR="00DA0103">
          <w:headerReference w:type="default" r:id="rId34"/>
          <w:pgSz w:w="11910" w:h="16840"/>
          <w:pgMar w:top="1880" w:right="1280" w:bottom="880" w:left="1280" w:header="1490" w:footer="695" w:gutter="0"/>
          <w:cols w:space="720" w:equalWidth="0">
            <w:col w:w="93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58" w:line="276" w:lineRule="auto"/>
        <w:ind w:left="240" w:right="884"/>
        <w:rPr>
          <w:spacing w:val="-2"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>rights,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dignity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and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interests.</w:t>
      </w:r>
      <w:r>
        <w:rPr>
          <w:sz w:val="22"/>
          <w:szCs w:val="22"/>
        </w:rPr>
        <w:t>’ 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key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strategic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objective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z w:val="22"/>
          <w:szCs w:val="22"/>
        </w:rPr>
        <w:t xml:space="preserve"> 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ensure </w:t>
      </w:r>
      <w:r>
        <w:rPr>
          <w:sz w:val="22"/>
          <w:szCs w:val="22"/>
        </w:rPr>
        <w:t>continued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financial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responsibility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sustainability.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7" w:lineRule="auto"/>
        <w:ind w:left="240" w:right="163"/>
        <w:rPr>
          <w:spacing w:val="-1"/>
          <w:sz w:val="22"/>
          <w:szCs w:val="22"/>
        </w:rPr>
      </w:pPr>
      <w:r>
        <w:rPr>
          <w:spacing w:val="2"/>
          <w:sz w:val="22"/>
          <w:szCs w:val="22"/>
        </w:rPr>
        <w:t>We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already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significant </w:t>
      </w:r>
      <w:r>
        <w:rPr>
          <w:spacing w:val="-2"/>
          <w:sz w:val="22"/>
          <w:szCs w:val="22"/>
        </w:rPr>
        <w:t xml:space="preserve">progress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advancing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Customers</w:t>
      </w:r>
      <w:r>
        <w:rPr>
          <w:spacing w:val="-1"/>
          <w:sz w:val="22"/>
          <w:szCs w:val="22"/>
        </w:rPr>
        <w:t xml:space="preserve"> First agenda</w:t>
      </w:r>
      <w:r>
        <w:rPr>
          <w:spacing w:val="7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including:</w:t>
      </w:r>
    </w:p>
    <w:p w:rsidR="00DA0103" w:rsidRDefault="00DA0103">
      <w:pPr>
        <w:pStyle w:val="BodyText"/>
        <w:kinsoku w:val="0"/>
        <w:overflowPunct w:val="0"/>
        <w:spacing w:before="8"/>
        <w:ind w:left="0"/>
      </w:pPr>
    </w:p>
    <w:p w:rsidR="00DA0103" w:rsidRDefault="00DA0103">
      <w:pPr>
        <w:pStyle w:val="BodyText"/>
        <w:numPr>
          <w:ilvl w:val="0"/>
          <w:numId w:val="3"/>
        </w:numPr>
        <w:tabs>
          <w:tab w:val="left" w:pos="954"/>
        </w:tabs>
        <w:kinsoku w:val="0"/>
        <w:overflowPunct w:val="0"/>
        <w:spacing w:line="275" w:lineRule="auto"/>
        <w:ind w:right="163" w:hanging="355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Our Social </w:t>
      </w:r>
      <w:r>
        <w:rPr>
          <w:spacing w:val="-2"/>
          <w:sz w:val="22"/>
          <w:szCs w:val="22"/>
        </w:rPr>
        <w:t>Responsibility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Charter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Public </w:t>
      </w:r>
      <w:r>
        <w:rPr>
          <w:spacing w:val="-1"/>
          <w:sz w:val="22"/>
          <w:szCs w:val="22"/>
        </w:rPr>
        <w:t>Trustee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-2"/>
          <w:sz w:val="22"/>
          <w:szCs w:val="22"/>
        </w:rPr>
        <w:t xml:space="preserve"> representing</w:t>
      </w:r>
      <w:r>
        <w:rPr>
          <w:spacing w:val="7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assisting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community</w:t>
      </w:r>
      <w:r>
        <w:rPr>
          <w:spacing w:val="-2"/>
          <w:sz w:val="22"/>
          <w:szCs w:val="22"/>
        </w:rPr>
        <w:t xml:space="preserve"> we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serve.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 Social Responsibility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Charter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includes</w:t>
      </w:r>
      <w:r>
        <w:rPr>
          <w:sz w:val="22"/>
          <w:szCs w:val="22"/>
        </w:rPr>
        <w:t xml:space="preserve"> six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guiding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principles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that </w:t>
      </w:r>
      <w:r>
        <w:rPr>
          <w:spacing w:val="-2"/>
          <w:sz w:val="22"/>
          <w:szCs w:val="22"/>
        </w:rPr>
        <w:t>outline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our </w:t>
      </w:r>
      <w:r>
        <w:rPr>
          <w:spacing w:val="-2"/>
          <w:sz w:val="22"/>
          <w:szCs w:val="22"/>
        </w:rPr>
        <w:t xml:space="preserve">responsibilities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defines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will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6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decisions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achieve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vision</w:t>
      </w:r>
      <w:r>
        <w:rPr>
          <w:sz w:val="22"/>
          <w:szCs w:val="22"/>
        </w:rPr>
        <w:t xml:space="preserve"> to </w:t>
      </w:r>
      <w:r>
        <w:rPr>
          <w:spacing w:val="-2"/>
          <w:sz w:val="22"/>
          <w:szCs w:val="22"/>
        </w:rPr>
        <w:t>provide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security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peace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mind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Queenslanders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accountable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2"/>
          <w:sz w:val="22"/>
          <w:szCs w:val="22"/>
        </w:rPr>
        <w:t>our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customers,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stakeholders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community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numPr>
          <w:ilvl w:val="0"/>
          <w:numId w:val="3"/>
        </w:numPr>
        <w:tabs>
          <w:tab w:val="left" w:pos="954"/>
        </w:tabs>
        <w:kinsoku w:val="0"/>
        <w:overflowPunct w:val="0"/>
        <w:spacing w:line="275" w:lineRule="auto"/>
        <w:ind w:right="163" w:hanging="355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Reviewing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organisational </w:t>
      </w:r>
      <w:r>
        <w:rPr>
          <w:sz w:val="22"/>
          <w:szCs w:val="22"/>
        </w:rPr>
        <w:t>structure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1"/>
          <w:sz w:val="22"/>
          <w:szCs w:val="22"/>
        </w:rPr>
        <w:t>ensure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clarity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roles </w:t>
      </w:r>
      <w:r>
        <w:rPr>
          <w:spacing w:val="-1"/>
          <w:sz w:val="22"/>
          <w:szCs w:val="22"/>
        </w:rPr>
        <w:t>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customer focused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delivery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corporate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support.</w:t>
      </w:r>
      <w:r>
        <w:rPr>
          <w:spacing w:val="-16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We</w:t>
      </w:r>
      <w:r>
        <w:rPr>
          <w:spacing w:val="-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increased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2"/>
          <w:sz w:val="22"/>
          <w:szCs w:val="22"/>
        </w:rPr>
        <w:t xml:space="preserve">our </w:t>
      </w:r>
      <w:r>
        <w:rPr>
          <w:spacing w:val="-1"/>
          <w:sz w:val="22"/>
          <w:szCs w:val="22"/>
        </w:rPr>
        <w:t>regions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appointing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dedicated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Regional Directors. </w:t>
      </w:r>
      <w:r>
        <w:rPr>
          <w:spacing w:val="-1"/>
          <w:sz w:val="22"/>
          <w:szCs w:val="22"/>
        </w:rPr>
        <w:t>These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roles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will </w:t>
      </w:r>
      <w:r>
        <w:rPr>
          <w:sz w:val="22"/>
          <w:szCs w:val="22"/>
        </w:rPr>
        <w:t>ensure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Customers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vision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 regions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benefits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our </w:t>
      </w:r>
      <w:r>
        <w:rPr>
          <w:spacing w:val="-1"/>
          <w:sz w:val="22"/>
          <w:szCs w:val="22"/>
        </w:rPr>
        <w:t>customers,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staff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community</w:t>
      </w:r>
    </w:p>
    <w:p w:rsidR="00DA0103" w:rsidRDefault="00DA0103">
      <w:pPr>
        <w:pStyle w:val="BodyText"/>
        <w:numPr>
          <w:ilvl w:val="0"/>
          <w:numId w:val="3"/>
        </w:numPr>
        <w:tabs>
          <w:tab w:val="left" w:pos="961"/>
        </w:tabs>
        <w:kinsoku w:val="0"/>
        <w:overflowPunct w:val="0"/>
        <w:spacing w:before="123" w:line="274" w:lineRule="auto"/>
        <w:ind w:left="960" w:right="337" w:hanging="36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Establishing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reference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groups</w:t>
      </w:r>
      <w:r>
        <w:rPr>
          <w:sz w:val="22"/>
          <w:szCs w:val="22"/>
        </w:rPr>
        <w:t xml:space="preserve"> 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engage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customer advocacy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government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stakeholders </w:t>
      </w:r>
      <w:r>
        <w:rPr>
          <w:sz w:val="22"/>
          <w:szCs w:val="22"/>
        </w:rPr>
        <w:t xml:space="preserve">– </w:t>
      </w:r>
      <w:r>
        <w:rPr>
          <w:spacing w:val="-2"/>
          <w:sz w:val="22"/>
          <w:szCs w:val="22"/>
        </w:rPr>
        <w:t>providing</w:t>
      </w:r>
      <w:r>
        <w:rPr>
          <w:sz w:val="22"/>
          <w:szCs w:val="22"/>
        </w:rPr>
        <w:t xml:space="preserve"> a </w:t>
      </w:r>
      <w:r>
        <w:rPr>
          <w:spacing w:val="-1"/>
          <w:sz w:val="22"/>
          <w:szCs w:val="22"/>
        </w:rPr>
        <w:t>voice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1"/>
          <w:sz w:val="22"/>
          <w:szCs w:val="22"/>
        </w:rPr>
        <w:t xml:space="preserve"> our </w:t>
      </w:r>
      <w:r>
        <w:rPr>
          <w:spacing w:val="-2"/>
          <w:sz w:val="22"/>
          <w:szCs w:val="22"/>
        </w:rPr>
        <w:t>customers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 support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networks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advocacy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ensuring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collaborate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government</w:t>
      </w:r>
      <w:r>
        <w:rPr>
          <w:spacing w:val="-1"/>
          <w:sz w:val="22"/>
          <w:szCs w:val="22"/>
        </w:rPr>
        <w:t xml:space="preserve"> agencies</w:t>
      </w:r>
      <w:r>
        <w:rPr>
          <w:spacing w:val="56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1"/>
          <w:sz w:val="22"/>
          <w:szCs w:val="22"/>
        </w:rPr>
        <w:t xml:space="preserve">implement best </w:t>
      </w:r>
      <w:r>
        <w:rPr>
          <w:spacing w:val="-2"/>
          <w:sz w:val="22"/>
          <w:szCs w:val="22"/>
        </w:rPr>
        <w:t xml:space="preserve">practice </w:t>
      </w:r>
      <w:r>
        <w:rPr>
          <w:spacing w:val="-1"/>
          <w:sz w:val="22"/>
          <w:szCs w:val="22"/>
        </w:rPr>
        <w:t>governance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accountability </w:t>
      </w:r>
      <w:r>
        <w:rPr>
          <w:spacing w:val="-1"/>
          <w:sz w:val="22"/>
          <w:szCs w:val="22"/>
        </w:rPr>
        <w:t>frameworks.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240" w:right="252"/>
        <w:rPr>
          <w:spacing w:val="-2"/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past </w:t>
      </w:r>
      <w:r>
        <w:rPr>
          <w:spacing w:val="-2"/>
          <w:sz w:val="22"/>
          <w:szCs w:val="22"/>
        </w:rPr>
        <w:t>year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significant change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 the</w:t>
      </w:r>
      <w:r>
        <w:rPr>
          <w:spacing w:val="-2"/>
          <w:sz w:val="22"/>
          <w:szCs w:val="22"/>
        </w:rPr>
        <w:t xml:space="preserve"> Public </w:t>
      </w:r>
      <w:r>
        <w:rPr>
          <w:spacing w:val="-1"/>
          <w:sz w:val="22"/>
          <w:szCs w:val="22"/>
        </w:rPr>
        <w:t>Trustee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I </w:t>
      </w:r>
      <w:r>
        <w:rPr>
          <w:spacing w:val="-1"/>
          <w:sz w:val="22"/>
          <w:szCs w:val="22"/>
        </w:rPr>
        <w:t xml:space="preserve">am </w:t>
      </w:r>
      <w:r>
        <w:rPr>
          <w:sz w:val="22"/>
          <w:szCs w:val="22"/>
        </w:rPr>
        <w:t>proud</w:t>
      </w:r>
      <w:r>
        <w:rPr>
          <w:spacing w:val="-2"/>
          <w:sz w:val="22"/>
          <w:szCs w:val="22"/>
        </w:rPr>
        <w:t xml:space="preserve"> of</w:t>
      </w:r>
      <w:r>
        <w:rPr>
          <w:spacing w:val="6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achievements.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look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forward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year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ahead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modern,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</w:t>
      </w:r>
      <w:r>
        <w:rPr>
          <w:spacing w:val="-2"/>
          <w:sz w:val="22"/>
          <w:szCs w:val="22"/>
        </w:rPr>
        <w:t xml:space="preserve"> that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committed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>
        <w:rPr>
          <w:spacing w:val="-1"/>
          <w:sz w:val="22"/>
          <w:szCs w:val="22"/>
        </w:rPr>
        <w:t>human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continuous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improvement.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AF2547">
      <w:pPr>
        <w:pStyle w:val="BodyText"/>
        <w:kinsoku w:val="0"/>
        <w:overflowPunct w:val="0"/>
        <w:spacing w:line="200" w:lineRule="atLeast"/>
        <w:ind w:left="100"/>
      </w:pPr>
      <w:r>
        <w:rPr>
          <w:noProof/>
        </w:rPr>
        <w:drawing>
          <wp:inline distT="0" distB="0" distL="0" distR="0">
            <wp:extent cx="2915285" cy="1000125"/>
            <wp:effectExtent l="0" t="0" r="0" b="0"/>
            <wp:docPr id="35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03" w:rsidRDefault="00DA0103">
      <w:pPr>
        <w:pStyle w:val="BodyText"/>
        <w:kinsoku w:val="0"/>
        <w:overflowPunct w:val="0"/>
        <w:spacing w:before="123"/>
        <w:ind w:left="240"/>
      </w:pPr>
      <w:r>
        <w:t>Samay</w:t>
      </w:r>
      <w:r>
        <w:rPr>
          <w:spacing w:val="-19"/>
        </w:rPr>
        <w:t xml:space="preserve"> </w:t>
      </w:r>
      <w:r>
        <w:t>Zhouand</w:t>
      </w:r>
    </w:p>
    <w:p w:rsidR="00DA0103" w:rsidRDefault="00DA0103">
      <w:pPr>
        <w:pStyle w:val="Heading8"/>
        <w:kinsoku w:val="0"/>
        <w:overflowPunct w:val="0"/>
        <w:spacing w:before="31"/>
        <w:ind w:left="240"/>
        <w:rPr>
          <w:b w:val="0"/>
          <w:bCs w:val="0"/>
        </w:rPr>
      </w:pPr>
      <w:r>
        <w:rPr>
          <w:spacing w:val="-1"/>
        </w:rPr>
        <w:t>Acting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rPr>
          <w:spacing w:val="-1"/>
        </w:rPr>
        <w:t>Officer</w:t>
      </w:r>
      <w:r>
        <w:rPr>
          <w:spacing w:val="-7"/>
        </w:rPr>
        <w:t xml:space="preserve"> </w:t>
      </w:r>
      <w:r>
        <w:t>(CEO)</w:t>
      </w:r>
    </w:p>
    <w:p w:rsidR="00DA0103" w:rsidRDefault="00DA0103">
      <w:pPr>
        <w:pStyle w:val="Heading8"/>
        <w:kinsoku w:val="0"/>
        <w:overflowPunct w:val="0"/>
        <w:spacing w:before="31"/>
        <w:ind w:left="240"/>
        <w:rPr>
          <w:b w:val="0"/>
          <w:bCs w:val="0"/>
        </w:rPr>
        <w:sectPr w:rsidR="00DA0103">
          <w:headerReference w:type="default" r:id="rId36"/>
          <w:pgSz w:w="11910" w:h="16840"/>
          <w:pgMar w:top="1360" w:right="1320" w:bottom="880" w:left="1200" w:header="0" w:footer="695" w:gutter="0"/>
          <w:cols w:space="720" w:equalWidth="0">
            <w:col w:w="939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21"/>
        <w:rPr>
          <w:b w:val="0"/>
          <w:bCs w:val="0"/>
        </w:rPr>
      </w:pPr>
      <w:r>
        <w:lastRenderedPageBreak/>
        <w:t>Who</w:t>
      </w:r>
      <w:r>
        <w:rPr>
          <w:spacing w:val="-8"/>
        </w:rPr>
        <w:t xml:space="preserve"> </w:t>
      </w:r>
      <w:r>
        <w:rPr>
          <w:spacing w:val="4"/>
        </w:rPr>
        <w:t>we</w:t>
      </w:r>
      <w:r>
        <w:rPr>
          <w:spacing w:val="-2"/>
        </w:rPr>
        <w:t xml:space="preserve"> are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what</w:t>
      </w:r>
      <w:r>
        <w:rPr>
          <w:spacing w:val="-7"/>
        </w:rPr>
        <w:t xml:space="preserve"> </w:t>
      </w:r>
      <w:r>
        <w:rPr>
          <w:spacing w:val="4"/>
        </w:rPr>
        <w:t>we</w:t>
      </w:r>
      <w:r>
        <w:rPr>
          <w:spacing w:val="-5"/>
        </w:rPr>
        <w:t xml:space="preserve"> </w:t>
      </w:r>
      <w:r>
        <w:t>do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1170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701" name="Freeform 2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EA51884" id="Group 2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">
                <v:shape id="Freeform 2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12"/>
          <w:szCs w:val="12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 w:right="413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serving</w:t>
      </w:r>
      <w:r>
        <w:rPr>
          <w:spacing w:val="-8"/>
        </w:rPr>
        <w:t xml:space="preserve"> </w:t>
      </w:r>
      <w:r>
        <w:rPr>
          <w:spacing w:val="-1"/>
        </w:rPr>
        <w:t>Queenslanders</w:t>
      </w:r>
      <w:r>
        <w:rPr>
          <w:spacing w:val="-5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rPr>
          <w:spacing w:val="-1"/>
        </w:rPr>
        <w:t>1916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65"/>
          <w:w w:val="99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1978.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self-funding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operates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corporation</w:t>
      </w:r>
      <w:r>
        <w:rPr>
          <w:spacing w:val="-7"/>
        </w:rPr>
        <w:t xml:space="preserve"> </w:t>
      </w:r>
      <w:r>
        <w:rPr>
          <w:spacing w:val="-1"/>
        </w:rPr>
        <w:t>sole,</w:t>
      </w:r>
      <w:r>
        <w:rPr>
          <w:spacing w:val="-5"/>
        </w:rPr>
        <w:t xml:space="preserve"> </w:t>
      </w:r>
      <w:r>
        <w:rPr>
          <w:spacing w:val="-1"/>
        </w:rPr>
        <w:t>delivering professional</w:t>
      </w:r>
      <w:r>
        <w:rPr>
          <w:spacing w:val="-6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accessible</w:t>
      </w:r>
      <w:r>
        <w:rPr>
          <w:spacing w:val="-8"/>
        </w:rPr>
        <w:t xml:space="preserve"> </w:t>
      </w:r>
      <w:r>
        <w:rPr>
          <w:spacing w:val="-1"/>
        </w:rPr>
        <w:t>financial,</w:t>
      </w:r>
      <w:r>
        <w:rPr>
          <w:spacing w:val="-7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  <w:color w:val="000000"/>
        </w:rPr>
      </w:pPr>
      <w:r>
        <w:rPr>
          <w:color w:val="3D3D3D"/>
        </w:rPr>
        <w:t>Our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vision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provide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security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peace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mind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Queenslanders.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60" w:right="505"/>
        <w:rPr>
          <w:color w:val="000000"/>
        </w:rPr>
      </w:pPr>
      <w:r>
        <w:rPr>
          <w:b/>
          <w:bCs/>
          <w:color w:val="3D3D3D"/>
        </w:rPr>
        <w:t>Our</w:t>
      </w:r>
      <w:r>
        <w:rPr>
          <w:b/>
          <w:bCs/>
          <w:color w:val="3D3D3D"/>
          <w:spacing w:val="-7"/>
        </w:rPr>
        <w:t xml:space="preserve"> </w:t>
      </w:r>
      <w:r>
        <w:rPr>
          <w:b/>
          <w:bCs/>
          <w:color w:val="3D3D3D"/>
        </w:rPr>
        <w:t>purpose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</w:rPr>
        <w:t>is</w:t>
      </w:r>
      <w:r>
        <w:rPr>
          <w:b/>
          <w:bCs/>
          <w:color w:val="3D3D3D"/>
          <w:spacing w:val="-7"/>
        </w:rPr>
        <w:t xml:space="preserve"> </w:t>
      </w:r>
      <w:r>
        <w:rPr>
          <w:b/>
          <w:bCs/>
          <w:color w:val="3D3D3D"/>
        </w:rPr>
        <w:t>to</w:t>
      </w:r>
      <w:r>
        <w:rPr>
          <w:b/>
          <w:bCs/>
          <w:color w:val="3D3D3D"/>
          <w:spacing w:val="-4"/>
        </w:rPr>
        <w:t xml:space="preserve"> </w:t>
      </w:r>
      <w:r>
        <w:rPr>
          <w:b/>
          <w:bCs/>
          <w:color w:val="3D3D3D"/>
        </w:rPr>
        <w:t>enhance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  <w:spacing w:val="-1"/>
        </w:rPr>
        <w:t>and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</w:rPr>
        <w:t>protect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</w:rPr>
        <w:t>the</w:t>
      </w:r>
      <w:r>
        <w:rPr>
          <w:b/>
          <w:bCs/>
          <w:color w:val="3D3D3D"/>
          <w:spacing w:val="-7"/>
        </w:rPr>
        <w:t xml:space="preserve"> </w:t>
      </w:r>
      <w:r>
        <w:rPr>
          <w:b/>
          <w:bCs/>
          <w:color w:val="3D3D3D"/>
          <w:spacing w:val="-1"/>
        </w:rPr>
        <w:t>rights,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</w:rPr>
        <w:t>dignity</w:t>
      </w:r>
      <w:r>
        <w:rPr>
          <w:b/>
          <w:bCs/>
          <w:color w:val="3D3D3D"/>
          <w:spacing w:val="-7"/>
        </w:rPr>
        <w:t xml:space="preserve"> </w:t>
      </w:r>
      <w:r>
        <w:rPr>
          <w:b/>
          <w:bCs/>
          <w:color w:val="3D3D3D"/>
        </w:rPr>
        <w:t>and</w:t>
      </w:r>
      <w:r>
        <w:rPr>
          <w:b/>
          <w:bCs/>
          <w:color w:val="3D3D3D"/>
          <w:spacing w:val="-5"/>
        </w:rPr>
        <w:t xml:space="preserve"> </w:t>
      </w:r>
      <w:r>
        <w:rPr>
          <w:b/>
          <w:bCs/>
          <w:color w:val="3D3D3D"/>
        </w:rPr>
        <w:t>interests</w:t>
      </w:r>
      <w:r>
        <w:rPr>
          <w:b/>
          <w:bCs/>
          <w:color w:val="3D3D3D"/>
          <w:spacing w:val="-7"/>
        </w:rPr>
        <w:t xml:space="preserve"> </w:t>
      </w:r>
      <w:r>
        <w:rPr>
          <w:b/>
          <w:bCs/>
          <w:color w:val="3D3D3D"/>
        </w:rPr>
        <w:t>of</w:t>
      </w:r>
      <w:r>
        <w:rPr>
          <w:b/>
          <w:bCs/>
          <w:color w:val="3D3D3D"/>
          <w:spacing w:val="-6"/>
        </w:rPr>
        <w:t xml:space="preserve"> </w:t>
      </w:r>
      <w:r>
        <w:rPr>
          <w:b/>
          <w:bCs/>
          <w:color w:val="3D3D3D"/>
        </w:rPr>
        <w:t>Queenslanders</w:t>
      </w:r>
      <w:r>
        <w:rPr>
          <w:b/>
          <w:bCs/>
          <w:color w:val="3D3D3D"/>
          <w:spacing w:val="2"/>
        </w:rPr>
        <w:t xml:space="preserve"> </w:t>
      </w:r>
      <w:r>
        <w:rPr>
          <w:b/>
          <w:bCs/>
          <w:color w:val="3D3D3D"/>
        </w:rPr>
        <w:t>–</w:t>
      </w:r>
      <w:r>
        <w:rPr>
          <w:b/>
          <w:bCs/>
          <w:color w:val="3D3D3D"/>
          <w:spacing w:val="44"/>
          <w:w w:val="99"/>
        </w:rPr>
        <w:t xml:space="preserve"> </w:t>
      </w:r>
      <w:r>
        <w:rPr>
          <w:b/>
          <w:bCs/>
          <w:color w:val="3D3D3D"/>
        </w:rPr>
        <w:t>our</w:t>
      </w:r>
      <w:r>
        <w:rPr>
          <w:b/>
          <w:bCs/>
          <w:color w:val="3D3D3D"/>
          <w:spacing w:val="-15"/>
        </w:rPr>
        <w:t xml:space="preserve"> </w:t>
      </w:r>
      <w:r>
        <w:rPr>
          <w:b/>
          <w:bCs/>
          <w:color w:val="3D3D3D"/>
        </w:rPr>
        <w:t>customers.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b/>
          <w:bCs/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rPr>
          <w:b/>
          <w:bCs/>
        </w:rPr>
        <w:t>We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provide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professional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accessible: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line="272" w:lineRule="auto"/>
        <w:ind w:right="505" w:hanging="355"/>
      </w:pPr>
      <w:r>
        <w:rPr>
          <w:spacing w:val="-1"/>
        </w:rPr>
        <w:t>estate</w:t>
      </w:r>
      <w:r>
        <w:rPr>
          <w:spacing w:val="-6"/>
        </w:rPr>
        <w:t xml:space="preserve"> </w:t>
      </w:r>
      <w:r>
        <w:rPr>
          <w:spacing w:val="-1"/>
        </w:rPr>
        <w:t>administration</w:t>
      </w:r>
      <w:r>
        <w:rPr>
          <w:spacing w:val="-9"/>
        </w:rPr>
        <w:t xml:space="preserve"> </w:t>
      </w:r>
      <w:r>
        <w:t>services: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executorial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acting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executor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90"/>
          <w:w w:val="99"/>
        </w:rPr>
        <w:t xml:space="preserve"> </w:t>
      </w:r>
      <w:r>
        <w:rPr>
          <w:spacing w:val="-1"/>
        </w:rPr>
        <w:t>administrator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deceased</w:t>
      </w:r>
      <w:r>
        <w:rPr>
          <w:spacing w:val="-8"/>
        </w:rPr>
        <w:t xml:space="preserve"> </w:t>
      </w:r>
      <w:r>
        <w:t>estate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4" w:line="271" w:lineRule="auto"/>
        <w:ind w:right="942" w:hanging="355"/>
      </w:pP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impaired</w:t>
      </w:r>
      <w:r>
        <w:rPr>
          <w:spacing w:val="-9"/>
        </w:rPr>
        <w:t xml:space="preserve"> </w:t>
      </w:r>
      <w:r>
        <w:rPr>
          <w:spacing w:val="-1"/>
        </w:rPr>
        <w:t>capacity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decision-making: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t>assist</w:t>
      </w:r>
      <w:r>
        <w:rPr>
          <w:spacing w:val="51"/>
          <w:w w:val="99"/>
        </w:rPr>
        <w:t xml:space="preserve"> </w:t>
      </w:r>
      <w:r>
        <w:t>customers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needs,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budgeting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planning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5" w:line="271" w:lineRule="auto"/>
        <w:ind w:right="942" w:hanging="355"/>
      </w:pPr>
      <w:r>
        <w:rPr>
          <w:spacing w:val="-1"/>
        </w:rPr>
        <w:t>legal</w:t>
      </w:r>
      <w:r>
        <w:rPr>
          <w:spacing w:val="-8"/>
        </w:rPr>
        <w:t xml:space="preserve"> </w:t>
      </w:r>
      <w:r>
        <w:rPr>
          <w:spacing w:val="-1"/>
        </w:rPr>
        <w:t>services: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rPr>
          <w:spacing w:val="-1"/>
        </w:rPr>
        <w:t>Solicitor</w:t>
      </w:r>
      <w:r>
        <w:rPr>
          <w:spacing w:val="-7"/>
        </w:rPr>
        <w:t xml:space="preserve"> </w:t>
      </w:r>
      <w:r>
        <w:rPr>
          <w:spacing w:val="-1"/>
        </w:rPr>
        <w:t>delivers</w:t>
      </w:r>
      <w:r>
        <w:rPr>
          <w:spacing w:val="-4"/>
        </w:rPr>
        <w:t xml:space="preserve"> </w:t>
      </w:r>
      <w:r>
        <w:rPr>
          <w:spacing w:val="-1"/>
        </w:rPr>
        <w:t>legal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its</w:t>
      </w:r>
      <w:r>
        <w:rPr>
          <w:spacing w:val="55"/>
          <w:w w:val="99"/>
        </w:rPr>
        <w:t xml:space="preserve"> </w:t>
      </w:r>
      <w:r>
        <w:t>customers,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-10"/>
        </w:rPr>
        <w:t xml:space="preserve"> </w:t>
      </w:r>
      <w:r>
        <w:rPr>
          <w:spacing w:val="-1"/>
        </w:rPr>
        <w:t>Government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5" w:line="271" w:lineRule="auto"/>
        <w:ind w:right="284" w:hanging="355"/>
      </w:pPr>
      <w:r>
        <w:rPr>
          <w:spacing w:val="-1"/>
        </w:rPr>
        <w:t>trusts</w:t>
      </w:r>
      <w:r>
        <w:rPr>
          <w:spacing w:val="-6"/>
        </w:rPr>
        <w:t xml:space="preserve"> </w:t>
      </w:r>
      <w:r>
        <w:rPr>
          <w:spacing w:val="-1"/>
        </w:rPr>
        <w:t>administration: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trustee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trusts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testamentary</w:t>
      </w:r>
      <w:r>
        <w:rPr>
          <w:spacing w:val="91"/>
          <w:w w:val="99"/>
        </w:rPr>
        <w:t xml:space="preserve"> </w:t>
      </w:r>
      <w:r>
        <w:rPr>
          <w:spacing w:val="-1"/>
        </w:rPr>
        <w:t>trusts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trusts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5" w:line="273" w:lineRule="auto"/>
        <w:ind w:right="262" w:hanging="355"/>
      </w:pPr>
      <w:r>
        <w:rPr>
          <w:spacing w:val="-1"/>
        </w:rPr>
        <w:t>tax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investment</w:t>
      </w:r>
      <w:r>
        <w:rPr>
          <w:spacing w:val="-8"/>
        </w:rPr>
        <w:t xml:space="preserve"> </w:t>
      </w:r>
      <w:r>
        <w:t>services: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advice,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solutions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provision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taxation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prudential</w:t>
      </w:r>
      <w:r>
        <w:rPr>
          <w:spacing w:val="56"/>
          <w:w w:val="99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funds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"/>
        <w:ind w:hanging="355"/>
      </w:pPr>
      <w:r>
        <w:rPr>
          <w:spacing w:val="-1"/>
        </w:rPr>
        <w:t>life-planning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making</w:t>
      </w:r>
      <w:r>
        <w:rPr>
          <w:spacing w:val="-14"/>
        </w:rPr>
        <w:t xml:space="preserve"> </w:t>
      </w:r>
      <w:r>
        <w:t>Wills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EPAs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3"/>
        <w:ind w:hanging="355"/>
      </w:pPr>
      <w:r>
        <w:t>safe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secure</w:t>
      </w:r>
      <w:r>
        <w:rPr>
          <w:spacing w:val="-7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Wills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life-planning</w:t>
      </w:r>
      <w:r>
        <w:rPr>
          <w:spacing w:val="-7"/>
        </w:rPr>
        <w:t xml:space="preserve"> </w:t>
      </w:r>
      <w:r>
        <w:rPr>
          <w:spacing w:val="-1"/>
        </w:rPr>
        <w:t>documents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3" w:line="274" w:lineRule="auto"/>
        <w:ind w:right="652" w:hanging="355"/>
        <w:rPr>
          <w:color w:val="000000"/>
        </w:rPr>
      </w:pPr>
      <w:r>
        <w:rPr>
          <w:color w:val="000000"/>
          <w:spacing w:val="-1"/>
        </w:rPr>
        <w:t>real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estate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services: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212121"/>
        </w:rPr>
        <w:t>e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are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fully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licenced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real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estate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agency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licenced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professional</w:t>
      </w:r>
      <w:r>
        <w:rPr>
          <w:color w:val="212121"/>
          <w:spacing w:val="82"/>
          <w:w w:val="99"/>
        </w:rPr>
        <w:t xml:space="preserve"> </w:t>
      </w:r>
      <w:r>
        <w:rPr>
          <w:color w:val="212121"/>
        </w:rPr>
        <w:t>staff,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including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auctioneers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an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extensive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buyer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selling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network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throughout</w:t>
      </w:r>
      <w:r>
        <w:rPr>
          <w:color w:val="212121"/>
          <w:spacing w:val="69"/>
          <w:w w:val="99"/>
        </w:rPr>
        <w:t xml:space="preserve"> </w:t>
      </w:r>
      <w:r>
        <w:rPr>
          <w:color w:val="212121"/>
          <w:spacing w:val="-1"/>
        </w:rPr>
        <w:t>Queensland.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5"/>
        </w:rPr>
        <w:t>We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000000"/>
        </w:rPr>
        <w:t>facilitate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sale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our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customers’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motorised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vehicles,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goods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68"/>
          <w:w w:val="99"/>
        </w:rPr>
        <w:t xml:space="preserve"> </w:t>
      </w:r>
      <w:r>
        <w:rPr>
          <w:color w:val="000000"/>
          <w:spacing w:val="-1"/>
        </w:rPr>
        <w:t>chattels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" w:line="274" w:lineRule="auto"/>
        <w:ind w:right="652" w:hanging="355"/>
      </w:pPr>
      <w:r>
        <w:rPr>
          <w:spacing w:val="-1"/>
        </w:rPr>
        <w:t>trusteeship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charitable</w:t>
      </w:r>
      <w:r>
        <w:rPr>
          <w:spacing w:val="-7"/>
        </w:rPr>
        <w:t xml:space="preserve"> </w:t>
      </w:r>
      <w:r>
        <w:t>trusts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promotion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facilitation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99"/>
          <w:w w:val="99"/>
        </w:rPr>
        <w:t xml:space="preserve"> </w:t>
      </w:r>
      <w:r>
        <w:rPr>
          <w:spacing w:val="-1"/>
        </w:rPr>
        <w:t>welfare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philanthropic</w:t>
      </w:r>
      <w:r>
        <w:rPr>
          <w:spacing w:val="-8"/>
        </w:rPr>
        <w:t xml:space="preserve"> </w:t>
      </w:r>
      <w:r>
        <w:rPr>
          <w:spacing w:val="-1"/>
        </w:rPr>
        <w:t>beneficiaries.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We</w:t>
      </w:r>
      <w:r>
        <w:rPr>
          <w:spacing w:val="-9"/>
        </w:rPr>
        <w:t xml:space="preserve"> </w:t>
      </w:r>
      <w:r>
        <w:rPr>
          <w:spacing w:val="-1"/>
        </w:rPr>
        <w:t>also: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b/>
          <w:bCs/>
        </w:rPr>
      </w:pP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line="271" w:lineRule="auto"/>
        <w:ind w:right="652" w:hanging="355"/>
      </w:pPr>
      <w:r>
        <w:rPr>
          <w:spacing w:val="-1"/>
        </w:rPr>
        <w:t>administer</w:t>
      </w:r>
      <w:r>
        <w:rPr>
          <w:spacing w:val="-7"/>
        </w:rPr>
        <w:t xml:space="preserve"> </w:t>
      </w:r>
      <w:r>
        <w:rPr>
          <w:spacing w:val="-1"/>
        </w:rPr>
        <w:t>unclaimed</w:t>
      </w:r>
      <w:r>
        <w:rPr>
          <w:spacing w:val="-8"/>
        </w:rPr>
        <w:t xml:space="preserve"> </w:t>
      </w:r>
      <w:r>
        <w:rPr>
          <w:spacing w:val="-1"/>
        </w:rPr>
        <w:t>moneys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Queensland:</w:t>
      </w:r>
      <w:r>
        <w:rPr>
          <w:spacing w:val="-5"/>
        </w:rPr>
        <w:t xml:space="preserve"> </w:t>
      </w:r>
      <w:r>
        <w:rPr>
          <w:spacing w:val="1"/>
        </w:rPr>
        <w:t>we</w:t>
      </w:r>
      <w:r>
        <w:rPr>
          <w:spacing w:val="-7"/>
        </w:rPr>
        <w:t xml:space="preserve"> </w:t>
      </w:r>
      <w:r>
        <w:t>hold</w:t>
      </w:r>
      <w:r>
        <w:rPr>
          <w:spacing w:val="-7"/>
        </w:rPr>
        <w:t xml:space="preserve"> </w:t>
      </w:r>
      <w:r>
        <w:t>unclaimed</w:t>
      </w:r>
      <w:r>
        <w:rPr>
          <w:spacing w:val="-10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73"/>
          <w:w w:val="99"/>
        </w:rPr>
        <w:t xml:space="preserve"> </w:t>
      </w:r>
      <w:r>
        <w:rPr>
          <w:spacing w:val="-1"/>
        </w:rPr>
        <w:t>Queenslanders</w:t>
      </w:r>
      <w:r>
        <w:rPr>
          <w:spacing w:val="-3"/>
        </w:rPr>
        <w:t xml:space="preserve"> </w:t>
      </w:r>
      <w:r>
        <w:rPr>
          <w:spacing w:val="-2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lost</w:t>
      </w:r>
      <w:r>
        <w:rPr>
          <w:spacing w:val="-6"/>
        </w:rPr>
        <w:t xml:space="preserve"> </w:t>
      </w:r>
      <w:r>
        <w:rPr>
          <w:spacing w:val="-1"/>
        </w:rPr>
        <w:t>touch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organisation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owes</w:t>
      </w:r>
      <w:r>
        <w:rPr>
          <w:spacing w:val="-6"/>
        </w:rPr>
        <w:t xml:space="preserve">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money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"/>
        <w:ind w:hanging="355"/>
      </w:pPr>
      <w:r>
        <w:t>manage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estates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prisoners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1978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3"/>
        <w:ind w:hanging="355"/>
      </w:pPr>
      <w:r>
        <w:t>carry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-6"/>
        </w:rP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1978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74"/>
        </w:tabs>
        <w:kinsoku w:val="0"/>
        <w:overflowPunct w:val="0"/>
        <w:spacing w:before="35" w:line="274" w:lineRule="auto"/>
        <w:ind w:right="652" w:hanging="355"/>
      </w:pPr>
      <w:r>
        <w:rPr>
          <w:spacing w:val="-1"/>
        </w:rPr>
        <w:t>promote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elder</w:t>
      </w:r>
      <w:r>
        <w:rPr>
          <w:spacing w:val="-6"/>
        </w:rPr>
        <w:t xml:space="preserve"> </w:t>
      </w:r>
      <w:r>
        <w:t>abuse,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Will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appointing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Enduring</w:t>
      </w:r>
      <w:r>
        <w:rPr>
          <w:spacing w:val="-7"/>
        </w:rPr>
        <w:t xml:space="preserve"> </w:t>
      </w:r>
      <w:r>
        <w:rPr>
          <w:spacing w:val="-1"/>
        </w:rPr>
        <w:t>Power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Attorney.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Our</w:t>
      </w:r>
      <w:r>
        <w:rPr>
          <w:spacing w:val="-14"/>
        </w:rPr>
        <w:t xml:space="preserve"> </w:t>
      </w:r>
      <w:r>
        <w:t>locations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60" w:right="428"/>
        <w:rPr>
          <w:color w:val="000000"/>
        </w:rPr>
      </w:pP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regional</w:t>
      </w:r>
      <w:r>
        <w:rPr>
          <w:spacing w:val="-7"/>
        </w:rPr>
        <w:t xml:space="preserve"> </w:t>
      </w:r>
      <w:r>
        <w:t>offices</w:t>
      </w:r>
      <w:r>
        <w:rPr>
          <w:spacing w:val="-1"/>
        </w:rPr>
        <w:t xml:space="preserve"> including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444</w:t>
      </w:r>
      <w:r>
        <w:rPr>
          <w:spacing w:val="67"/>
          <w:w w:val="99"/>
        </w:rPr>
        <w:t xml:space="preserve"> </w:t>
      </w:r>
      <w:r>
        <w:rPr>
          <w:spacing w:val="-1"/>
        </w:rPr>
        <w:t>Queen</w:t>
      </w:r>
      <w:r>
        <w:rPr>
          <w:spacing w:val="-6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Brisbane.</w:t>
      </w:r>
      <w:r>
        <w:rPr>
          <w:spacing w:val="-8"/>
        </w:rPr>
        <w:t xml:space="preserve"> </w:t>
      </w:r>
      <w:r>
        <w:rPr>
          <w:spacing w:val="3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outside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offices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95"/>
          <w:w w:val="99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t>Agent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t>networks.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6"/>
          <w:w w:val="99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offices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outreach</w:t>
      </w:r>
      <w:r>
        <w:rPr>
          <w:spacing w:val="-5"/>
        </w:rPr>
        <w:t xml:space="preserve"> </w:t>
      </w:r>
      <w:r>
        <w:rPr>
          <w:spacing w:val="-1"/>
        </w:rPr>
        <w:t>locations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rPr>
          <w:spacing w:val="-1"/>
        </w:rPr>
        <w:t>110–112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report.</w:t>
      </w:r>
      <w:r>
        <w:rPr>
          <w:spacing w:val="-4"/>
        </w:rPr>
        <w:t xml:space="preserve"> </w:t>
      </w:r>
      <w:r>
        <w:rPr>
          <w:spacing w:val="-1"/>
        </w:rPr>
        <w:t>Alternatively,</w:t>
      </w:r>
      <w:r>
        <w:rPr>
          <w:spacing w:val="-2"/>
        </w:rPr>
        <w:t xml:space="preserve"> you</w:t>
      </w:r>
      <w:r>
        <w:rPr>
          <w:spacing w:val="-7"/>
        </w:rPr>
        <w:t xml:space="preserve"> </w:t>
      </w:r>
      <w:r>
        <w:rPr>
          <w:spacing w:val="1"/>
        </w:rPr>
        <w:t>may</w:t>
      </w:r>
      <w:r>
        <w:rPr>
          <w:spacing w:val="71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visit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website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37" w:history="1">
        <w:r>
          <w:rPr>
            <w:color w:val="282828"/>
            <w:spacing w:val="-1"/>
            <w:u w:val="single"/>
          </w:rPr>
          <w:t>https://www.pt.qld.gov.au/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ind w:left="160" w:right="428"/>
        <w:rPr>
          <w:color w:val="000000"/>
        </w:rPr>
        <w:sectPr w:rsidR="00DA0103">
          <w:headerReference w:type="default" r:id="rId38"/>
          <w:footerReference w:type="default" r:id="rId39"/>
          <w:pgSz w:w="11910" w:h="16840"/>
          <w:pgMar w:top="1400" w:right="1280" w:bottom="880" w:left="1280" w:header="0" w:footer="695" w:gutter="0"/>
          <w:pgNumType w:start="4"/>
          <w:cols w:space="720" w:equalWidth="0">
            <w:col w:w="9350"/>
          </w:cols>
          <w:noEndnote/>
        </w:sectPr>
      </w:pPr>
    </w:p>
    <w:p w:rsidR="00DA0103" w:rsidRDefault="00AF2547">
      <w:pPr>
        <w:pStyle w:val="BodyText"/>
        <w:kinsoku w:val="0"/>
        <w:overflowPunct w:val="0"/>
        <w:spacing w:before="75"/>
        <w:ind w:left="1291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54610</wp:posOffset>
                </wp:positionV>
                <wp:extent cx="635000" cy="749300"/>
                <wp:effectExtent l="0" t="0" r="0" b="0"/>
                <wp:wrapNone/>
                <wp:docPr id="1169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095" cy="765810"/>
                                  <wp:effectExtent l="0" t="0" r="0" b="0"/>
                                  <wp:docPr id="349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28" o:spid="_x0000_s1032" style="position:absolute;left:0;text-align:left;margin-left:1in;margin-top:4.3pt;width:50pt;height:59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atsQ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095" cy="765810"/>
                            <wp:effectExtent l="0" t="0" r="0" b="0"/>
                            <wp:docPr id="349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rPr>
          <w:b/>
          <w:bCs/>
          <w:spacing w:val="-1"/>
          <w:sz w:val="36"/>
          <w:szCs w:val="36"/>
        </w:rPr>
        <w:t>Achievements</w:t>
      </w:r>
      <w:r w:rsidR="00DA0103">
        <w:rPr>
          <w:b/>
          <w:bCs/>
          <w:spacing w:val="2"/>
          <w:sz w:val="36"/>
          <w:szCs w:val="36"/>
        </w:rPr>
        <w:t xml:space="preserve"> </w:t>
      </w:r>
      <w:r w:rsidR="00DA0103">
        <w:rPr>
          <w:b/>
          <w:bCs/>
          <w:sz w:val="36"/>
          <w:szCs w:val="36"/>
        </w:rPr>
        <w:t xml:space="preserve">for </w:t>
      </w:r>
      <w:r w:rsidR="00DA0103">
        <w:rPr>
          <w:b/>
          <w:bCs/>
          <w:spacing w:val="-1"/>
          <w:sz w:val="36"/>
          <w:szCs w:val="36"/>
        </w:rPr>
        <w:t>2019–20</w:t>
      </w:r>
    </w:p>
    <w:p w:rsidR="00DA0103" w:rsidRDefault="00DA0103">
      <w:pPr>
        <w:pStyle w:val="BodyText"/>
        <w:kinsoku w:val="0"/>
        <w:overflowPunct w:val="0"/>
        <w:spacing w:before="67"/>
        <w:ind w:left="1291" w:right="254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2016–20</w:t>
      </w:r>
      <w:r>
        <w:rPr>
          <w:spacing w:val="-6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parameters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5"/>
        </w:rPr>
        <w:t xml:space="preserve"> </w:t>
      </w:r>
      <w:r>
        <w:rPr>
          <w:spacing w:val="-1"/>
        </w:rPr>
        <w:t xml:space="preserve">direction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70"/>
          <w:w w:val="99"/>
        </w:rPr>
        <w:t xml:space="preserve"> </w:t>
      </w:r>
      <w:r>
        <w:t>staff,</w:t>
      </w:r>
      <w:r>
        <w:rPr>
          <w:spacing w:val="-7"/>
        </w:rPr>
        <w:t xml:space="preserve"> </w:t>
      </w:r>
      <w:r>
        <w:rPr>
          <w:spacing w:val="-1"/>
        </w:rPr>
        <w:t>customers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stakeholders.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outlined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contribute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t>achievement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Queensland</w:t>
      </w:r>
      <w:r>
        <w:rPr>
          <w:spacing w:val="-8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community,</w:t>
      </w:r>
      <w:r>
        <w:rPr>
          <w:spacing w:val="-9"/>
        </w:rPr>
        <w:t xml:space="preserve"> </w:t>
      </w:r>
      <w:r>
        <w:t>our</w:t>
      </w:r>
      <w:r>
        <w:rPr>
          <w:spacing w:val="24"/>
          <w:w w:val="99"/>
        </w:rPr>
        <w:t xml:space="preserve"> </w:t>
      </w:r>
      <w:r>
        <w:rPr>
          <w:spacing w:val="-1"/>
        </w:rPr>
        <w:t>priorities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strategies.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0"/>
          <w:szCs w:val="10"/>
        </w:rPr>
      </w:pPr>
    </w:p>
    <w:p w:rsidR="00DA0103" w:rsidRDefault="00DA0103">
      <w:pPr>
        <w:pStyle w:val="Heading8"/>
        <w:kinsoku w:val="0"/>
        <w:overflowPunct w:val="0"/>
        <w:spacing w:before="74"/>
        <w:ind w:left="120"/>
        <w:rPr>
          <w:b w:val="0"/>
          <w:bCs w:val="0"/>
        </w:rPr>
      </w:pPr>
      <w:r>
        <w:rPr>
          <w:spacing w:val="-1"/>
        </w:rPr>
        <w:t>2019–20</w:t>
      </w:r>
      <w:r>
        <w:rPr>
          <w:spacing w:val="-11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t>highlights: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ind w:left="833" w:hanging="355"/>
      </w:pPr>
      <w:r>
        <w:rPr>
          <w:spacing w:val="-1"/>
        </w:rPr>
        <w:t>24,462</w:t>
      </w:r>
      <w:r>
        <w:rPr>
          <w:spacing w:val="-10"/>
        </w:rPr>
        <w:t xml:space="preserve"> </w:t>
      </w:r>
      <w:r>
        <w:t>Wills</w:t>
      </w:r>
      <w:r>
        <w:rPr>
          <w:spacing w:val="-5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Queenslanders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/>
        <w:ind w:left="833" w:hanging="355"/>
        <w:rPr>
          <w:sz w:val="13"/>
          <w:szCs w:val="13"/>
        </w:rPr>
      </w:pPr>
      <w:r>
        <w:rPr>
          <w:spacing w:val="-1"/>
        </w:rPr>
        <w:t>10,071</w:t>
      </w:r>
      <w:r>
        <w:rPr>
          <w:spacing w:val="-13"/>
        </w:rPr>
        <w:t xml:space="preserve"> </w:t>
      </w:r>
      <w:r>
        <w:rPr>
          <w:spacing w:val="-1"/>
        </w:rPr>
        <w:t>financial</w:t>
      </w:r>
      <w:r>
        <w:rPr>
          <w:spacing w:val="-14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customers</w:t>
      </w:r>
      <w:r>
        <w:rPr>
          <w:position w:val="6"/>
          <w:sz w:val="13"/>
          <w:szCs w:val="13"/>
        </w:rPr>
        <w:t>1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/>
        <w:ind w:left="833" w:hanging="355"/>
      </w:pPr>
      <w:r>
        <w:rPr>
          <w:spacing w:val="-1"/>
        </w:rPr>
        <w:t>2,551</w:t>
      </w:r>
      <w:r>
        <w:rPr>
          <w:spacing w:val="-9"/>
        </w:rPr>
        <w:t xml:space="preserve"> </w:t>
      </w:r>
      <w:r>
        <w:t>EPA</w:t>
      </w:r>
      <w:r>
        <w:rPr>
          <w:spacing w:val="-7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made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1"/>
        <w:ind w:left="833" w:hanging="355"/>
      </w:pPr>
      <w:r>
        <w:rPr>
          <w:spacing w:val="-1"/>
        </w:rPr>
        <w:t>4,394</w:t>
      </w:r>
      <w:r>
        <w:rPr>
          <w:spacing w:val="-12"/>
        </w:rPr>
        <w:t xml:space="preserve"> </w:t>
      </w:r>
      <w:r>
        <w:rPr>
          <w:spacing w:val="-1"/>
        </w:rPr>
        <w:t>trusts</w:t>
      </w:r>
      <w:r>
        <w:rPr>
          <w:spacing w:val="-11"/>
        </w:rPr>
        <w:t xml:space="preserve"> </w:t>
      </w:r>
      <w:r>
        <w:t>administered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/>
        <w:ind w:left="833" w:hanging="355"/>
      </w:pPr>
      <w:r>
        <w:rPr>
          <w:spacing w:val="-1"/>
        </w:rPr>
        <w:t>2,069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deceased</w:t>
      </w:r>
      <w:r>
        <w:rPr>
          <w:spacing w:val="-8"/>
        </w:rPr>
        <w:t xml:space="preserve"> </w:t>
      </w:r>
      <w:r>
        <w:rPr>
          <w:spacing w:val="-1"/>
        </w:rPr>
        <w:t>estates</w:t>
      </w:r>
      <w:r>
        <w:rPr>
          <w:spacing w:val="-8"/>
        </w:rPr>
        <w:t xml:space="preserve"> </w:t>
      </w:r>
      <w:r>
        <w:rPr>
          <w:spacing w:val="-1"/>
        </w:rPr>
        <w:t>accepted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administration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/>
        <w:ind w:left="833" w:hanging="355"/>
      </w:pP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126,000</w:t>
      </w:r>
      <w:r>
        <w:rPr>
          <w:spacing w:val="-7"/>
        </w:rPr>
        <w:t xml:space="preserve"> </w:t>
      </w:r>
      <w:r>
        <w:rPr>
          <w:spacing w:val="-1"/>
        </w:rPr>
        <w:t>calls</w:t>
      </w:r>
      <w:r>
        <w:rPr>
          <w:spacing w:val="-6"/>
        </w:rPr>
        <w:t xml:space="preserve"> </w:t>
      </w:r>
      <w:r>
        <w:t>answered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1"/>
        </w:rPr>
        <w:t>Welcome</w:t>
      </w:r>
      <w:r>
        <w:rPr>
          <w:spacing w:val="-7"/>
        </w:rPr>
        <w:t xml:space="preserve"> </w:t>
      </w:r>
      <w:r>
        <w:rPr>
          <w:spacing w:val="-1"/>
        </w:rPr>
        <w:t>Desk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/>
        <w:ind w:left="833" w:hanging="355"/>
      </w:pPr>
      <w:r>
        <w:rPr>
          <w:spacing w:val="-1"/>
        </w:rPr>
        <w:t>95%</w:t>
      </w:r>
      <w:r>
        <w:rPr>
          <w:spacing w:val="-9"/>
        </w:rPr>
        <w:t xml:space="preserve"> </w:t>
      </w:r>
      <w:r>
        <w:rPr>
          <w:spacing w:val="-1"/>
        </w:rPr>
        <w:t>overall</w:t>
      </w:r>
      <w:r>
        <w:rPr>
          <w:spacing w:val="-8"/>
        </w:rPr>
        <w:t xml:space="preserve"> </w:t>
      </w:r>
      <w:r>
        <w:rPr>
          <w:spacing w:val="-1"/>
        </w:rPr>
        <w:t>client</w:t>
      </w:r>
      <w:r>
        <w:rPr>
          <w:spacing w:val="-8"/>
        </w:rPr>
        <w:t xml:space="preserve"> </w:t>
      </w:r>
      <w:r>
        <w:rPr>
          <w:spacing w:val="-1"/>
        </w:rPr>
        <w:t>satisfaction</w:t>
      </w:r>
      <w:r>
        <w:rPr>
          <w:spacing w:val="-10"/>
        </w:rPr>
        <w:t xml:space="preserve"> </w:t>
      </w:r>
      <w:r>
        <w:t>(Will</w:t>
      </w:r>
      <w:r>
        <w:rPr>
          <w:spacing w:val="-9"/>
        </w:rPr>
        <w:t xml:space="preserve"> </w:t>
      </w:r>
      <w:r>
        <w:rPr>
          <w:spacing w:val="-1"/>
        </w:rPr>
        <w:t>preparation</w:t>
      </w:r>
      <w:r>
        <w:rPr>
          <w:spacing w:val="-9"/>
        </w:rPr>
        <w:t xml:space="preserve"> </w:t>
      </w:r>
      <w:r>
        <w:rPr>
          <w:spacing w:val="-1"/>
        </w:rPr>
        <w:t>service)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4"/>
        <w:ind w:left="833" w:hanging="355"/>
      </w:pPr>
      <w:r>
        <w:rPr>
          <w:spacing w:val="-1"/>
        </w:rPr>
        <w:t>$2.75B</w:t>
      </w:r>
      <w:r>
        <w:rPr>
          <w:spacing w:val="-11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management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3" w:line="269" w:lineRule="auto"/>
        <w:ind w:left="833" w:right="443" w:hanging="355"/>
      </w:pPr>
      <w:r>
        <w:rPr>
          <w:spacing w:val="-1"/>
        </w:rPr>
        <w:t>$38.4M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Obligations,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$29.2M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fees</w:t>
      </w:r>
      <w:r>
        <w:rPr>
          <w:spacing w:val="-7"/>
        </w:rPr>
        <w:t xml:space="preserve"> </w:t>
      </w:r>
      <w:r>
        <w:rPr>
          <w:spacing w:val="-1"/>
        </w:rPr>
        <w:t>rebated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customers</w:t>
      </w:r>
      <w:r>
        <w:rPr>
          <w:spacing w:val="74"/>
          <w:w w:val="9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limited</w:t>
      </w:r>
      <w:r>
        <w:rPr>
          <w:spacing w:val="-8"/>
        </w:rPr>
        <w:t xml:space="preserve"> </w:t>
      </w:r>
      <w:r>
        <w:rPr>
          <w:spacing w:val="-1"/>
        </w:rPr>
        <w:t>assets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10"/>
        <w:ind w:left="833" w:hanging="355"/>
      </w:pP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1.13M</w:t>
      </w:r>
      <w:r>
        <w:rPr>
          <w:spacing w:val="-7"/>
        </w:rPr>
        <w:t xml:space="preserve"> </w:t>
      </w:r>
      <w:r>
        <w:rPr>
          <w:spacing w:val="1"/>
        </w:rPr>
        <w:t>Wills</w:t>
      </w:r>
      <w:r>
        <w:rPr>
          <w:spacing w:val="-5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1"/>
        </w:rPr>
        <w:t>Wills</w:t>
      </w:r>
      <w:r>
        <w:rPr>
          <w:spacing w:val="-5"/>
        </w:rPr>
        <w:t xml:space="preserve"> </w:t>
      </w:r>
      <w:r>
        <w:t>bunker.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20" w:right="584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achievements</w:t>
      </w:r>
      <w:r>
        <w:rPr>
          <w:spacing w:val="-7"/>
        </w:rPr>
        <w:t xml:space="preserve"> </w:t>
      </w:r>
      <w:r>
        <w:rPr>
          <w:spacing w:val="-1"/>
        </w:rPr>
        <w:t>against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t>Plan</w:t>
      </w:r>
      <w:r>
        <w:rPr>
          <w:spacing w:val="81"/>
          <w:w w:val="99"/>
        </w:rPr>
        <w:t xml:space="preserve"> </w:t>
      </w:r>
      <w:r>
        <w:rPr>
          <w:spacing w:val="-1"/>
        </w:rPr>
        <w:t>2016–20: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AF2547">
      <w:pPr>
        <w:pStyle w:val="Heading9"/>
        <w:kinsoku w:val="0"/>
        <w:overflowPunct w:val="0"/>
        <w:ind w:left="148"/>
        <w:rPr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noProof/>
          <w:position w:val="-26"/>
          <w:sz w:val="24"/>
          <w:szCs w:val="24"/>
        </w:rPr>
        <w:drawing>
          <wp:inline distT="0" distB="0" distL="0" distR="0">
            <wp:extent cx="422275" cy="422275"/>
            <wp:effectExtent l="0" t="0" r="0" b="0"/>
            <wp:docPr id="35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03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 </w:t>
      </w:r>
      <w:r w:rsidR="00DA0103">
        <w:rPr>
          <w:spacing w:val="-1"/>
        </w:rPr>
        <w:t>Driving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value</w:t>
      </w:r>
      <w:r w:rsidR="00DA0103">
        <w:rPr>
          <w:spacing w:val="-6"/>
        </w:rPr>
        <w:t xml:space="preserve"> </w:t>
      </w:r>
      <w:r w:rsidR="00DA0103">
        <w:t>for</w:t>
      </w:r>
      <w:r w:rsidR="00DA0103">
        <w:rPr>
          <w:spacing w:val="-9"/>
        </w:rPr>
        <w:t xml:space="preserve"> </w:t>
      </w:r>
      <w:r w:rsidR="00DA0103">
        <w:t>customers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17" w:line="269" w:lineRule="auto"/>
        <w:ind w:left="833" w:right="254" w:hanging="355"/>
      </w:pP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rPr>
          <w:spacing w:val="-1"/>
        </w:rPr>
        <w:t>greater</w:t>
      </w:r>
      <w:r>
        <w:rPr>
          <w:spacing w:val="-5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choice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t>telephone,</w:t>
      </w:r>
      <w:r>
        <w:rPr>
          <w:spacing w:val="-6"/>
        </w:rPr>
        <w:t xml:space="preserve"> </w:t>
      </w:r>
      <w:r>
        <w:rPr>
          <w:spacing w:val="-1"/>
        </w:rPr>
        <w:t>face-to-face</w:t>
      </w:r>
      <w:r>
        <w:rPr>
          <w:spacing w:val="37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-7"/>
        </w:rPr>
        <w:t xml:space="preserve"> </w:t>
      </w:r>
      <w:r>
        <w:rPr>
          <w:spacing w:val="-1"/>
        </w:rPr>
        <w:t>available,</w:t>
      </w:r>
      <w:r>
        <w:rPr>
          <w:spacing w:val="-8"/>
        </w:rPr>
        <w:t xml:space="preserve"> </w:t>
      </w:r>
      <w:r>
        <w:rPr>
          <w:spacing w:val="-1"/>
        </w:rPr>
        <w:t>video</w:t>
      </w:r>
      <w:r>
        <w:rPr>
          <w:spacing w:val="-7"/>
        </w:rPr>
        <w:t xml:space="preserve"> </w:t>
      </w:r>
      <w:r>
        <w:rPr>
          <w:spacing w:val="-1"/>
        </w:rPr>
        <w:t>conferencing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10"/>
        <w:ind w:left="833" w:hanging="355"/>
      </w:pP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website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accessibility,</w:t>
      </w:r>
      <w:r>
        <w:rPr>
          <w:spacing w:val="-7"/>
        </w:rPr>
        <w:t xml:space="preserve"> </w:t>
      </w:r>
      <w:r>
        <w:rPr>
          <w:spacing w:val="-1"/>
        </w:rPr>
        <w:t>usability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content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31" w:line="272" w:lineRule="auto"/>
        <w:ind w:left="833" w:right="584" w:hanging="355"/>
      </w:pP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2020–2025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inform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69"/>
          <w:w w:val="99"/>
        </w:rPr>
        <w:t xml:space="preserve"> </w:t>
      </w:r>
      <w:r>
        <w:rPr>
          <w:spacing w:val="-1"/>
        </w:rPr>
        <w:t>design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unique</w:t>
      </w:r>
      <w:r>
        <w:rPr>
          <w:spacing w:val="-7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rPr>
          <w:spacing w:val="-1"/>
        </w:rPr>
        <w:t>experience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5" w:line="273" w:lineRule="auto"/>
        <w:ind w:left="833" w:right="132" w:hanging="355"/>
      </w:pPr>
      <w:r>
        <w:rPr>
          <w:spacing w:val="-1"/>
        </w:rPr>
        <w:t>updated</w:t>
      </w:r>
      <w:r>
        <w:rPr>
          <w:spacing w:val="-8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personas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journey</w:t>
      </w:r>
      <w:r>
        <w:rPr>
          <w:spacing w:val="-10"/>
        </w:rPr>
        <w:t xml:space="preserve"> </w:t>
      </w:r>
      <w:r>
        <w:t>maps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ongoing</w:t>
      </w:r>
      <w:r>
        <w:rPr>
          <w:spacing w:val="-8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co-design</w:t>
      </w:r>
      <w:r>
        <w:rPr>
          <w:spacing w:val="53"/>
          <w:w w:val="99"/>
        </w:rPr>
        <w:t xml:space="preserve"> </w:t>
      </w:r>
      <w:r>
        <w:rPr>
          <w:spacing w:val="-1"/>
        </w:rPr>
        <w:t>research.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centric</w:t>
      </w:r>
      <w:r>
        <w:rPr>
          <w:spacing w:val="-6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delivery,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2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better</w:t>
      </w:r>
      <w:r>
        <w:rPr>
          <w:spacing w:val="-9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rPr>
          <w:spacing w:val="-1"/>
        </w:rPr>
        <w:t>experience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6" w:line="271" w:lineRule="auto"/>
        <w:ind w:left="833" w:right="254" w:hanging="355"/>
      </w:pPr>
      <w:r>
        <w:t>implemented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guidelines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interact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57"/>
          <w:w w:val="99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rPr>
          <w:spacing w:val="-1"/>
        </w:rPr>
        <w:t>contact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7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rPr>
          <w:spacing w:val="-1"/>
        </w:rPr>
        <w:t>exceptional</w:t>
      </w:r>
      <w:r>
        <w:rPr>
          <w:spacing w:val="-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service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5" w:line="271" w:lineRule="auto"/>
        <w:ind w:left="833" w:right="238" w:hanging="355"/>
      </w:pPr>
      <w:r>
        <w:t>made</w:t>
      </w:r>
      <w:r>
        <w:rPr>
          <w:spacing w:val="-6"/>
        </w:rPr>
        <w:t xml:space="preserve"> </w:t>
      </w:r>
      <w:r>
        <w:rPr>
          <w:spacing w:val="-1"/>
        </w:rPr>
        <w:t>improvements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website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easier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8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search</w:t>
      </w:r>
      <w:r>
        <w:rPr>
          <w:spacing w:val="71"/>
          <w:w w:val="99"/>
        </w:rPr>
        <w:t xml:space="preserve"> </w:t>
      </w:r>
      <w:r>
        <w:t>for,</w:t>
      </w:r>
      <w:r>
        <w:rPr>
          <w:spacing w:val="-7"/>
        </w:rPr>
        <w:t xml:space="preserve"> </w:t>
      </w:r>
      <w:r>
        <w:rPr>
          <w:spacing w:val="-1"/>
        </w:rPr>
        <w:t>find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claim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unclaimed</w:t>
      </w:r>
      <w:r>
        <w:rPr>
          <w:spacing w:val="-7"/>
        </w:rPr>
        <w:t xml:space="preserve"> </w:t>
      </w:r>
      <w:r>
        <w:t>money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5" w:line="274" w:lineRule="auto"/>
        <w:ind w:left="833" w:right="283" w:hanging="355"/>
      </w:pPr>
      <w:r>
        <w:rPr>
          <w:spacing w:val="-1"/>
        </w:rPr>
        <w:t>launched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online</w:t>
      </w:r>
      <w:r>
        <w:rPr>
          <w:spacing w:val="-6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estimator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website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customers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easily</w:t>
      </w:r>
      <w:r>
        <w:rPr>
          <w:spacing w:val="-9"/>
        </w:rPr>
        <w:t xml:space="preserve"> </w:t>
      </w:r>
      <w:r>
        <w:t>and</w:t>
      </w:r>
      <w:r>
        <w:rPr>
          <w:spacing w:val="51"/>
          <w:w w:val="99"/>
        </w:rPr>
        <w:t xml:space="preserve"> </w:t>
      </w:r>
      <w:r>
        <w:t>quickly</w:t>
      </w:r>
      <w:r>
        <w:rPr>
          <w:spacing w:val="-10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administer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deceased</w:t>
      </w:r>
      <w:r>
        <w:rPr>
          <w:spacing w:val="-5"/>
        </w:rPr>
        <w:t xml:space="preserve"> </w:t>
      </w:r>
      <w:r>
        <w:t>estate.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DA0103" w:rsidRDefault="00AF2547">
      <w:pPr>
        <w:pStyle w:val="Heading9"/>
        <w:kinsoku w:val="0"/>
        <w:overflowPunct w:val="0"/>
        <w:ind w:left="251"/>
        <w:rPr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noProof/>
          <w:position w:val="-14"/>
          <w:sz w:val="24"/>
          <w:szCs w:val="24"/>
        </w:rPr>
        <w:drawing>
          <wp:inline distT="0" distB="0" distL="0" distR="0">
            <wp:extent cx="359410" cy="359410"/>
            <wp:effectExtent l="0" t="0" r="0" b="0"/>
            <wp:docPr id="35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03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 </w:t>
      </w:r>
      <w:r w:rsidR="00DA0103">
        <w:t>Sustainable</w:t>
      </w:r>
      <w:r w:rsidR="00DA0103">
        <w:rPr>
          <w:spacing w:val="-12"/>
        </w:rPr>
        <w:t xml:space="preserve"> </w:t>
      </w:r>
      <w:r w:rsidR="00DA0103">
        <w:t>reinvestment</w:t>
      </w:r>
      <w:r w:rsidR="00DA0103">
        <w:rPr>
          <w:spacing w:val="-7"/>
        </w:rPr>
        <w:t xml:space="preserve"> </w:t>
      </w:r>
      <w:r w:rsidR="00DA0103">
        <w:t>to</w:t>
      </w:r>
      <w:r w:rsidR="00DA0103">
        <w:rPr>
          <w:spacing w:val="-11"/>
        </w:rPr>
        <w:t xml:space="preserve"> </w:t>
      </w:r>
      <w:r w:rsidR="00DA0103">
        <w:rPr>
          <w:spacing w:val="-1"/>
        </w:rPr>
        <w:t>support</w:t>
      </w:r>
      <w:r w:rsidR="00DA0103">
        <w:rPr>
          <w:spacing w:val="-10"/>
        </w:rPr>
        <w:t xml:space="preserve"> </w:t>
      </w:r>
      <w:r w:rsidR="00DA0103">
        <w:t>business</w:t>
      </w:r>
      <w:r w:rsidR="00DA0103">
        <w:rPr>
          <w:spacing w:val="-11"/>
        </w:rPr>
        <w:t xml:space="preserve"> </w:t>
      </w:r>
      <w:r w:rsidR="00DA0103">
        <w:t>objectives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130" w:line="270" w:lineRule="auto"/>
        <w:ind w:left="833" w:right="285" w:hanging="355"/>
      </w:pPr>
      <w:r>
        <w:rPr>
          <w:spacing w:val="-1"/>
        </w:rPr>
        <w:t>rolled</w:t>
      </w:r>
      <w:r>
        <w:rPr>
          <w:spacing w:val="-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secure</w:t>
      </w:r>
      <w:r>
        <w:rPr>
          <w:spacing w:val="-6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rPr>
          <w:spacing w:val="-1"/>
        </w:rPr>
        <w:t>transfer</w:t>
      </w:r>
      <w:r>
        <w:rPr>
          <w:spacing w:val="-7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t>so</w:t>
      </w:r>
      <w:r>
        <w:rPr>
          <w:spacing w:val="-2"/>
        </w:rPr>
        <w:t xml:space="preserve"> we</w:t>
      </w:r>
      <w:r>
        <w:rPr>
          <w:spacing w:val="-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safely,</w:t>
      </w:r>
      <w:r>
        <w:rPr>
          <w:spacing w:val="-5"/>
        </w:rPr>
        <w:t xml:space="preserve"> </w:t>
      </w:r>
      <w:r>
        <w:t>quickly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70"/>
          <w:w w:val="9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2"/>
        </w:rPr>
        <w:t>who</w:t>
      </w:r>
      <w:r>
        <w:rPr>
          <w:spacing w:val="-7"/>
        </w:rPr>
        <w:t xml:space="preserve"> </w:t>
      </w:r>
      <w:r>
        <w:t>prefer</w:t>
      </w:r>
      <w:r>
        <w:rPr>
          <w:spacing w:val="-9"/>
        </w:rPr>
        <w:t xml:space="preserve"> </w:t>
      </w:r>
      <w:r>
        <w:rPr>
          <w:spacing w:val="-1"/>
        </w:rPr>
        <w:t>paperless</w:t>
      </w:r>
      <w:r>
        <w:rPr>
          <w:spacing w:val="-8"/>
        </w:rPr>
        <w:t xml:space="preserve"> </w:t>
      </w:r>
      <w:r>
        <w:rPr>
          <w:spacing w:val="-1"/>
        </w:rPr>
        <w:t>correspondence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9" w:line="269" w:lineRule="auto"/>
        <w:ind w:left="833" w:right="403" w:hanging="355"/>
      </w:pPr>
      <w:r>
        <w:rPr>
          <w:spacing w:val="-1"/>
        </w:rPr>
        <w:t>upgraded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6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8"/>
        </w:rPr>
        <w:t xml:space="preserve"> </w:t>
      </w:r>
      <w:r>
        <w:t>faster</w:t>
      </w:r>
      <w:r>
        <w:rPr>
          <w:spacing w:val="-6"/>
        </w:rPr>
        <w:t xml:space="preserve"> </w:t>
      </w:r>
      <w:r>
        <w:t>tax</w:t>
      </w:r>
      <w:r>
        <w:rPr>
          <w:spacing w:val="-7"/>
        </w:rPr>
        <w:t xml:space="preserve"> </w:t>
      </w:r>
      <w:r>
        <w:rPr>
          <w:spacing w:val="-1"/>
        </w:rPr>
        <w:t>returns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78"/>
          <w:w w:val="99"/>
        </w:rPr>
        <w:t xml:space="preserve"> </w:t>
      </w:r>
      <w:r>
        <w:rPr>
          <w:spacing w:val="-1"/>
        </w:rPr>
        <w:t>provision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customers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34"/>
        </w:tabs>
        <w:kinsoku w:val="0"/>
        <w:overflowPunct w:val="0"/>
        <w:spacing w:before="10" w:line="273" w:lineRule="auto"/>
        <w:ind w:left="833" w:right="238" w:hanging="355"/>
      </w:pPr>
      <w:r>
        <w:t>Primary</w:t>
      </w:r>
      <w:r>
        <w:rPr>
          <w:spacing w:val="-13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improvements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continuous</w:t>
      </w:r>
      <w:r>
        <w:rPr>
          <w:spacing w:val="-5"/>
        </w:rPr>
        <w:t xml:space="preserve"> </w:t>
      </w:r>
      <w:r>
        <w:rPr>
          <w:spacing w:val="-1"/>
        </w:rPr>
        <w:t>improvement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7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designed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reduce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workload,</w:t>
      </w:r>
      <w:r>
        <w:rPr>
          <w:spacing w:val="-3"/>
        </w:rPr>
        <w:t xml:space="preserve"> </w:t>
      </w:r>
      <w:r>
        <w:rPr>
          <w:spacing w:val="-1"/>
        </w:rPr>
        <w:t>deliver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6"/>
        </w:rPr>
        <w:t xml:space="preserve"> </w:t>
      </w:r>
      <w:r>
        <w:rPr>
          <w:spacing w:val="-1"/>
        </w:rPr>
        <w:t>efficiencies,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79"/>
          <w:w w:val="99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ways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communicate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customers.</w:t>
      </w:r>
      <w:r>
        <w:rPr>
          <w:spacing w:val="-5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initiatives</w:t>
      </w:r>
      <w:r>
        <w:rPr>
          <w:spacing w:val="-7"/>
        </w:rPr>
        <w:t xml:space="preserve"> </w:t>
      </w:r>
      <w:r>
        <w:rPr>
          <w:spacing w:val="-1"/>
        </w:rPr>
        <w:t>include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9"/>
          <w:szCs w:val="9"/>
        </w:rPr>
      </w:pPr>
    </w:p>
    <w:p w:rsidR="00DA0103" w:rsidRDefault="00AF2547">
      <w:pPr>
        <w:pStyle w:val="BodyText"/>
        <w:kinsoku w:val="0"/>
        <w:overflowPunct w:val="0"/>
        <w:spacing w:line="20" w:lineRule="atLeast"/>
        <w:ind w:left="114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12700"/>
                <wp:effectExtent l="5715" t="2540" r="5715" b="3810"/>
                <wp:docPr id="1169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12700"/>
                          <a:chOff x="0" y="0"/>
                          <a:chExt cx="2892" cy="20"/>
                        </a:xfrm>
                      </wpg:grpSpPr>
                      <wps:wsp>
                        <wps:cNvPr id="11698" name="Freeform 3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51BAFF" id="Group 29" o:spid="_x0000_s1026" style="width:144.6pt;height:1pt;mso-position-horizontal-relative:char;mso-position-vertical-relative:line" coordsize="28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">
                <v:shape id="Freeform 30" o:spid="_x0000_s1027" style="position:absolute;left:5;top:5;width:2881;height:20;visibility:visible;mso-wrap-style:square;v-text-anchor:top" coordsize="28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" path="m,l2880,e" filled="f" strokeweight=".58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65"/>
        <w:ind w:left="120" w:right="254"/>
      </w:pPr>
      <w:r>
        <w:rPr>
          <w:position w:val="6"/>
          <w:sz w:val="13"/>
          <w:szCs w:val="13"/>
        </w:rPr>
        <w:t>1</w:t>
      </w:r>
      <w:r>
        <w:rPr>
          <w:spacing w:val="12"/>
          <w:position w:val="6"/>
          <w:sz w:val="13"/>
          <w:szCs w:val="13"/>
        </w:rPr>
        <w:t xml:space="preserve"> </w:t>
      </w:r>
      <w:r>
        <w:rPr>
          <w:spacing w:val="-1"/>
        </w:rPr>
        <w:t>Comprised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9,316</w:t>
      </w:r>
      <w:r>
        <w:rPr>
          <w:spacing w:val="-5"/>
        </w:rPr>
        <w:t xml:space="preserve"> </w:t>
      </w:r>
      <w:r>
        <w:rPr>
          <w:spacing w:val="-1"/>
        </w:rPr>
        <w:t>adults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impaired</w:t>
      </w:r>
      <w:r>
        <w:rPr>
          <w:spacing w:val="-8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capacity,</w:t>
      </w:r>
      <w:r>
        <w:rPr>
          <w:spacing w:val="-3"/>
        </w:rPr>
        <w:t xml:space="preserve"> </w:t>
      </w:r>
      <w:r>
        <w:rPr>
          <w:spacing w:val="-1"/>
        </w:rPr>
        <w:t>acting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t>attorney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78"/>
          <w:w w:val="99"/>
        </w:rPr>
        <w:t xml:space="preserve"> </w:t>
      </w:r>
      <w:r>
        <w:rPr>
          <w:spacing w:val="-1"/>
        </w:rPr>
        <w:t>253</w:t>
      </w:r>
      <w:r>
        <w:rPr>
          <w:spacing w:val="-9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managing</w:t>
      </w:r>
      <w:r>
        <w:rPr>
          <w:spacing w:val="-10"/>
        </w:rPr>
        <w:t xml:space="preserve"> </w:t>
      </w:r>
      <w:r>
        <w:t>502</w:t>
      </w:r>
      <w:r>
        <w:rPr>
          <w:spacing w:val="-8"/>
        </w:rPr>
        <w:t xml:space="preserve"> </w:t>
      </w:r>
      <w:r>
        <w:t>prisoners’</w:t>
      </w:r>
      <w:r>
        <w:rPr>
          <w:spacing w:val="-7"/>
        </w:rPr>
        <w:t xml:space="preserve"> </w:t>
      </w:r>
      <w:r>
        <w:t>estates.</w:t>
      </w:r>
    </w:p>
    <w:p w:rsidR="00DA0103" w:rsidRDefault="00DA0103">
      <w:pPr>
        <w:pStyle w:val="BodyText"/>
        <w:kinsoku w:val="0"/>
        <w:overflowPunct w:val="0"/>
        <w:spacing w:before="65"/>
        <w:ind w:left="120" w:right="254"/>
        <w:sectPr w:rsidR="00DA0103">
          <w:headerReference w:type="default" r:id="rId44"/>
          <w:footerReference w:type="default" r:id="rId45"/>
          <w:pgSz w:w="11910" w:h="16840"/>
          <w:pgMar w:top="1340" w:right="1320" w:bottom="880" w:left="1320" w:header="0" w:footer="695" w:gutter="0"/>
          <w:pgNumType w:start="5"/>
          <w:cols w:space="720" w:equalWidth="0">
            <w:col w:w="927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1" w:line="276" w:lineRule="auto"/>
        <w:ind w:left="813" w:right="461"/>
      </w:pPr>
      <w:r>
        <w:rPr>
          <w:spacing w:val="-1"/>
        </w:rPr>
        <w:lastRenderedPageBreak/>
        <w:t>streamlining</w:t>
      </w:r>
      <w:r>
        <w:rPr>
          <w:spacing w:val="-8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-8"/>
        </w:rPr>
        <w:t xml:space="preserve"> </w:t>
      </w:r>
      <w:r>
        <w:t>offices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faster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89"/>
          <w:w w:val="99"/>
        </w:rPr>
        <w:t xml:space="preserve"> </w:t>
      </w:r>
      <w:r>
        <w:rPr>
          <w:spacing w:val="-1"/>
        </w:rPr>
        <w:t>delivery;</w:t>
      </w:r>
      <w:r>
        <w:rPr>
          <w:spacing w:val="-6"/>
        </w:rPr>
        <w:t xml:space="preserve"> </w:t>
      </w:r>
      <w:r>
        <w:rPr>
          <w:spacing w:val="-1"/>
        </w:rPr>
        <w:t>enabling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email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SMS</w:t>
      </w:r>
      <w:r>
        <w:rPr>
          <w:spacing w:val="-8"/>
        </w:rPr>
        <w:t xml:space="preserve"> </w:t>
      </w:r>
      <w:r>
        <w:t>channels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customer</w:t>
      </w:r>
      <w:r>
        <w:rPr>
          <w:spacing w:val="-7"/>
        </w:rPr>
        <w:t xml:space="preserve"> </w:t>
      </w:r>
      <w:r>
        <w:t>communications;</w:t>
      </w:r>
      <w:r>
        <w:rPr>
          <w:spacing w:val="61"/>
          <w:w w:val="99"/>
        </w:rPr>
        <w:t xml:space="preserve"> </w:t>
      </w:r>
      <w:r>
        <w:rPr>
          <w:spacing w:val="-1"/>
        </w:rPr>
        <w:t>adopting</w:t>
      </w:r>
      <w:r>
        <w:rPr>
          <w:spacing w:val="-8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rPr>
          <w:spacing w:val="-1"/>
        </w:rPr>
        <w:t>electronic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10"/>
        </w:rPr>
        <w:t xml:space="preserve"> </w:t>
      </w:r>
      <w:r>
        <w:t>management;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9"/>
        </w:rPr>
        <w:t xml:space="preserve"> </w:t>
      </w:r>
      <w:r>
        <w:rPr>
          <w:spacing w:val="-1"/>
        </w:rPr>
        <w:t>online</w:t>
      </w:r>
      <w:r>
        <w:rPr>
          <w:spacing w:val="-7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communicate</w:t>
      </w:r>
      <w:r>
        <w:rPr>
          <w:spacing w:val="27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rPr>
          <w:spacing w:val="-1"/>
        </w:rPr>
        <w:t>providers</w:t>
      </w:r>
    </w:p>
    <w:p w:rsidR="00DA0103" w:rsidRDefault="00DA0103">
      <w:pPr>
        <w:pStyle w:val="BodyText"/>
        <w:numPr>
          <w:ilvl w:val="0"/>
          <w:numId w:val="112"/>
        </w:numPr>
        <w:tabs>
          <w:tab w:val="left" w:pos="821"/>
        </w:tabs>
        <w:kinsoku w:val="0"/>
        <w:overflowPunct w:val="0"/>
        <w:spacing w:before="1" w:line="275" w:lineRule="auto"/>
        <w:ind w:left="820" w:right="588" w:hanging="360"/>
      </w:pP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rPr>
          <w:spacing w:val="-1"/>
        </w:rPr>
        <w:t>external</w:t>
      </w:r>
      <w:r>
        <w:rPr>
          <w:spacing w:val="-8"/>
        </w:rPr>
        <w:t xml:space="preserve"> </w:t>
      </w:r>
      <w:r>
        <w:t>referral</w:t>
      </w:r>
      <w:r>
        <w:rPr>
          <w:spacing w:val="-6"/>
        </w:rPr>
        <w:t xml:space="preserve"> </w:t>
      </w:r>
      <w:r>
        <w:rPr>
          <w:spacing w:val="-1"/>
        </w:rPr>
        <w:t>partnerships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Registry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Births,</w:t>
      </w:r>
      <w:r>
        <w:rPr>
          <w:spacing w:val="-5"/>
        </w:rPr>
        <w:t xml:space="preserve"> </w:t>
      </w:r>
      <w:r>
        <w:rPr>
          <w:spacing w:val="-1"/>
        </w:rPr>
        <w:t>Deaths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Marriages</w:t>
      </w:r>
      <w:r>
        <w:rPr>
          <w:spacing w:val="29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Smart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Queensland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free</w:t>
      </w:r>
      <w:r>
        <w:rPr>
          <w:spacing w:val="-9"/>
        </w:rPr>
        <w:t xml:space="preserve"> </w:t>
      </w:r>
      <w:r>
        <w:rPr>
          <w:spacing w:val="-1"/>
        </w:rPr>
        <w:t>Will-making</w:t>
      </w:r>
      <w:r>
        <w:rPr>
          <w:spacing w:val="26"/>
          <w:w w:val="99"/>
        </w:rPr>
        <w:t xml:space="preserve"> </w:t>
      </w:r>
      <w:r>
        <w:rPr>
          <w:spacing w:val="-1"/>
        </w:rPr>
        <w:t>service.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leveraging</w:t>
      </w:r>
      <w:r>
        <w:rPr>
          <w:spacing w:val="-5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channels,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 xml:space="preserve">able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end-to-end</w:t>
      </w:r>
      <w:r>
        <w:rPr>
          <w:spacing w:val="100"/>
          <w:w w:val="99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cost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organisation.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6"/>
          <w:szCs w:val="26"/>
        </w:rPr>
      </w:pPr>
    </w:p>
    <w:p w:rsidR="00DA0103" w:rsidRDefault="00AF2547">
      <w:pPr>
        <w:pStyle w:val="Heading8"/>
        <w:kinsoku w:val="0"/>
        <w:overflowPunct w:val="0"/>
        <w:ind w:left="401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noProof/>
          <w:position w:val="-14"/>
          <w:sz w:val="24"/>
          <w:szCs w:val="24"/>
        </w:rPr>
        <w:drawing>
          <wp:inline distT="0" distB="0" distL="0" distR="0">
            <wp:extent cx="429895" cy="429895"/>
            <wp:effectExtent l="0" t="0" r="0" b="0"/>
            <wp:docPr id="35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03">
        <w:rPr>
          <w:rFonts w:ascii="Times New Roman" w:hAnsi="Times New Roman" w:cs="Times New Roman"/>
          <w:b w:val="0"/>
          <w:bCs w:val="0"/>
        </w:rPr>
        <w:t xml:space="preserve">    </w:t>
      </w:r>
      <w:r w:rsidR="00DA0103">
        <w:t>Deliver</w:t>
      </w:r>
      <w:r w:rsidR="00DA0103">
        <w:rPr>
          <w:spacing w:val="-9"/>
        </w:rPr>
        <w:t xml:space="preserve"> </w:t>
      </w:r>
      <w:r w:rsidR="00DA0103">
        <w:t>services</w:t>
      </w:r>
      <w:r w:rsidR="00DA0103">
        <w:rPr>
          <w:spacing w:val="-8"/>
        </w:rPr>
        <w:t xml:space="preserve"> </w:t>
      </w:r>
      <w:r w:rsidR="00DA0103">
        <w:t>that</w:t>
      </w:r>
      <w:r w:rsidR="00DA0103">
        <w:rPr>
          <w:spacing w:val="-8"/>
        </w:rPr>
        <w:t xml:space="preserve"> </w:t>
      </w:r>
      <w:r w:rsidR="00DA0103">
        <w:t>are</w:t>
      </w:r>
      <w:r w:rsidR="00DA0103">
        <w:rPr>
          <w:spacing w:val="-6"/>
        </w:rPr>
        <w:t xml:space="preserve"> </w:t>
      </w:r>
      <w:r w:rsidR="00DA0103">
        <w:t>valued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138" w:line="274" w:lineRule="auto"/>
        <w:ind w:right="252" w:hanging="355"/>
      </w:pPr>
      <w:r>
        <w:rPr>
          <w:spacing w:val="-1"/>
        </w:rPr>
        <w:t>embedded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Human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Rights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t>day-to-day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consideration</w:t>
      </w:r>
      <w:r>
        <w:rPr>
          <w:spacing w:val="53"/>
          <w:w w:val="9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interactions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and with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customers,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stakeholders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community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3" w:line="273" w:lineRule="auto"/>
        <w:ind w:right="461" w:hanging="355"/>
      </w:pP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rPr>
          <w:spacing w:val="-1"/>
        </w:rPr>
        <w:t>enhanced</w:t>
      </w:r>
      <w:r>
        <w:rPr>
          <w:spacing w:val="-8"/>
        </w:rPr>
        <w:t xml:space="preserve"> </w:t>
      </w:r>
      <w:r>
        <w:rPr>
          <w:spacing w:val="-1"/>
        </w:rPr>
        <w:t>awareness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having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date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valid</w:t>
      </w:r>
      <w:r>
        <w:rPr>
          <w:spacing w:val="-9"/>
        </w:rPr>
        <w:t xml:space="preserve"> </w:t>
      </w:r>
      <w:r>
        <w:rPr>
          <w:spacing w:val="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speaking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forums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Wills</w:t>
      </w:r>
      <w:r>
        <w:rPr>
          <w:spacing w:val="-10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60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regional</w:t>
      </w:r>
      <w:r>
        <w:rPr>
          <w:spacing w:val="-9"/>
        </w:rPr>
        <w:t xml:space="preserve"> </w:t>
      </w:r>
      <w:r>
        <w:rPr>
          <w:spacing w:val="-1"/>
        </w:rPr>
        <w:t>offices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1" w:line="274" w:lineRule="auto"/>
        <w:ind w:right="252" w:hanging="355"/>
      </w:pP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anticipation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commencement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i/>
          <w:iCs/>
          <w:spacing w:val="-1"/>
        </w:rPr>
        <w:t>Guardianship</w:t>
      </w:r>
      <w:r>
        <w:rPr>
          <w:i/>
          <w:iCs/>
          <w:spacing w:val="79"/>
          <w:w w:val="9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Administration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Other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Legislation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Amendment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9"/>
          <w:w w:val="9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structured</w:t>
      </w:r>
      <w:r>
        <w:rPr>
          <w:spacing w:val="-8"/>
        </w:rPr>
        <w:t xml:space="preserve"> </w:t>
      </w:r>
      <w:r>
        <w:t>decision-making</w:t>
      </w:r>
      <w:r>
        <w:rPr>
          <w:spacing w:val="-11"/>
        </w:rPr>
        <w:t xml:space="preserve"> </w:t>
      </w:r>
      <w:r>
        <w:t>tool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2" w:line="271" w:lineRule="auto"/>
        <w:ind w:right="588" w:hanging="355"/>
      </w:pP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Redress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87"/>
          <w:w w:val="99"/>
        </w:rPr>
        <w:t xml:space="preserve"> </w:t>
      </w:r>
      <w:r>
        <w:rPr>
          <w:spacing w:val="-1"/>
        </w:rPr>
        <w:t>claim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Redress</w:t>
      </w:r>
      <w:r>
        <w:rPr>
          <w:spacing w:val="-7"/>
        </w:rPr>
        <w:t xml:space="preserve"> </w:t>
      </w:r>
      <w:r>
        <w:t>Scheme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5" w:line="274" w:lineRule="auto"/>
        <w:ind w:right="588" w:hanging="355"/>
      </w:pP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Procurement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rPr>
          <w:spacing w:val="-1"/>
        </w:rPr>
        <w:t>Framework</w:t>
      </w:r>
      <w:r>
        <w:rPr>
          <w:spacing w:val="-5"/>
        </w:rPr>
        <w:t xml:space="preserve"> </w:t>
      </w:r>
      <w:r>
        <w:rPr>
          <w:spacing w:val="-1"/>
        </w:rPr>
        <w:t>enabling</w:t>
      </w:r>
      <w:r>
        <w:rPr>
          <w:spacing w:val="-12"/>
        </w:rPr>
        <w:t xml:space="preserve"> </w:t>
      </w:r>
      <w:r>
        <w:rPr>
          <w:spacing w:val="-1"/>
        </w:rPr>
        <w:t>standardised</w:t>
      </w:r>
      <w:r>
        <w:rPr>
          <w:spacing w:val="-10"/>
        </w:rPr>
        <w:t xml:space="preserve"> </w:t>
      </w:r>
      <w:r>
        <w:t>procurement</w:t>
      </w:r>
      <w:r>
        <w:rPr>
          <w:spacing w:val="97"/>
          <w:w w:val="99"/>
        </w:rPr>
        <w:t xml:space="preserve"> </w:t>
      </w:r>
      <w:r>
        <w:rPr>
          <w:spacing w:val="-1"/>
        </w:rPr>
        <w:t>procedures,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strengthening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procurement</w:t>
      </w:r>
      <w:r>
        <w:rPr>
          <w:spacing w:val="-10"/>
        </w:rPr>
        <w:t xml:space="preserve"> </w:t>
      </w:r>
      <w:r>
        <w:rPr>
          <w:spacing w:val="-1"/>
        </w:rPr>
        <w:t>governance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engagement</w:t>
      </w:r>
      <w:r>
        <w:rPr>
          <w:spacing w:val="-10"/>
        </w:rPr>
        <w:t xml:space="preserve"> </w:t>
      </w:r>
      <w:r>
        <w:t>activities.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AF2547">
      <w:pPr>
        <w:pStyle w:val="Heading8"/>
        <w:kinsoku w:val="0"/>
        <w:overflowPunct w:val="0"/>
        <w:spacing w:before="154"/>
        <w:ind w:left="476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noProof/>
          <w:position w:val="-14"/>
          <w:sz w:val="24"/>
          <w:szCs w:val="24"/>
        </w:rPr>
        <w:drawing>
          <wp:inline distT="0" distB="0" distL="0" distR="0">
            <wp:extent cx="382905" cy="382905"/>
            <wp:effectExtent l="0" t="0" r="0" b="0"/>
            <wp:docPr id="35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03">
        <w:rPr>
          <w:rFonts w:ascii="Times New Roman" w:hAnsi="Times New Roman" w:cs="Times New Roman"/>
          <w:b w:val="0"/>
          <w:bCs w:val="0"/>
        </w:rPr>
        <w:t xml:space="preserve">    </w:t>
      </w:r>
      <w:r w:rsidR="00DA0103">
        <w:t>Embrace</w:t>
      </w:r>
      <w:r w:rsidR="00DA0103">
        <w:rPr>
          <w:spacing w:val="-17"/>
        </w:rPr>
        <w:t xml:space="preserve"> </w:t>
      </w:r>
      <w:r w:rsidR="00DA0103">
        <w:t>business</w:t>
      </w:r>
      <w:r w:rsidR="00DA0103">
        <w:rPr>
          <w:spacing w:val="-17"/>
        </w:rPr>
        <w:t xml:space="preserve"> </w:t>
      </w:r>
      <w:r w:rsidR="00DA0103">
        <w:t>transformation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135" w:line="271" w:lineRule="auto"/>
        <w:ind w:right="423" w:hanging="355"/>
      </w:pP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transparency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fees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charges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rPr>
          <w:spacing w:val="-1"/>
        </w:rPr>
        <w:t>calculators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website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meets</w:t>
      </w:r>
      <w:r>
        <w:rPr>
          <w:spacing w:val="-6"/>
        </w:rPr>
        <w:t xml:space="preserve"> </w:t>
      </w:r>
      <w:r>
        <w:rPr>
          <w:spacing w:val="-1"/>
        </w:rPr>
        <w:t>accessibility</w:t>
      </w:r>
      <w:r>
        <w:rPr>
          <w:spacing w:val="-8"/>
        </w:rPr>
        <w:t xml:space="preserve"> </w:t>
      </w:r>
      <w:r>
        <w:rPr>
          <w:spacing w:val="-1"/>
        </w:rPr>
        <w:t>guidelines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5" w:line="275" w:lineRule="auto"/>
        <w:ind w:right="233" w:hanging="355"/>
      </w:pP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‘Dexter’,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Trustee’s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Robotic</w:t>
      </w:r>
      <w:r>
        <w:rPr>
          <w:spacing w:val="-7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Automation</w:t>
      </w:r>
      <w:r>
        <w:rPr>
          <w:spacing w:val="-6"/>
        </w:rPr>
        <w:t xml:space="preserve"> </w:t>
      </w:r>
      <w:r>
        <w:rPr>
          <w:spacing w:val="-1"/>
        </w:rPr>
        <w:t xml:space="preserve">(bot). </w:t>
      </w:r>
      <w:r>
        <w:t>‘Dexter’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70"/>
          <w:w w:val="99"/>
        </w:rPr>
        <w:t xml:space="preserve"> </w:t>
      </w:r>
      <w:r>
        <w:rPr>
          <w:spacing w:val="-1"/>
        </w:rPr>
        <w:t>assist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60,000</w:t>
      </w:r>
      <w:r>
        <w:rPr>
          <w:spacing w:val="-4"/>
        </w:rPr>
        <w:t xml:space="preserve"> </w:t>
      </w:r>
      <w:r>
        <w:t>emails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month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main</w:t>
      </w:r>
      <w:r>
        <w:rPr>
          <w:spacing w:val="65"/>
          <w:w w:val="99"/>
        </w:rPr>
        <w:t xml:space="preserve"> </w:t>
      </w:r>
      <w:r>
        <w:rPr>
          <w:spacing w:val="-1"/>
        </w:rPr>
        <w:t>client</w:t>
      </w:r>
      <w:r>
        <w:rPr>
          <w:spacing w:val="-8"/>
        </w:rPr>
        <w:t xml:space="preserve"> </w:t>
      </w:r>
      <w:r>
        <w:t>email</w:t>
      </w:r>
      <w:r>
        <w:rPr>
          <w:spacing w:val="-8"/>
        </w:rPr>
        <w:t xml:space="preserve"> </w:t>
      </w:r>
      <w:r>
        <w:rPr>
          <w:spacing w:val="-1"/>
        </w:rPr>
        <w:t>address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customers,</w:t>
      </w:r>
      <w:r>
        <w:rPr>
          <w:spacing w:val="-5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networks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organisations</w:t>
      </w:r>
      <w:r>
        <w:rPr>
          <w:spacing w:val="5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customers.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allows</w:t>
      </w:r>
      <w:r>
        <w:rPr>
          <w:spacing w:val="-3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respond</w:t>
      </w:r>
      <w:r>
        <w:rPr>
          <w:spacing w:val="-6"/>
        </w:rPr>
        <w:t xml:space="preserve"> </w:t>
      </w:r>
      <w:r>
        <w:t>faster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customers,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streamline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work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2"/>
        <w:ind w:hanging="355"/>
      </w:pPr>
      <w:r>
        <w:t>commenced</w:t>
      </w:r>
      <w:r>
        <w:rPr>
          <w:spacing w:val="-9"/>
        </w:rPr>
        <w:t xml:space="preserve"> </w:t>
      </w:r>
      <w:r>
        <w:rPr>
          <w:spacing w:val="-1"/>
        </w:rPr>
        <w:t>benchmarking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fees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charges</w:t>
      </w:r>
      <w:r>
        <w:rPr>
          <w:spacing w:val="-7"/>
        </w:rPr>
        <w:t xml:space="preserve"> </w:t>
      </w:r>
      <w:r>
        <w:t>review.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21"/>
          <w:szCs w:val="21"/>
        </w:rPr>
      </w:pPr>
    </w:p>
    <w:p w:rsidR="00DA0103" w:rsidRDefault="00AF2547">
      <w:pPr>
        <w:pStyle w:val="Heading8"/>
        <w:kinsoku w:val="0"/>
        <w:overflowPunct w:val="0"/>
        <w:ind w:left="456" w:right="233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noProof/>
          <w:position w:val="-16"/>
          <w:sz w:val="24"/>
          <w:szCs w:val="24"/>
        </w:rPr>
        <w:drawing>
          <wp:inline distT="0" distB="0" distL="0" distR="0">
            <wp:extent cx="359410" cy="359410"/>
            <wp:effectExtent l="0" t="0" r="0" b="0"/>
            <wp:docPr id="35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03">
        <w:rPr>
          <w:rFonts w:ascii="Times New Roman" w:hAnsi="Times New Roman" w:cs="Times New Roman"/>
          <w:b w:val="0"/>
          <w:bCs w:val="0"/>
        </w:rPr>
        <w:t xml:space="preserve">    </w:t>
      </w:r>
      <w:r w:rsidR="00DA0103">
        <w:rPr>
          <w:spacing w:val="-1"/>
        </w:rPr>
        <w:t>Engaged,</w:t>
      </w:r>
      <w:r w:rsidR="00DA0103">
        <w:rPr>
          <w:spacing w:val="-9"/>
        </w:rPr>
        <w:t xml:space="preserve"> </w:t>
      </w:r>
      <w:r w:rsidR="00DA0103">
        <w:t>empowered</w:t>
      </w:r>
      <w:r w:rsidR="00DA0103">
        <w:rPr>
          <w:spacing w:val="-11"/>
        </w:rPr>
        <w:t xml:space="preserve"> </w:t>
      </w:r>
      <w:r w:rsidR="00DA0103">
        <w:t>and</w:t>
      </w:r>
      <w:r w:rsidR="00DA0103">
        <w:rPr>
          <w:spacing w:val="-9"/>
        </w:rPr>
        <w:t xml:space="preserve"> </w:t>
      </w:r>
      <w:r w:rsidR="00DA0103">
        <w:t>agile</w:t>
      </w:r>
      <w:r w:rsidR="00DA0103">
        <w:rPr>
          <w:spacing w:val="-11"/>
        </w:rPr>
        <w:t xml:space="preserve"> </w:t>
      </w:r>
      <w:r w:rsidR="00DA0103">
        <w:t>workforce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115" w:line="273" w:lineRule="auto"/>
        <w:ind w:right="540" w:hanging="355"/>
      </w:pP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Wellbeing</w:t>
      </w:r>
      <w:r>
        <w:rPr>
          <w:spacing w:val="-6"/>
        </w:rPr>
        <w:t xml:space="preserve"> </w:t>
      </w:r>
      <w:r>
        <w:t>Program to</w:t>
      </w:r>
      <w:r>
        <w:rPr>
          <w:spacing w:val="-8"/>
        </w:rPr>
        <w:t xml:space="preserve"> </w:t>
      </w:r>
      <w:r>
        <w:t>raise</w:t>
      </w:r>
      <w:r>
        <w:rPr>
          <w:spacing w:val="-6"/>
        </w:rPr>
        <w:t xml:space="preserve"> </w:t>
      </w:r>
      <w:r>
        <w:rPr>
          <w:spacing w:val="-1"/>
        </w:rPr>
        <w:t>awareness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holistic</w:t>
      </w:r>
      <w:r>
        <w:rPr>
          <w:spacing w:val="24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supporting</w:t>
      </w:r>
      <w:r>
        <w:rPr>
          <w:spacing w:val="-6"/>
        </w:rPr>
        <w:t xml:space="preserve"> </w:t>
      </w:r>
      <w:r>
        <w:rPr>
          <w:spacing w:val="-1"/>
        </w:rPr>
        <w:t>well-being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rPr>
          <w:spacing w:val="-1"/>
        </w:rPr>
        <w:t>physical,</w:t>
      </w:r>
      <w:r>
        <w:rPr>
          <w:spacing w:val="-7"/>
        </w:rPr>
        <w:t xml:space="preserve"> </w:t>
      </w:r>
      <w:r>
        <w:t>social,</w:t>
      </w:r>
      <w:r>
        <w:rPr>
          <w:spacing w:val="-7"/>
        </w:rPr>
        <w:t xml:space="preserve"> </w:t>
      </w:r>
      <w:r>
        <w:rPr>
          <w:spacing w:val="-1"/>
        </w:rPr>
        <w:t>emotional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financial</w:t>
      </w:r>
      <w:r>
        <w:rPr>
          <w:spacing w:val="30"/>
          <w:w w:val="99"/>
        </w:rPr>
        <w:t xml:space="preserve"> </w:t>
      </w:r>
      <w:r>
        <w:rPr>
          <w:spacing w:val="-1"/>
        </w:rPr>
        <w:t>well-being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3" w:line="271" w:lineRule="auto"/>
        <w:ind w:right="666" w:hanging="355"/>
      </w:pP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employee</w:t>
      </w:r>
      <w:r>
        <w:rPr>
          <w:spacing w:val="-7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rPr>
          <w:spacing w:val="-1"/>
        </w:rPr>
        <w:t>accessing</w:t>
      </w:r>
      <w:r>
        <w:rPr>
          <w:spacing w:val="-9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courses,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store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records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5"/>
        <w:ind w:hanging="355"/>
      </w:pP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communicate</w:t>
      </w:r>
      <w:r>
        <w:rPr>
          <w:spacing w:val="-6"/>
        </w:rPr>
        <w:t xml:space="preserve"> </w:t>
      </w:r>
      <w:r>
        <w:rPr>
          <w:spacing w:val="-1"/>
        </w:rPr>
        <w:t>important,</w:t>
      </w:r>
      <w:r>
        <w:rPr>
          <w:spacing w:val="-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emerging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staff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33"/>
        <w:ind w:hanging="355"/>
      </w:pPr>
      <w:r>
        <w:rPr>
          <w:spacing w:val="-1"/>
        </w:rPr>
        <w:t>enhanced</w:t>
      </w:r>
      <w:r>
        <w:rPr>
          <w:spacing w:val="-10"/>
        </w:rPr>
        <w:t xml:space="preserve"> </w:t>
      </w:r>
      <w:r>
        <w:rPr>
          <w:spacing w:val="-1"/>
        </w:rPr>
        <w:t>flexible</w:t>
      </w:r>
      <w:r>
        <w:rPr>
          <w:spacing w:val="-7"/>
        </w:rPr>
        <w:t xml:space="preserve"> </w:t>
      </w:r>
      <w:r>
        <w:rPr>
          <w:spacing w:val="-1"/>
        </w:rPr>
        <w:t>working</w:t>
      </w:r>
      <w:r>
        <w:rPr>
          <w:spacing w:val="-8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further</w:t>
      </w:r>
      <w:r>
        <w:rPr>
          <w:spacing w:val="-8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engagement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33" w:line="274" w:lineRule="auto"/>
        <w:ind w:right="423" w:hanging="355"/>
      </w:pPr>
      <w:r>
        <w:rPr>
          <w:spacing w:val="-1"/>
        </w:rPr>
        <w:t>facilitated</w:t>
      </w:r>
      <w:r>
        <w:rPr>
          <w:spacing w:val="-6"/>
        </w:rPr>
        <w:t xml:space="preserve"> </w:t>
      </w:r>
      <w:r>
        <w:rPr>
          <w:spacing w:val="-1"/>
        </w:rPr>
        <w:t>engagement</w:t>
      </w:r>
      <w:r>
        <w:rPr>
          <w:spacing w:val="-7"/>
        </w:rPr>
        <w:t xml:space="preserve"> </w:t>
      </w:r>
      <w:r>
        <w:rPr>
          <w:spacing w:val="-1"/>
        </w:rPr>
        <w:t>events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1"/>
        </w:rPr>
        <w:t>World</w:t>
      </w:r>
      <w:r>
        <w:rPr>
          <w:spacing w:val="-7"/>
        </w:rPr>
        <w:t xml:space="preserve"> </w:t>
      </w:r>
      <w:r>
        <w:rPr>
          <w:spacing w:val="-1"/>
        </w:rPr>
        <w:t>Elder</w:t>
      </w:r>
      <w:r>
        <w:rPr>
          <w:spacing w:val="-7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5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raise</w:t>
      </w:r>
      <w:r>
        <w:rPr>
          <w:spacing w:val="63"/>
          <w:w w:val="99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rPr>
          <w:spacing w:val="-1"/>
        </w:rPr>
        <w:t>facing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capability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them.</w:t>
      </w:r>
    </w:p>
    <w:p w:rsidR="00DA0103" w:rsidRDefault="00DA0103">
      <w:pPr>
        <w:pStyle w:val="BodyText"/>
        <w:numPr>
          <w:ilvl w:val="0"/>
          <w:numId w:val="111"/>
        </w:numPr>
        <w:tabs>
          <w:tab w:val="left" w:pos="814"/>
        </w:tabs>
        <w:kinsoku w:val="0"/>
        <w:overflowPunct w:val="0"/>
        <w:spacing w:before="33" w:line="274" w:lineRule="auto"/>
        <w:ind w:right="423" w:hanging="355"/>
        <w:sectPr w:rsidR="00DA0103">
          <w:headerReference w:type="default" r:id="rId49"/>
          <w:footerReference w:type="default" r:id="rId50"/>
          <w:pgSz w:w="11910" w:h="16840"/>
          <w:pgMar w:top="1360" w:right="1320" w:bottom="880" w:left="1340" w:header="0" w:footer="695" w:gutter="0"/>
          <w:pgNumType w:start="6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200" w:lineRule="atLeast"/>
        <w:ind w:left="110"/>
      </w:pPr>
      <w:r>
        <w:rPr>
          <w:noProof/>
        </w:rPr>
        <w:drawing>
          <wp:inline distT="0" distB="0" distL="0" distR="0">
            <wp:extent cx="3345180" cy="1031875"/>
            <wp:effectExtent l="0" t="0" r="0" b="0"/>
            <wp:docPr id="35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9"/>
          <w:szCs w:val="29"/>
        </w:rPr>
      </w:pPr>
    </w:p>
    <w:p w:rsidR="00DA0103" w:rsidRDefault="00DA0103">
      <w:pPr>
        <w:pStyle w:val="BodyText"/>
        <w:kinsoku w:val="0"/>
        <w:overflowPunct w:val="0"/>
        <w:spacing w:before="74"/>
        <w:ind w:left="260" w:right="353"/>
      </w:pP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introduction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i/>
          <w:iCs/>
        </w:rPr>
        <w:t>Human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Rights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impending</w:t>
      </w:r>
      <w:r>
        <w:rPr>
          <w:spacing w:val="-4"/>
        </w:rPr>
        <w:t xml:space="preserve"> </w:t>
      </w:r>
      <w:r>
        <w:rPr>
          <w:spacing w:val="-1"/>
        </w:rPr>
        <w:t>legislative</w:t>
      </w:r>
      <w:r>
        <w:rPr>
          <w:spacing w:val="-4"/>
        </w:rPr>
        <w:t xml:space="preserve"> </w:t>
      </w:r>
      <w:r>
        <w:rPr>
          <w:spacing w:val="-1"/>
        </w:rPr>
        <w:t>amendments</w:t>
      </w:r>
      <w:r>
        <w:rPr>
          <w:spacing w:val="80"/>
          <w:w w:val="99"/>
        </w:rPr>
        <w:t xml:space="preserve"> </w:t>
      </w:r>
      <w:r>
        <w:rPr>
          <w:spacing w:val="-1"/>
        </w:rPr>
        <w:t>arising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iCs/>
          <w:spacing w:val="-1"/>
        </w:rPr>
        <w:t>Guardianship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Administration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Legislation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Amendment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2019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delivering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put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centre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Customers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7"/>
        </w:rPr>
        <w:t xml:space="preserve"> </w:t>
      </w:r>
      <w:r>
        <w:rPr>
          <w:spacing w:val="-1"/>
        </w:rPr>
        <w:t>agenda.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260" w:right="253"/>
      </w:pPr>
      <w:r>
        <w:t>Our</w:t>
      </w:r>
      <w:r>
        <w:rPr>
          <w:spacing w:val="-7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become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modern,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rPr>
          <w:spacing w:val="-1"/>
        </w:rPr>
        <w:t>organisation</w:t>
      </w:r>
      <w:r>
        <w:rPr>
          <w:spacing w:val="-6"/>
        </w:rPr>
        <w:t xml:space="preserve"> </w:t>
      </w:r>
      <w:r>
        <w:t>that</w:t>
      </w:r>
      <w:r>
        <w:rPr>
          <w:spacing w:val="26"/>
          <w:w w:val="99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responsible,</w:t>
      </w:r>
      <w:r>
        <w:rPr>
          <w:spacing w:val="-8"/>
        </w:rPr>
        <w:t xml:space="preserve"> </w:t>
      </w:r>
      <w:r>
        <w:t>ethical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transparent</w:t>
      </w:r>
      <w:r>
        <w:rPr>
          <w:spacing w:val="-5"/>
        </w:rPr>
        <w:t xml:space="preserve"> </w:t>
      </w:r>
      <w:r>
        <w:t>financial,</w:t>
      </w:r>
      <w:r>
        <w:rPr>
          <w:spacing w:val="-8"/>
        </w:rPr>
        <w:t xml:space="preserve"> </w:t>
      </w:r>
      <w:r>
        <w:rPr>
          <w:spacing w:val="-1"/>
        </w:rPr>
        <w:t>estate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trust</w:t>
      </w:r>
      <w:r>
        <w:rPr>
          <w:spacing w:val="-6"/>
        </w:rPr>
        <w:t xml:space="preserve"> </w:t>
      </w:r>
      <w:r>
        <w:rPr>
          <w:spacing w:val="-1"/>
        </w:rPr>
        <w:t>administration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106"/>
          <w:w w:val="99"/>
        </w:rPr>
        <w:t xml:space="preserve"> </w:t>
      </w:r>
      <w:r>
        <w:rPr>
          <w:spacing w:val="-1"/>
        </w:rPr>
        <w:t>Queenslanders.</w:t>
      </w:r>
      <w:r>
        <w:rPr>
          <w:spacing w:val="-12"/>
        </w:rPr>
        <w:t xml:space="preserve"> </w:t>
      </w:r>
      <w:r>
        <w:rPr>
          <w:spacing w:val="5"/>
        </w:rPr>
        <w:t>We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enhance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excellence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75"/>
          <w:w w:val="99"/>
        </w:rPr>
        <w:t xml:space="preserve"> </w:t>
      </w:r>
      <w:r>
        <w:rPr>
          <w:spacing w:val="-1"/>
        </w:rPr>
        <w:t>delivering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which aim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trust,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greater</w:t>
      </w:r>
      <w:r>
        <w:rPr>
          <w:spacing w:val="67"/>
          <w:w w:val="99"/>
        </w:rPr>
        <w:t xml:space="preserve"> </w:t>
      </w:r>
      <w:r>
        <w:t>transparency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voice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guides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rPr>
          <w:spacing w:val="-1"/>
        </w:rPr>
        <w:t>decision-making.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260"/>
        <w:rPr>
          <w:b w:val="0"/>
          <w:bCs w:val="0"/>
        </w:rPr>
      </w:pPr>
      <w:r>
        <w:t>Functional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governance</w:t>
      </w:r>
      <w:r>
        <w:rPr>
          <w:spacing w:val="-12"/>
        </w:rPr>
        <w:t xml:space="preserve"> </w:t>
      </w:r>
      <w:r>
        <w:t>review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260" w:right="353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undertaken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functional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governance</w:t>
      </w:r>
      <w:r>
        <w:rPr>
          <w:spacing w:val="-4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85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organisational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achieve</w:t>
      </w:r>
      <w:r>
        <w:rPr>
          <w:spacing w:val="-8"/>
        </w:rPr>
        <w:t xml:space="preserve"> </w:t>
      </w:r>
      <w:r>
        <w:t>optimal</w:t>
      </w:r>
      <w:r>
        <w:rPr>
          <w:spacing w:val="-8"/>
        </w:rPr>
        <w:t xml:space="preserve"> </w:t>
      </w:r>
      <w:r>
        <w:rPr>
          <w:spacing w:val="-1"/>
        </w:rPr>
        <w:t>oversight,</w:t>
      </w:r>
      <w:r>
        <w:rPr>
          <w:spacing w:val="-8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96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projects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  <w:r>
        <w:rPr>
          <w:spacing w:val="-3"/>
        </w:rPr>
        <w:t xml:space="preserve"> </w:t>
      </w:r>
      <w:r>
        <w:rPr>
          <w:spacing w:val="-1"/>
        </w:rPr>
        <w:t>ensuring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10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260" w:right="353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t>structure,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2020,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streamlined</w:t>
      </w:r>
      <w:r>
        <w:rPr>
          <w:spacing w:val="-8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focused</w:t>
      </w:r>
      <w:r>
        <w:rPr>
          <w:spacing w:val="-9"/>
        </w:rPr>
        <w:t xml:space="preserve"> </w:t>
      </w:r>
      <w:r>
        <w:t>service-</w:t>
      </w:r>
      <w:r>
        <w:rPr>
          <w:spacing w:val="26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separation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functions.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Ths</w:t>
      </w:r>
      <w:proofErr w:type="spellEnd"/>
      <w:r>
        <w:rPr>
          <w:spacing w:val="-7"/>
        </w:rPr>
        <w:t xml:space="preserve"> </w:t>
      </w:r>
      <w:r>
        <w:t>includes</w:t>
      </w:r>
      <w:r>
        <w:rPr>
          <w:spacing w:val="28"/>
          <w:w w:val="99"/>
        </w:rPr>
        <w:t xml:space="preserve"> </w:t>
      </w:r>
      <w:r>
        <w:rPr>
          <w:spacing w:val="-1"/>
        </w:rPr>
        <w:t>establishing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Official</w:t>
      </w:r>
      <w:r>
        <w:rPr>
          <w:spacing w:val="-7"/>
        </w:rPr>
        <w:t xml:space="preserve"> </w:t>
      </w:r>
      <w:r>
        <w:t>Solicitor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Corporate</w:t>
      </w:r>
      <w:r>
        <w:rPr>
          <w:spacing w:val="-7"/>
        </w:rPr>
        <w:t xml:space="preserve"> </w:t>
      </w:r>
      <w:r>
        <w:rPr>
          <w:spacing w:val="-1"/>
        </w:rPr>
        <w:t>Legal</w:t>
      </w:r>
      <w:r>
        <w:rPr>
          <w:spacing w:val="-7"/>
        </w:rPr>
        <w:t xml:space="preserve"> </w:t>
      </w:r>
      <w:r>
        <w:t>Services,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Solicitor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Customer</w:t>
      </w:r>
      <w:r>
        <w:rPr>
          <w:spacing w:val="-6"/>
        </w:rPr>
        <w:t xml:space="preserve"> </w:t>
      </w:r>
      <w:r>
        <w:rPr>
          <w:spacing w:val="-1"/>
        </w:rPr>
        <w:t>Legal</w:t>
      </w:r>
      <w:r>
        <w:rPr>
          <w:spacing w:val="25"/>
          <w:w w:val="99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minimise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conflicts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interest, while</w:t>
      </w:r>
      <w:r>
        <w:rPr>
          <w:spacing w:val="-6"/>
        </w:rPr>
        <w:t xml:space="preserve"> </w:t>
      </w:r>
      <w:r>
        <w:rPr>
          <w:spacing w:val="-1"/>
        </w:rPr>
        <w:t>ensuring</w:t>
      </w:r>
      <w:r>
        <w:t xml:space="preserve"> a</w:t>
      </w:r>
      <w:r>
        <w:rPr>
          <w:spacing w:val="-6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8"/>
          <w:w w:val="99"/>
        </w:rPr>
        <w:t xml:space="preserve"> </w:t>
      </w:r>
      <w:r>
        <w:t>customer-centric</w:t>
      </w:r>
      <w:r>
        <w:rPr>
          <w:spacing w:val="-14"/>
        </w:rPr>
        <w:t xml:space="preserve"> </w:t>
      </w:r>
      <w:r>
        <w:rPr>
          <w:spacing w:val="-1"/>
        </w:rPr>
        <w:t>legal</w:t>
      </w:r>
      <w:r>
        <w:rPr>
          <w:spacing w:val="-14"/>
        </w:rPr>
        <w:t xml:space="preserve"> </w:t>
      </w:r>
      <w:r>
        <w:t>services.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260" w:right="353"/>
      </w:pP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reorganisation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97"/>
          <w:w w:val="99"/>
        </w:rPr>
        <w:t xml:space="preserve"> </w:t>
      </w:r>
      <w:r>
        <w:rPr>
          <w:spacing w:val="-1"/>
        </w:rPr>
        <w:t>regional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Northern,</w:t>
      </w:r>
      <w:r>
        <w:rPr>
          <w:spacing w:val="-4"/>
        </w:rPr>
        <w:t xml:space="preserve"> </w:t>
      </w:r>
      <w:r>
        <w:rPr>
          <w:spacing w:val="-1"/>
        </w:rPr>
        <w:t>Central,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East</w:t>
      </w:r>
      <w:r>
        <w:rPr>
          <w:spacing w:val="-6"/>
        </w:rPr>
        <w:t xml:space="preserve"> </w:t>
      </w:r>
      <w:r>
        <w:t>(South)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East</w:t>
      </w:r>
      <w:r>
        <w:rPr>
          <w:spacing w:val="-7"/>
        </w:rPr>
        <w:t xml:space="preserve"> </w:t>
      </w:r>
      <w:r>
        <w:t>(East).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99"/>
          <w:w w:val="99"/>
        </w:rPr>
        <w:t xml:space="preserve"> </w:t>
      </w:r>
      <w:r>
        <w:rPr>
          <w:spacing w:val="-1"/>
        </w:rPr>
        <w:t>led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newly</w:t>
      </w:r>
      <w:r>
        <w:rPr>
          <w:spacing w:val="-9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Regional</w:t>
      </w:r>
      <w:r>
        <w:rPr>
          <w:spacing w:val="-4"/>
        </w:rPr>
        <w:t xml:space="preserve"> </w:t>
      </w:r>
      <w:r>
        <w:rPr>
          <w:spacing w:val="-1"/>
        </w:rPr>
        <w:t>Director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regional-specific</w:t>
      </w:r>
      <w:r>
        <w:rPr>
          <w:spacing w:val="-5"/>
        </w:rPr>
        <w:t xml:space="preserve"> </w:t>
      </w:r>
      <w:r>
        <w:rPr>
          <w:spacing w:val="-1"/>
        </w:rPr>
        <w:t>needs,</w:t>
      </w:r>
      <w:r>
        <w:rPr>
          <w:spacing w:val="97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-9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rPr>
          <w:spacing w:val="-1"/>
        </w:rPr>
        <w:t>enhanced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delivery,</w:t>
      </w:r>
      <w:r>
        <w:rPr>
          <w:spacing w:val="-6"/>
        </w:rPr>
        <w:t xml:space="preserve"> </w:t>
      </w:r>
      <w:r>
        <w:t>identify</w:t>
      </w:r>
      <w:r>
        <w:rPr>
          <w:spacing w:val="-11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further</w:t>
      </w:r>
      <w:r>
        <w:rPr>
          <w:spacing w:val="104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rPr>
          <w:spacing w:val="-1"/>
        </w:rPr>
        <w:t>improvements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help</w:t>
      </w:r>
      <w:r>
        <w:rPr>
          <w:spacing w:val="-10"/>
        </w:rPr>
        <w:t xml:space="preserve"> </w:t>
      </w:r>
      <w:r>
        <w:rPr>
          <w:spacing w:val="-1"/>
        </w:rPr>
        <w:t>deliver</w:t>
      </w:r>
      <w:r>
        <w:rPr>
          <w:spacing w:val="-9"/>
        </w:rPr>
        <w:t xml:space="preserve"> </w:t>
      </w:r>
      <w:r>
        <w:t>customer-centric</w:t>
      </w:r>
      <w:r>
        <w:rPr>
          <w:spacing w:val="-9"/>
        </w:rPr>
        <w:t xml:space="preserve"> </w:t>
      </w:r>
      <w:r>
        <w:rPr>
          <w:spacing w:val="-1"/>
        </w:rPr>
        <w:t>change.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260" w:right="253"/>
      </w:pP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governance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rPr>
          <w:spacing w:val="-1"/>
        </w:rPr>
        <w:t>transformation,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Ethics</w:t>
      </w:r>
      <w:r>
        <w:rPr>
          <w:spacing w:val="101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Integrity</w:t>
      </w:r>
      <w:r>
        <w:rPr>
          <w:spacing w:val="-9"/>
        </w:rPr>
        <w:t xml:space="preserve"> </w:t>
      </w:r>
      <w:r>
        <w:rPr>
          <w:spacing w:val="-1"/>
        </w:rPr>
        <w:t>Unit.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moral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ethical</w:t>
      </w:r>
      <w:r>
        <w:rPr>
          <w:spacing w:val="-6"/>
        </w:rPr>
        <w:t xml:space="preserve"> </w:t>
      </w:r>
      <w:r>
        <w:rPr>
          <w:spacing w:val="-1"/>
        </w:rPr>
        <w:t>principles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2"/>
          <w:w w:val="99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organisational</w:t>
      </w:r>
      <w:r>
        <w:rPr>
          <w:spacing w:val="-5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promote</w:t>
      </w:r>
      <w:r>
        <w:rPr>
          <w:spacing w:val="-7"/>
        </w:rPr>
        <w:t xml:space="preserve"> </w:t>
      </w:r>
      <w:r>
        <w:rPr>
          <w:spacing w:val="-1"/>
        </w:rPr>
        <w:t>alignment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public sector</w:t>
      </w:r>
      <w:r>
        <w:rPr>
          <w:spacing w:val="-6"/>
        </w:rPr>
        <w:t xml:space="preserve"> </w:t>
      </w:r>
      <w:r>
        <w:rPr>
          <w:spacing w:val="-1"/>
        </w:rPr>
        <w:t>ethics</w:t>
      </w:r>
      <w:r>
        <w:rPr>
          <w:spacing w:val="-5"/>
        </w:rPr>
        <w:t xml:space="preserve"> </w:t>
      </w:r>
      <w:r>
        <w:t>standards.</w:t>
      </w:r>
      <w:r>
        <w:rPr>
          <w:spacing w:val="-6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rPr>
          <w:spacing w:val="-1"/>
        </w:rPr>
        <w:t>Unit</w:t>
      </w:r>
      <w:r>
        <w:rPr>
          <w:spacing w:val="-8"/>
        </w:rPr>
        <w:t xml:space="preserve"> </w:t>
      </w:r>
      <w:r>
        <w:rPr>
          <w:spacing w:val="-1"/>
        </w:rPr>
        <w:t>focuses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integrating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values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decision-making,</w:t>
      </w:r>
      <w:r>
        <w:rPr>
          <w:spacing w:val="-8"/>
        </w:rPr>
        <w:t xml:space="preserve"> </w:t>
      </w:r>
      <w:r>
        <w:rPr>
          <w:spacing w:val="-1"/>
        </w:rPr>
        <w:t>leadership,</w:t>
      </w:r>
      <w:r>
        <w:rPr>
          <w:spacing w:val="70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behaviours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processes,</w:t>
      </w:r>
      <w:r>
        <w:rPr>
          <w:spacing w:val="-9"/>
        </w:rPr>
        <w:t xml:space="preserve"> </w:t>
      </w:r>
      <w:r>
        <w:t>frameworks,</w:t>
      </w:r>
      <w:r>
        <w:rPr>
          <w:spacing w:val="-8"/>
        </w:rPr>
        <w:t xml:space="preserve"> </w:t>
      </w:r>
      <w:r>
        <w:rPr>
          <w:spacing w:val="-1"/>
        </w:rPr>
        <w:t>training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campaigns.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260"/>
        <w:rPr>
          <w:b w:val="0"/>
          <w:bCs w:val="0"/>
        </w:rPr>
      </w:pPr>
      <w:r>
        <w:t>Customers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initiatives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260" w:right="253"/>
      </w:pP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5"/>
        </w:rPr>
        <w:t xml:space="preserve"> </w:t>
      </w:r>
      <w:r>
        <w:t>outcome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agenda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60"/>
          <w:w w:val="99"/>
        </w:rPr>
        <w:t xml:space="preserve"> </w:t>
      </w:r>
      <w:r>
        <w:rPr>
          <w:spacing w:val="-1"/>
        </w:rPr>
        <w:t>working</w:t>
      </w:r>
      <w:r>
        <w:rPr>
          <w:spacing w:val="-9"/>
        </w:rPr>
        <w:t xml:space="preserve"> </w:t>
      </w:r>
      <w:r>
        <w:rPr>
          <w:spacing w:val="-1"/>
        </w:rPr>
        <w:t>groups,</w:t>
      </w:r>
      <w:r>
        <w:rPr>
          <w:spacing w:val="-7"/>
        </w:rPr>
        <w:t xml:space="preserve"> </w:t>
      </w:r>
      <w:r>
        <w:t>formed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representatives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relevant</w:t>
      </w:r>
      <w:r>
        <w:rPr>
          <w:spacing w:val="-8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areas,</w:t>
      </w:r>
      <w: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enhance</w:t>
      </w:r>
      <w:r>
        <w:rPr>
          <w:spacing w:val="-7"/>
        </w:rPr>
        <w:t xml:space="preserve"> </w:t>
      </w:r>
      <w:r>
        <w:t>staff</w:t>
      </w:r>
      <w:r>
        <w:rPr>
          <w:spacing w:val="75"/>
          <w:w w:val="99"/>
        </w:rPr>
        <w:t xml:space="preserve"> </w:t>
      </w:r>
      <w:r>
        <w:t>performance,</w:t>
      </w:r>
      <w:r>
        <w:rPr>
          <w:spacing w:val="-11"/>
        </w:rPr>
        <w:t xml:space="preserve"> </w:t>
      </w:r>
      <w:r>
        <w:t>customer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t>engagement,</w:t>
      </w:r>
      <w:r>
        <w:rPr>
          <w:spacing w:val="-9"/>
        </w:rPr>
        <w:t xml:space="preserve"> </w:t>
      </w:r>
      <w:r>
        <w:rPr>
          <w:spacing w:val="-1"/>
        </w:rPr>
        <w:t>enable</w:t>
      </w:r>
      <w:r>
        <w:rPr>
          <w:spacing w:val="-11"/>
        </w:rPr>
        <w:t xml:space="preserve"> </w:t>
      </w:r>
      <w:r>
        <w:rPr>
          <w:spacing w:val="-1"/>
        </w:rPr>
        <w:t>cross-functional</w:t>
      </w:r>
      <w:r>
        <w:rPr>
          <w:spacing w:val="-10"/>
        </w:rPr>
        <w:t xml:space="preserve"> </w:t>
      </w:r>
      <w:r>
        <w:t>decision-making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accountability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collaborate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11"/>
        </w:rPr>
        <w:t xml:space="preserve"> </w:t>
      </w:r>
      <w:r>
        <w:t>initiatives.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proofErr w:type="gramStart"/>
      <w:r>
        <w:t>one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t>areas: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1"/>
          <w:numId w:val="111"/>
        </w:numPr>
        <w:tabs>
          <w:tab w:val="left" w:pos="981"/>
        </w:tabs>
        <w:kinsoku w:val="0"/>
        <w:overflowPunct w:val="0"/>
        <w:spacing w:line="271" w:lineRule="auto"/>
        <w:ind w:right="435"/>
      </w:pPr>
      <w:r>
        <w:t>Trust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Transparency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trust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transparency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Trustee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58"/>
          <w:w w:val="99"/>
        </w:rPr>
        <w:t xml:space="preserve"> </w:t>
      </w:r>
      <w:r>
        <w:rPr>
          <w:spacing w:val="-1"/>
        </w:rP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Trustee,</w:t>
      </w:r>
      <w:r>
        <w:rPr>
          <w:spacing w:val="-8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t>customers,</w:t>
      </w:r>
      <w:r>
        <w:rPr>
          <w:spacing w:val="-9"/>
        </w:rPr>
        <w:t xml:space="preserve"> </w:t>
      </w:r>
      <w:r>
        <w:rPr>
          <w:spacing w:val="-1"/>
        </w:rPr>
        <w:t>stakeholders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community</w:t>
      </w:r>
    </w:p>
    <w:p w:rsidR="00DA0103" w:rsidRDefault="00DA0103">
      <w:pPr>
        <w:pStyle w:val="BodyText"/>
        <w:numPr>
          <w:ilvl w:val="1"/>
          <w:numId w:val="111"/>
        </w:numPr>
        <w:tabs>
          <w:tab w:val="left" w:pos="981"/>
        </w:tabs>
        <w:kinsoku w:val="0"/>
        <w:overflowPunct w:val="0"/>
        <w:spacing w:before="5" w:line="271" w:lineRule="auto"/>
        <w:ind w:right="748"/>
      </w:pPr>
      <w:r>
        <w:rPr>
          <w:spacing w:val="-1"/>
        </w:rPr>
        <w:t>Products</w:t>
      </w:r>
      <w:r>
        <w:rPr>
          <w:spacing w:val="-5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satisfaction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meeting</w:t>
      </w:r>
      <w:r>
        <w:rPr>
          <w:spacing w:val="-6"/>
        </w:rPr>
        <w:t xml:space="preserve"> </w:t>
      </w:r>
      <w:r>
        <w:rPr>
          <w:spacing w:val="-1"/>
        </w:rPr>
        <w:t>accessibility</w:t>
      </w:r>
      <w:r>
        <w:rPr>
          <w:spacing w:val="-8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inclusion</w:t>
      </w:r>
      <w:r>
        <w:rPr>
          <w:spacing w:val="-19"/>
        </w:rPr>
        <w:t xml:space="preserve"> </w:t>
      </w:r>
      <w:r>
        <w:rPr>
          <w:spacing w:val="-1"/>
        </w:rPr>
        <w:t>standards</w:t>
      </w:r>
    </w:p>
    <w:p w:rsidR="00DA0103" w:rsidRDefault="00DA0103">
      <w:pPr>
        <w:pStyle w:val="BodyText"/>
        <w:numPr>
          <w:ilvl w:val="1"/>
          <w:numId w:val="111"/>
        </w:numPr>
        <w:tabs>
          <w:tab w:val="left" w:pos="981"/>
        </w:tabs>
        <w:kinsoku w:val="0"/>
        <w:overflowPunct w:val="0"/>
        <w:spacing w:before="5"/>
      </w:pPr>
      <w:r>
        <w:rPr>
          <w:spacing w:val="-1"/>
        </w:rPr>
        <w:t>People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empowered,</w:t>
      </w:r>
      <w:r>
        <w:rPr>
          <w:spacing w:val="-5"/>
        </w:rPr>
        <w:t xml:space="preserve"> </w:t>
      </w:r>
      <w:r>
        <w:rPr>
          <w:spacing w:val="-1"/>
        </w:rPr>
        <w:t>engaged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capable</w:t>
      </w:r>
      <w:r>
        <w:rPr>
          <w:spacing w:val="-3"/>
        </w:rPr>
        <w:t xml:space="preserve"> </w:t>
      </w:r>
      <w:r>
        <w:t>workforce</w:t>
      </w:r>
    </w:p>
    <w:p w:rsidR="00DA0103" w:rsidRDefault="00DA0103">
      <w:pPr>
        <w:pStyle w:val="BodyText"/>
        <w:numPr>
          <w:ilvl w:val="1"/>
          <w:numId w:val="111"/>
        </w:numPr>
        <w:tabs>
          <w:tab w:val="left" w:pos="981"/>
        </w:tabs>
        <w:kinsoku w:val="0"/>
        <w:overflowPunct w:val="0"/>
        <w:spacing w:before="33"/>
      </w:pP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sustainable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operating</w:t>
      </w:r>
      <w:r>
        <w:rPr>
          <w:spacing w:val="-7"/>
        </w:rPr>
        <w:t xml:space="preserve"> </w:t>
      </w:r>
      <w:r>
        <w:rPr>
          <w:spacing w:val="-1"/>
        </w:rPr>
        <w:t>model.</w:t>
      </w:r>
    </w:p>
    <w:p w:rsidR="00DA0103" w:rsidRDefault="00DA0103">
      <w:pPr>
        <w:pStyle w:val="BodyText"/>
        <w:numPr>
          <w:ilvl w:val="1"/>
          <w:numId w:val="111"/>
        </w:numPr>
        <w:tabs>
          <w:tab w:val="left" w:pos="981"/>
        </w:tabs>
        <w:kinsoku w:val="0"/>
        <w:overflowPunct w:val="0"/>
        <w:spacing w:before="33"/>
        <w:sectPr w:rsidR="00DA0103">
          <w:headerReference w:type="default" r:id="rId52"/>
          <w:footerReference w:type="default" r:id="rId53"/>
          <w:pgSz w:w="11910" w:h="16840"/>
          <w:pgMar w:top="1340" w:right="1320" w:bottom="880" w:left="1180" w:header="0" w:footer="695" w:gutter="0"/>
          <w:pgNumType w:start="7"/>
          <w:cols w:space="720" w:equalWidth="0">
            <w:col w:w="941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1"/>
        <w:ind w:left="100"/>
      </w:pPr>
      <w:r>
        <w:lastRenderedPageBreak/>
        <w:t>There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initiatives</w:t>
      </w:r>
      <w:r>
        <w:rPr>
          <w:spacing w:val="-4"/>
        </w:rPr>
        <w:t xml:space="preserve"> </w:t>
      </w:r>
      <w:r>
        <w:t>spearheaded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including:</w:t>
      </w:r>
    </w:p>
    <w:p w:rsidR="00DA0103" w:rsidRDefault="00DA0103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DA0103" w:rsidRDefault="00DA0103">
      <w:pPr>
        <w:pStyle w:val="BodyText"/>
        <w:numPr>
          <w:ilvl w:val="0"/>
          <w:numId w:val="111"/>
        </w:numPr>
        <w:tabs>
          <w:tab w:val="left" w:pos="821"/>
        </w:tabs>
        <w:kinsoku w:val="0"/>
        <w:overflowPunct w:val="0"/>
        <w:spacing w:line="275" w:lineRule="auto"/>
        <w:ind w:left="820" w:right="252" w:hanging="360"/>
      </w:pPr>
      <w:r>
        <w:t>Two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advisory</w:t>
      </w:r>
      <w:r>
        <w:rPr>
          <w:spacing w:val="-8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outside</w:t>
      </w:r>
      <w:r>
        <w:rPr>
          <w:spacing w:val="-5"/>
        </w:rPr>
        <w:t xml:space="preserve"> </w:t>
      </w:r>
      <w:r>
        <w:rPr>
          <w:spacing w:val="-1"/>
        </w:rPr>
        <w:t>in,</w:t>
      </w:r>
      <w:r>
        <w:rPr>
          <w:spacing w:val="-4"/>
        </w:rPr>
        <w:t xml:space="preserve"> </w:t>
      </w:r>
      <w:r>
        <w:t>voice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t>customer,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good</w:t>
      </w:r>
      <w:r>
        <w:rPr>
          <w:spacing w:val="-8"/>
        </w:rPr>
        <w:t xml:space="preserve"> </w:t>
      </w:r>
      <w:r>
        <w:rPr>
          <w:spacing w:val="-1"/>
        </w:rPr>
        <w:t>governance.</w:t>
      </w:r>
      <w:r>
        <w:rPr>
          <w:spacing w:val="-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Trustee’s</w:t>
      </w:r>
      <w:r>
        <w:rPr>
          <w:spacing w:val="-7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enable</w:t>
      </w:r>
      <w:r>
        <w:rPr>
          <w:spacing w:val="-6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improvements.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Reference</w:t>
      </w:r>
      <w:r>
        <w:rPr>
          <w:spacing w:val="-8"/>
        </w:rPr>
        <w:t xml:space="preserve"> </w:t>
      </w:r>
      <w:r>
        <w:rPr>
          <w:spacing w:val="-1"/>
        </w:rPr>
        <w:t>Group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rPr>
          <w:spacing w:val="-1"/>
        </w:rPr>
        <w:t>Reference</w:t>
      </w:r>
      <w:r>
        <w:rPr>
          <w:spacing w:val="-7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together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industry</w:t>
      </w:r>
      <w:r>
        <w:rPr>
          <w:spacing w:val="47"/>
          <w:w w:val="99"/>
        </w:rPr>
        <w:t xml:space="preserve"> </w:t>
      </w:r>
      <w:r>
        <w:rPr>
          <w:spacing w:val="-1"/>
        </w:rPr>
        <w:t>information,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guidance,</w:t>
      </w:r>
      <w:r>
        <w:rPr>
          <w:spacing w:val="-7"/>
        </w:rPr>
        <w:t xml:space="preserve"> </w:t>
      </w:r>
      <w:r>
        <w:rPr>
          <w:spacing w:val="-1"/>
        </w:rPr>
        <w:t>analyse</w:t>
      </w:r>
      <w:r>
        <w:rPr>
          <w:spacing w:val="-8"/>
        </w:rPr>
        <w:t xml:space="preserve"> </w:t>
      </w:r>
      <w:r>
        <w:t>impacts,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trends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5"/>
        </w:rPr>
        <w:t xml:space="preserve"> </w:t>
      </w:r>
      <w:r>
        <w:rPr>
          <w:spacing w:val="-1"/>
        </w:rPr>
        <w:t>insights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88"/>
          <w:w w:val="9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influence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7"/>
        </w:rPr>
        <w:t xml:space="preserve"> </w:t>
      </w:r>
      <w:r>
        <w:rPr>
          <w:spacing w:val="-1"/>
        </w:rPr>
        <w:t>practice</w:t>
      </w:r>
      <w:r>
        <w:rPr>
          <w:spacing w:val="-8"/>
        </w:rPr>
        <w:t xml:space="preserve"> </w:t>
      </w:r>
      <w:r>
        <w:rPr>
          <w:spacing w:val="-1"/>
        </w:rPr>
        <w:t>governance</w:t>
      </w:r>
      <w:r>
        <w:rPr>
          <w:spacing w:val="75"/>
          <w:w w:val="99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accountability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11"/>
        </w:numPr>
        <w:tabs>
          <w:tab w:val="left" w:pos="821"/>
        </w:tabs>
        <w:kinsoku w:val="0"/>
        <w:overflowPunct w:val="0"/>
        <w:spacing w:line="275" w:lineRule="auto"/>
        <w:ind w:left="820" w:right="348" w:hanging="360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rPr>
          <w:spacing w:val="-1"/>
        </w:rPr>
        <w:t>Responsibility</w:t>
      </w:r>
      <w:r>
        <w:rPr>
          <w:spacing w:val="-8"/>
        </w:rPr>
        <w:t xml:space="preserve"> </w:t>
      </w:r>
      <w:r>
        <w:t>Charter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guide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supporting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t>how</w:t>
      </w:r>
      <w:r>
        <w:rPr>
          <w:spacing w:val="65"/>
          <w:w w:val="99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commitment.</w:t>
      </w:r>
      <w:r>
        <w:rPr>
          <w:spacing w:val="4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rPr>
          <w:spacing w:val="-1"/>
        </w:rPr>
        <w:t>six</w:t>
      </w:r>
      <w:r>
        <w:rPr>
          <w:spacing w:val="-3"/>
        </w:rPr>
        <w:t xml:space="preserve"> </w:t>
      </w:r>
      <w:r>
        <w:rPr>
          <w:spacing w:val="-1"/>
        </w:rPr>
        <w:t>guiding</w:t>
      </w:r>
      <w:r>
        <w:rPr>
          <w:spacing w:val="-6"/>
        </w:rPr>
        <w:t xml:space="preserve"> </w:t>
      </w:r>
      <w:r>
        <w:rPr>
          <w:spacing w:val="-1"/>
        </w:rPr>
        <w:t>principles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outline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59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defines</w:t>
      </w:r>
      <w:r>
        <w:rPr>
          <w:spacing w:val="-2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vision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6"/>
          <w:w w:val="99"/>
        </w:rPr>
        <w:t xml:space="preserve"> </w:t>
      </w:r>
      <w:r>
        <w:rPr>
          <w:spacing w:val="-1"/>
        </w:rPr>
        <w:t>accountable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customers,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community.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Charter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78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rPr>
          <w:spacing w:val="-1"/>
        </w:rPr>
        <w:t>represented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76"/>
          <w:w w:val="99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rPr>
          <w:spacing w:val="-1"/>
        </w:rPr>
        <w:t>Reference</w:t>
      </w:r>
      <w:r>
        <w:rPr>
          <w:spacing w:val="-13"/>
        </w:rPr>
        <w:t xml:space="preserve"> </w:t>
      </w:r>
      <w:r>
        <w:rPr>
          <w:spacing w:val="-1"/>
        </w:rPr>
        <w:t>Groups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11"/>
        </w:numPr>
        <w:tabs>
          <w:tab w:val="left" w:pos="821"/>
        </w:tabs>
        <w:kinsoku w:val="0"/>
        <w:overflowPunct w:val="0"/>
        <w:spacing w:line="274" w:lineRule="auto"/>
        <w:ind w:left="820" w:right="348" w:hanging="36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rPr>
          <w:spacing w:val="-1"/>
        </w:rPr>
        <w:t>Independence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suitable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transition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managing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finances.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learn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82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manage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finances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create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2"/>
          <w:w w:val="99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budget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bills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11"/>
        </w:numPr>
        <w:tabs>
          <w:tab w:val="left" w:pos="821"/>
        </w:tabs>
        <w:kinsoku w:val="0"/>
        <w:overflowPunct w:val="0"/>
        <w:spacing w:line="274" w:lineRule="auto"/>
        <w:ind w:left="820" w:right="252" w:hanging="36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QCAT</w:t>
      </w:r>
      <w:r>
        <w:rPr>
          <w:spacing w:val="-2"/>
        </w:rPr>
        <w:t xml:space="preserve"> </w:t>
      </w:r>
      <w:r>
        <w:rPr>
          <w:spacing w:val="-1"/>
        </w:rPr>
        <w:t>Referral</w:t>
      </w:r>
      <w:r>
        <w:rPr>
          <w:spacing w:val="-7"/>
        </w:rPr>
        <w:t xml:space="preserve"> </w:t>
      </w:r>
      <w:r>
        <w:rPr>
          <w:spacing w:val="-1"/>
        </w:rPr>
        <w:t>Panel</w:t>
      </w:r>
      <w:r>
        <w:rPr>
          <w:spacing w:val="-5"/>
        </w:rPr>
        <w:t xml:space="preserve"> </w:t>
      </w:r>
      <w:r>
        <w:rPr>
          <w:spacing w:val="-1"/>
        </w:rPr>
        <w:t>(Panel)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2020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80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internal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complex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matters.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Panel</w:t>
      </w:r>
      <w:r>
        <w:rPr>
          <w:spacing w:val="81"/>
          <w:w w:val="99"/>
        </w:rPr>
        <w:t xml:space="preserve"> </w:t>
      </w:r>
      <w:r>
        <w:rPr>
          <w:spacing w:val="-1"/>
        </w:rPr>
        <w:t>considers</w:t>
      </w:r>
      <w:r>
        <w:rPr>
          <w:spacing w:val="-6"/>
        </w:rPr>
        <w:t xml:space="preserve"> </w:t>
      </w:r>
      <w:r>
        <w:rPr>
          <w:spacing w:val="-1"/>
        </w:rPr>
        <w:t>alternative</w:t>
      </w:r>
      <w:r>
        <w:rPr>
          <w:spacing w:val="-5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case,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expediting</w:t>
      </w:r>
      <w:r>
        <w:rPr>
          <w:spacing w:val="-6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therefore</w:t>
      </w:r>
      <w:r>
        <w:rPr>
          <w:spacing w:val="78"/>
          <w:w w:val="99"/>
        </w:rPr>
        <w:t xml:space="preserve"> </w:t>
      </w:r>
      <w:r>
        <w:rPr>
          <w:spacing w:val="-1"/>
        </w:rPr>
        <w:t>saving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customers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10"/>
        </w:numPr>
        <w:tabs>
          <w:tab w:val="left" w:pos="821"/>
        </w:tabs>
        <w:kinsoku w:val="0"/>
        <w:overflowPunct w:val="0"/>
        <w:spacing w:line="271" w:lineRule="auto"/>
        <w:ind w:right="252"/>
      </w:pP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transparent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fees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charges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profiled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74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-7"/>
        </w:rPr>
        <w:t xml:space="preserve"> </w:t>
      </w:r>
      <w:r>
        <w:rPr>
          <w:spacing w:val="-1"/>
        </w:rPr>
        <w:t>studies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assist</w:t>
      </w:r>
      <w:r>
        <w:rPr>
          <w:spacing w:val="-6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clearly</w:t>
      </w:r>
      <w:r>
        <w:rPr>
          <w:spacing w:val="-8"/>
        </w:rPr>
        <w:t xml:space="preserve"> </w:t>
      </w:r>
      <w:r>
        <w:rPr>
          <w:spacing w:val="-1"/>
        </w:rPr>
        <w:t>understand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93"/>
          <w:w w:val="99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service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5" w:lineRule="auto"/>
        <w:ind w:right="25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strongly</w:t>
      </w:r>
      <w:r>
        <w:rPr>
          <w:spacing w:val="-8"/>
        </w:rPr>
        <w:t xml:space="preserve"> </w:t>
      </w:r>
      <w:r>
        <w:rPr>
          <w:spacing w:val="-1"/>
        </w:rPr>
        <w:t>believes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engaging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t>to</w:t>
      </w:r>
      <w:r>
        <w:rPr>
          <w:spacing w:val="49"/>
          <w:w w:val="99"/>
        </w:rPr>
        <w:t xml:space="preserve"> </w:t>
      </w:r>
      <w:r>
        <w:rPr>
          <w:spacing w:val="-1"/>
        </w:rPr>
        <w:t>gain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rPr>
          <w:spacing w:val="-1"/>
        </w:rPr>
        <w:t>understanding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perspectives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taking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opportunity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76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organisations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individuals.</w:t>
      </w:r>
      <w:r>
        <w:rPr>
          <w:spacing w:val="-4"/>
        </w:rPr>
        <w:t xml:space="preserve"> </w:t>
      </w:r>
      <w:r>
        <w:rPr>
          <w:spacing w:val="-1"/>
        </w:rPr>
        <w:t>One-on-one</w:t>
      </w:r>
      <w:r>
        <w:rPr>
          <w:spacing w:val="-8"/>
        </w:rPr>
        <w:t xml:space="preserve"> </w:t>
      </w:r>
      <w:r>
        <w:t>meetings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held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stakeholders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63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rPr>
          <w:spacing w:val="-1"/>
        </w:rPr>
        <w:t>period.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t>filmed</w:t>
      </w:r>
      <w:r>
        <w:rPr>
          <w:spacing w:val="-7"/>
        </w:rPr>
        <w:t xml:space="preserve"> </w:t>
      </w:r>
      <w:r>
        <w:t>‘coffee</w:t>
      </w:r>
      <w:r>
        <w:rPr>
          <w:spacing w:val="-9"/>
        </w:rPr>
        <w:t xml:space="preserve"> </w:t>
      </w:r>
      <w:r>
        <w:t>catch-ups’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65"/>
          <w:w w:val="99"/>
        </w:rPr>
        <w:t xml:space="preserve"> </w:t>
      </w:r>
      <w:r>
        <w:rPr>
          <w:spacing w:val="-1"/>
        </w:rPr>
        <w:t>representatives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organisations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Reference</w:t>
      </w:r>
      <w:r>
        <w:rPr>
          <w:spacing w:val="-5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57"/>
          <w:w w:val="99"/>
        </w:rPr>
        <w:t xml:space="preserve"> </w:t>
      </w:r>
      <w:r>
        <w:rPr>
          <w:spacing w:val="-1"/>
        </w:rPr>
        <w:t>videos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staff.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monthly</w:t>
      </w:r>
      <w:r>
        <w:rPr>
          <w:spacing w:val="-10"/>
        </w:rPr>
        <w:t xml:space="preserve"> </w:t>
      </w:r>
      <w:r>
        <w:rPr>
          <w:spacing w:val="-1"/>
        </w:rPr>
        <w:t>stakeholder</w:t>
      </w:r>
      <w:r>
        <w:rPr>
          <w:spacing w:val="-6"/>
        </w:rPr>
        <w:t xml:space="preserve"> </w:t>
      </w:r>
      <w:r>
        <w:rPr>
          <w:spacing w:val="-1"/>
        </w:rPr>
        <w:t>newsletter</w:t>
      </w:r>
      <w:r>
        <w:rPr>
          <w:spacing w:val="-2"/>
        </w:rPr>
        <w:t xml:space="preserve"> was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external</w:t>
      </w:r>
      <w:r>
        <w:rPr>
          <w:spacing w:val="87"/>
          <w:w w:val="99"/>
        </w:rPr>
        <w:t xml:space="preserve"> </w:t>
      </w:r>
      <w:r>
        <w:rPr>
          <w:spacing w:val="-1"/>
        </w:rPr>
        <w:t>stakeholders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4"/>
          <w:szCs w:val="24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4" w:lineRule="auto"/>
        <w:ind w:right="252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dedicated</w:t>
      </w:r>
      <w:r>
        <w:rPr>
          <w:spacing w:val="-8"/>
        </w:rPr>
        <w:t xml:space="preserve"> </w:t>
      </w:r>
      <w:r>
        <w:rPr>
          <w:spacing w:val="-1"/>
        </w:rPr>
        <w:t>senior</w:t>
      </w:r>
      <w:r>
        <w:rPr>
          <w:spacing w:val="-6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(ELT)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t>nominated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54"/>
          <w:w w:val="99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Charitable</w:t>
      </w:r>
      <w:r>
        <w:rPr>
          <w:spacing w:val="-6"/>
        </w:rPr>
        <w:t xml:space="preserve"> </w:t>
      </w:r>
      <w:r>
        <w:t>Trusts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advice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72"/>
          <w:w w:val="99"/>
        </w:rPr>
        <w:t xml:space="preserve"> </w:t>
      </w:r>
      <w:r>
        <w:rPr>
          <w:spacing w:val="-1"/>
        </w:rPr>
        <w:t>challenges.</w:t>
      </w: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4" w:lineRule="auto"/>
        <w:ind w:right="252"/>
        <w:sectPr w:rsidR="00DA0103">
          <w:headerReference w:type="default" r:id="rId54"/>
          <w:footerReference w:type="default" r:id="rId55"/>
          <w:pgSz w:w="11910" w:h="16840"/>
          <w:pgMar w:top="1360" w:right="1320" w:bottom="880" w:left="1340" w:header="0" w:footer="695" w:gutter="0"/>
          <w:pgNumType w:start="8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35"/>
        <w:ind w:left="100"/>
        <w:rPr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lastRenderedPageBreak/>
        <w:t>COVID-19</w:t>
      </w:r>
      <w:r>
        <w:rPr>
          <w:b/>
          <w:bCs/>
          <w:spacing w:val="-2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Impact</w:t>
      </w:r>
    </w:p>
    <w:p w:rsidR="00DA0103" w:rsidRDefault="00DA0103">
      <w:pPr>
        <w:pStyle w:val="BodyText"/>
        <w:kinsoku w:val="0"/>
        <w:overflowPunct w:val="0"/>
        <w:spacing w:before="298"/>
        <w:ind w:left="100" w:right="233"/>
      </w:pPr>
      <w:r>
        <w:t>Like</w:t>
      </w:r>
      <w:r>
        <w:rPr>
          <w:spacing w:val="-9"/>
        </w:rPr>
        <w:t xml:space="preserve"> </w:t>
      </w:r>
      <w:r>
        <w:rPr>
          <w:spacing w:val="1"/>
        </w:rPr>
        <w:t>many</w:t>
      </w:r>
      <w:r>
        <w:rPr>
          <w:spacing w:val="-10"/>
        </w:rPr>
        <w:t xml:space="preserve"> </w:t>
      </w:r>
      <w:r>
        <w:rPr>
          <w:spacing w:val="-1"/>
        </w:rPr>
        <w:t>organisations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Queensland,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impacted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global</w:t>
      </w:r>
      <w:r>
        <w:rPr>
          <w:spacing w:val="-6"/>
        </w:rPr>
        <w:t xml:space="preserve"> </w:t>
      </w:r>
      <w:r>
        <w:t>COVID-</w:t>
      </w:r>
      <w:r>
        <w:rPr>
          <w:spacing w:val="49"/>
          <w:w w:val="99"/>
        </w:rPr>
        <w:t xml:space="preserve"> </w:t>
      </w:r>
      <w:r>
        <w:rPr>
          <w:spacing w:val="-1"/>
        </w:rPr>
        <w:t>19</w:t>
      </w:r>
      <w:r>
        <w:rPr>
          <w:spacing w:val="-14"/>
        </w:rPr>
        <w:t xml:space="preserve"> </w:t>
      </w:r>
      <w:r>
        <w:t>pandemic.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rPr>
          <w:spacing w:val="-1"/>
        </w:rPr>
        <w:t>Since</w:t>
      </w:r>
      <w:r>
        <w:rPr>
          <w:spacing w:val="-5"/>
        </w:rPr>
        <w:t xml:space="preserve"> </w:t>
      </w:r>
      <w:r>
        <w:rPr>
          <w:spacing w:val="-1"/>
        </w:rPr>
        <w:t>31</w:t>
      </w:r>
      <w:r>
        <w:rPr>
          <w:spacing w:val="-7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t>2020,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Declaration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Queensland,</w:t>
      </w:r>
      <w:r>
        <w:rPr>
          <w:spacing w:val="49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prioritised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health,</w:t>
      </w:r>
      <w:r>
        <w:rPr>
          <w:spacing w:val="-6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well-being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2"/>
        </w:rPr>
        <w:t>while</w:t>
      </w:r>
      <w:r>
        <w:rPr>
          <w:spacing w:val="63"/>
          <w:w w:val="99"/>
        </w:rPr>
        <w:t xml:space="preserve"> </w:t>
      </w:r>
      <w:r>
        <w:rPr>
          <w:spacing w:val="-1"/>
        </w:rPr>
        <w:t>continuing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Queensland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ELT</w:t>
      </w:r>
      <w:r>
        <w:rPr>
          <w:spacing w:val="-6"/>
        </w:rPr>
        <w:t xml:space="preserve"> </w:t>
      </w:r>
      <w:r>
        <w:rPr>
          <w:spacing w:val="1"/>
        </w:rPr>
        <w:t>met</w:t>
      </w:r>
      <w:r>
        <w:rPr>
          <w:spacing w:val="-6"/>
        </w:rPr>
        <w:t xml:space="preserve"> </w:t>
      </w:r>
      <w:r>
        <w:rPr>
          <w:spacing w:val="-1"/>
        </w:rPr>
        <w:t>regularly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evolving</w:t>
      </w:r>
      <w:r>
        <w:rPr>
          <w:spacing w:val="-5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rPr>
          <w:spacing w:val="-1"/>
        </w:rPr>
        <w:t>situation.</w:t>
      </w:r>
      <w:r>
        <w:rPr>
          <w:spacing w:val="-4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ELT have</w:t>
      </w:r>
      <w:r>
        <w:rPr>
          <w:spacing w:val="53"/>
          <w:w w:val="99"/>
        </w:rPr>
        <w:t xml:space="preserve"> </w:t>
      </w:r>
      <w:r>
        <w:rPr>
          <w:spacing w:val="-1"/>
        </w:rPr>
        <w:t>participated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inter-departmental</w:t>
      </w:r>
      <w:r>
        <w:rPr>
          <w:spacing w:val="-12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95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up-to-date</w:t>
      </w:r>
      <w:r>
        <w:rPr>
          <w:spacing w:val="-6"/>
        </w:rPr>
        <w:t xml:space="preserve"> </w:t>
      </w:r>
      <w:r>
        <w:rPr>
          <w:spacing w:val="-1"/>
        </w:rPr>
        <w:t>advice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aligned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whole-of-government</w:t>
      </w:r>
      <w:r>
        <w:rPr>
          <w:spacing w:val="-8"/>
        </w:rPr>
        <w:t xml:space="preserve"> </w:t>
      </w:r>
      <w:r>
        <w:rPr>
          <w:spacing w:val="-1"/>
        </w:rPr>
        <w:t>planning.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588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ELT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supplement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Trustee’s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66"/>
          <w:w w:val="99"/>
        </w:rPr>
        <w:t xml:space="preserve"> </w:t>
      </w:r>
      <w:r>
        <w:rPr>
          <w:spacing w:val="-1"/>
        </w:rPr>
        <w:t>Business</w:t>
      </w:r>
      <w:r>
        <w:rPr>
          <w:spacing w:val="-9"/>
        </w:rPr>
        <w:t xml:space="preserve"> </w:t>
      </w:r>
      <w:r>
        <w:rPr>
          <w:spacing w:val="-1"/>
        </w:rPr>
        <w:t>Continuity</w:t>
      </w:r>
      <w:r>
        <w:rPr>
          <w:spacing w:val="-10"/>
        </w:rPr>
        <w:t xml:space="preserve"> </w:t>
      </w:r>
      <w:r>
        <w:rPr>
          <w:spacing w:val="-1"/>
        </w:rPr>
        <w:t>Plan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required: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review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Continuity</w:t>
      </w:r>
      <w:r>
        <w:rPr>
          <w:spacing w:val="-10"/>
        </w:rPr>
        <w:t xml:space="preserve"> </w:t>
      </w:r>
      <w:r>
        <w:t>Team</w:t>
      </w: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before="34" w:line="269" w:lineRule="auto"/>
        <w:ind w:right="307"/>
      </w:pPr>
      <w:r>
        <w:rPr>
          <w:spacing w:val="-1"/>
        </w:rPr>
        <w:t>identification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8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roles,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1"/>
        </w:rPr>
        <w:t>them,</w:t>
      </w:r>
      <w:r>
        <w:rPr>
          <w:spacing w:val="67"/>
          <w:w w:val="99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perspective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global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t>pandemic</w:t>
      </w: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before="10"/>
      </w:pPr>
      <w:r>
        <w:rPr>
          <w:spacing w:val="-1"/>
        </w:rPr>
        <w:t>scenario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rPr>
          <w:spacing w:val="-1"/>
        </w:rPr>
        <w:t>particularly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reduced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availability.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rPr>
          <w:spacing w:val="-1"/>
        </w:rPr>
        <w:t>Actions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mitigate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continuity</w:t>
      </w:r>
      <w:r>
        <w:rPr>
          <w:spacing w:val="-9"/>
        </w:rPr>
        <w:t xml:space="preserve"> </w:t>
      </w:r>
      <w:r>
        <w:rPr>
          <w:spacing w:val="1"/>
        </w:rPr>
        <w:t>risks</w:t>
      </w:r>
      <w:r>
        <w:rPr>
          <w:spacing w:val="-4"/>
        </w:rPr>
        <w:t xml:space="preserve"> </w:t>
      </w:r>
      <w:r>
        <w:rPr>
          <w:spacing w:val="-1"/>
        </w:rPr>
        <w:t>resulted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91"/>
          <w:w w:val="99"/>
        </w:rPr>
        <w:t xml:space="preserve"> </w:t>
      </w:r>
      <w:r>
        <w:rPr>
          <w:spacing w:val="-1"/>
        </w:rPr>
        <w:t>implementing</w:t>
      </w:r>
      <w:r>
        <w:rPr>
          <w:spacing w:val="-10"/>
        </w:rPr>
        <w:t xml:space="preserve"> </w:t>
      </w:r>
      <w:r>
        <w:rPr>
          <w:spacing w:val="-1"/>
        </w:rPr>
        <w:t>innovative</w:t>
      </w:r>
      <w:r>
        <w:rPr>
          <w:spacing w:val="-9"/>
        </w:rPr>
        <w:t xml:space="preserve"> </w:t>
      </w:r>
      <w:r>
        <w:rPr>
          <w:spacing w:val="-1"/>
        </w:rPr>
        <w:t>solutions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bringing</w:t>
      </w:r>
      <w:r>
        <w:rPr>
          <w:spacing w:val="-9"/>
        </w:rPr>
        <w:t xml:space="preserve"> </w:t>
      </w:r>
      <w:r>
        <w:rPr>
          <w:spacing w:val="-1"/>
        </w:rPr>
        <w:t>forward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planned</w:t>
      </w:r>
      <w:r>
        <w:rPr>
          <w:spacing w:val="-8"/>
        </w:rPr>
        <w:t xml:space="preserve"> </w:t>
      </w:r>
      <w:r>
        <w:rPr>
          <w:spacing w:val="-1"/>
        </w:rPr>
        <w:t>initiatives.</w:t>
      </w:r>
      <w:r>
        <w:rPr>
          <w:spacing w:val="-9"/>
        </w:rPr>
        <w:t xml:space="preserve"> </w:t>
      </w:r>
      <w:r>
        <w:t>These</w:t>
      </w:r>
      <w:r>
        <w:rPr>
          <w:spacing w:val="119"/>
          <w:w w:val="99"/>
        </w:rPr>
        <w:t xml:space="preserve"> </w:t>
      </w:r>
      <w:r>
        <w:rPr>
          <w:spacing w:val="-1"/>
        </w:rPr>
        <w:t>innovations</w:t>
      </w:r>
      <w:r>
        <w:rPr>
          <w:spacing w:val="-6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in working</w:t>
      </w:r>
      <w:r>
        <w:rPr>
          <w:spacing w:val="-8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home</w:t>
      </w:r>
      <w:r>
        <w:rPr>
          <w:spacing w:val="-7"/>
        </w:rPr>
        <w:t xml:space="preserve"> </w:t>
      </w:r>
      <w:r>
        <w:rPr>
          <w:spacing w:val="-1"/>
        </w:rPr>
        <w:t>capability,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deployment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softphone</w:t>
      </w:r>
      <w:r>
        <w:rPr>
          <w:spacing w:val="73"/>
          <w:w w:val="99"/>
        </w:rPr>
        <w:t xml:space="preserve"> </w:t>
      </w:r>
      <w:r>
        <w:rPr>
          <w:spacing w:val="-1"/>
        </w:rPr>
        <w:t>application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flexible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-9"/>
        </w:rPr>
        <w:t xml:space="preserve"> </w:t>
      </w:r>
      <w:r>
        <w:rPr>
          <w:spacing w:val="-1"/>
        </w:rPr>
        <w:t>arrangements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ongoing</w:t>
      </w:r>
      <w:r>
        <w:rPr>
          <w:spacing w:val="-8"/>
        </w:rPr>
        <w:t xml:space="preserve"> </w:t>
      </w:r>
      <w:r>
        <w:rPr>
          <w:spacing w:val="-1"/>
        </w:rPr>
        <w:t>basis,</w:t>
      </w:r>
      <w:r>
        <w:rPr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9"/>
        </w:rPr>
        <w:t xml:space="preserve"> </w:t>
      </w:r>
      <w:r>
        <w:rPr>
          <w:spacing w:val="-1"/>
        </w:rPr>
        <w:t>digitisation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123"/>
          <w:w w:val="99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transition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paper-based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t>records,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rPr>
          <w:spacing w:val="-1"/>
        </w:rPr>
        <w:t>transitions</w:t>
      </w:r>
      <w:r>
        <w:rPr>
          <w:spacing w:val="-6"/>
        </w:rPr>
        <w:t xml:space="preserve"> </w:t>
      </w:r>
      <w:r>
        <w:t>from</w:t>
      </w:r>
      <w:r>
        <w:rPr>
          <w:spacing w:val="82"/>
          <w:w w:val="99"/>
        </w:rPr>
        <w:t xml:space="preserve"> </w:t>
      </w:r>
      <w:r>
        <w:rPr>
          <w:spacing w:val="-1"/>
        </w:rPr>
        <w:t>manual,</w:t>
      </w:r>
      <w:r>
        <w:rPr>
          <w:spacing w:val="-11"/>
        </w:rPr>
        <w:t xml:space="preserve"> </w:t>
      </w:r>
      <w:r>
        <w:rPr>
          <w:spacing w:val="-1"/>
        </w:rPr>
        <w:t>paper-based</w:t>
      </w:r>
      <w:r>
        <w:rPr>
          <w:spacing w:val="-10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electronic</w:t>
      </w:r>
      <w:r>
        <w:rPr>
          <w:spacing w:val="-10"/>
        </w:rPr>
        <w:t xml:space="preserve"> </w:t>
      </w:r>
      <w:r>
        <w:t>processes.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temporarily</w:t>
      </w:r>
      <w:r>
        <w:rPr>
          <w:spacing w:val="-10"/>
        </w:rPr>
        <w:t xml:space="preserve"> </w:t>
      </w:r>
      <w:r>
        <w:rPr>
          <w:spacing w:val="-1"/>
        </w:rPr>
        <w:t>suspended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agenda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conducted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79"/>
          <w:w w:val="99"/>
        </w:rPr>
        <w:t xml:space="preserve"> </w:t>
      </w:r>
      <w:r>
        <w:rPr>
          <w:spacing w:val="-1"/>
        </w:rPr>
        <w:t>continuity</w:t>
      </w:r>
      <w:r>
        <w:rPr>
          <w:spacing w:val="-10"/>
        </w:rPr>
        <w:t xml:space="preserve"> </w:t>
      </w:r>
      <w:r>
        <w:rPr>
          <w:spacing w:val="-1"/>
        </w:rPr>
        <w:t>planning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implemented</w:t>
      </w:r>
      <w:r>
        <w:rPr>
          <w:spacing w:val="-10"/>
        </w:rPr>
        <w:t xml:space="preserve"> </w:t>
      </w:r>
      <w:r>
        <w:rPr>
          <w:spacing w:val="-1"/>
        </w:rPr>
        <w:t>processes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procedures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delivery.</w:t>
      </w:r>
      <w:r>
        <w:rPr>
          <w:spacing w:val="-9"/>
        </w:rPr>
        <w:t xml:space="preserve"> </w:t>
      </w:r>
      <w:r>
        <w:rPr>
          <w:spacing w:val="-1"/>
        </w:rPr>
        <w:t>Once</w:t>
      </w:r>
      <w:r>
        <w:rPr>
          <w:spacing w:val="85"/>
          <w:w w:val="9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complete,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initiatives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t>re-commenced.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9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-8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86"/>
          <w:w w:val="99"/>
        </w:rPr>
        <w:t xml:space="preserve"> </w:t>
      </w:r>
      <w:r>
        <w:rPr>
          <w:spacing w:val="-1"/>
        </w:rPr>
        <w:t>security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alerting</w:t>
      </w:r>
      <w:r>
        <w:rPr>
          <w:spacing w:val="-8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coronavirus</w:t>
      </w:r>
      <w:r>
        <w:rPr>
          <w:spacing w:val="-7"/>
        </w:rPr>
        <w:t xml:space="preserve"> </w:t>
      </w:r>
      <w:r>
        <w:t>themed</w:t>
      </w:r>
      <w:r>
        <w:rPr>
          <w:spacing w:val="-7"/>
        </w:rPr>
        <w:t xml:space="preserve"> </w:t>
      </w:r>
      <w:r>
        <w:rPr>
          <w:spacing w:val="-1"/>
        </w:rPr>
        <w:t>phishing</w:t>
      </w:r>
      <w:r>
        <w:rPr>
          <w:spacing w:val="-6"/>
        </w:rPr>
        <w:t xml:space="preserve"> </w:t>
      </w:r>
      <w:r>
        <w:t>emails,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advice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90"/>
          <w:w w:val="9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physical</w:t>
      </w:r>
      <w:r>
        <w:rPr>
          <w:spacing w:val="-7"/>
        </w:rPr>
        <w:t xml:space="preserve"> </w:t>
      </w:r>
      <w:r>
        <w:t>files,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guidance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acceptable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video</w:t>
      </w:r>
      <w:r>
        <w:rPr>
          <w:spacing w:val="-10"/>
        </w:rPr>
        <w:t xml:space="preserve"> </w:t>
      </w:r>
      <w:r>
        <w:rPr>
          <w:spacing w:val="-1"/>
        </w:rPr>
        <w:t>conferencing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collaboration</w:t>
      </w:r>
      <w:r>
        <w:rPr>
          <w:spacing w:val="-10"/>
        </w:rPr>
        <w:t xml:space="preserve"> </w:t>
      </w:r>
      <w:r>
        <w:rPr>
          <w:spacing w:val="-1"/>
        </w:rPr>
        <w:t>tools.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461"/>
      </w:pPr>
      <w:r>
        <w:rPr>
          <w:spacing w:val="-1"/>
        </w:rPr>
        <w:t>Details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in</w:t>
      </w:r>
      <w:r>
        <w:rPr>
          <w:spacing w:val="49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rPr>
          <w:spacing w:val="-7"/>
        </w:rPr>
        <w:t xml:space="preserve"> </w:t>
      </w:r>
      <w:r>
        <w:rPr>
          <w:spacing w:val="-1"/>
        </w:rPr>
        <w:t>35.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Customers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588"/>
      </w:pPr>
      <w:r>
        <w:t>All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offices</w:t>
      </w:r>
      <w:r>
        <w:rPr>
          <w:spacing w:val="-6"/>
        </w:rPr>
        <w:t xml:space="preserve"> </w:t>
      </w:r>
      <w:r>
        <w:t>remained</w:t>
      </w:r>
      <w:r>
        <w:rPr>
          <w:spacing w:val="-7"/>
        </w:rPr>
        <w:t xml:space="preserve"> </w:t>
      </w:r>
      <w:r>
        <w:rPr>
          <w:spacing w:val="-1"/>
        </w:rPr>
        <w:t>open,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t>distancing</w:t>
      </w:r>
      <w:r>
        <w:rPr>
          <w:spacing w:val="-5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signage</w:t>
      </w:r>
      <w:r>
        <w:rPr>
          <w:spacing w:val="47"/>
          <w:w w:val="99"/>
        </w:rPr>
        <w:t xml:space="preserve"> </w:t>
      </w:r>
      <w:r>
        <w:rPr>
          <w:spacing w:val="-1"/>
        </w:rPr>
        <w:t>displaying</w:t>
      </w:r>
      <w:r>
        <w:rPr>
          <w:spacing w:val="-9"/>
        </w:rPr>
        <w:t xml:space="preserve"> </w: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t>COVID-19,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reminders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rPr>
          <w:spacing w:val="-1"/>
        </w:rPr>
        <w:t>hygiene.</w:t>
      </w:r>
      <w:r>
        <w:rPr>
          <w:spacing w:val="112"/>
          <w:w w:val="9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ensured</w:t>
      </w:r>
      <w:r>
        <w:rPr>
          <w:spacing w:val="-9"/>
        </w:rPr>
        <w:t xml:space="preserve"> </w:t>
      </w:r>
      <w:r>
        <w:rPr>
          <w:spacing w:val="-1"/>
        </w:rPr>
        <w:t>continued</w:t>
      </w:r>
      <w:r>
        <w:rPr>
          <w:spacing w:val="-7"/>
        </w:rPr>
        <w:t xml:space="preserve"> </w:t>
      </w:r>
      <w:r>
        <w:rPr>
          <w:spacing w:val="-1"/>
        </w:rPr>
        <w:t>accessibility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vulnerable</w:t>
      </w:r>
      <w:r>
        <w:rPr>
          <w:spacing w:val="-10"/>
        </w:rPr>
        <w:t xml:space="preserve"> </w:t>
      </w:r>
      <w:r>
        <w:t>Queenslanders.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666"/>
      </w:pP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30</w:t>
      </w:r>
      <w:r>
        <w:rPr>
          <w:spacing w:val="-8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t>2020,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temporarily</w:t>
      </w:r>
      <w:r>
        <w:rPr>
          <w:spacing w:val="-4"/>
        </w:rPr>
        <w:t xml:space="preserve"> </w:t>
      </w:r>
      <w:r>
        <w:rPr>
          <w:spacing w:val="-1"/>
        </w:rPr>
        <w:t>transitioned</w:t>
      </w:r>
      <w:r>
        <w:rPr>
          <w:spacing w:val="-5"/>
        </w:rPr>
        <w:t xml:space="preserve"> </w:t>
      </w:r>
      <w:r>
        <w:rPr>
          <w:spacing w:val="-1"/>
        </w:rPr>
        <w:t>in-person</w:t>
      </w:r>
      <w:r>
        <w:rPr>
          <w:spacing w:val="-10"/>
        </w:rPr>
        <w:t xml:space="preserve"> </w:t>
      </w:r>
      <w:r>
        <w:rPr>
          <w:spacing w:val="2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appointments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82"/>
          <w:w w:val="99"/>
        </w:rPr>
        <w:t xml:space="preserve"> </w:t>
      </w:r>
      <w:r>
        <w:t>telephone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video-conferencing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Beaudesert</w:t>
      </w:r>
      <w:r>
        <w:rPr>
          <w:spacing w:val="-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centre.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option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either</w:t>
      </w:r>
      <w:r>
        <w:rPr>
          <w:spacing w:val="-4"/>
        </w:rPr>
        <w:t xml:space="preserve"> </w:t>
      </w:r>
      <w:r>
        <w:rPr>
          <w:spacing w:val="-1"/>
        </w:rPr>
        <w:t>privately</w:t>
      </w:r>
      <w:r>
        <w:rPr>
          <w:spacing w:val="-10"/>
        </w:rPr>
        <w:t xml:space="preserve"> </w:t>
      </w:r>
      <w:r>
        <w:rPr>
          <w:spacing w:val="-1"/>
        </w:rPr>
        <w:t>arranging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executed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witnessed,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attending</w:t>
      </w:r>
      <w:r>
        <w:rPr>
          <w:spacing w:val="-5"/>
        </w:rPr>
        <w:t xml:space="preserve"> </w:t>
      </w:r>
      <w:r>
        <w:t>a</w:t>
      </w:r>
      <w:r>
        <w:rPr>
          <w:spacing w:val="27"/>
          <w:w w:val="99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execute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Will.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positive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from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Queensland</w:t>
      </w:r>
      <w:r>
        <w:rPr>
          <w:spacing w:val="-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maintaining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uncertain</w:t>
      </w:r>
      <w:r>
        <w:rPr>
          <w:spacing w:val="-6"/>
        </w:rPr>
        <w:t xml:space="preserve"> </w:t>
      </w:r>
      <w:r>
        <w:t>times.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461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opening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-7"/>
        </w:rPr>
        <w:t xml:space="preserve"> </w:t>
      </w:r>
      <w:r>
        <w:t>offices</w:t>
      </w:r>
      <w:r>
        <w:rPr>
          <w:spacing w:val="-1"/>
        </w:rPr>
        <w:t xml:space="preserve"> </w:t>
      </w:r>
      <w:r>
        <w:rPr>
          <w:spacing w:val="-2"/>
        </w:rPr>
        <w:t>were</w:t>
      </w:r>
      <w:r>
        <w:rPr>
          <w:spacing w:val="-4"/>
        </w:rPr>
        <w:t xml:space="preserve"> </w:t>
      </w:r>
      <w:r>
        <w:t>temporarily</w:t>
      </w:r>
      <w:r>
        <w:rPr>
          <w:spacing w:val="-8"/>
        </w:rPr>
        <w:t xml:space="preserve"> </w:t>
      </w:r>
      <w:r>
        <w:t>changed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9am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4pm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14</w:t>
      </w:r>
      <w:r>
        <w:rPr>
          <w:spacing w:val="-6"/>
        </w:rPr>
        <w:t xml:space="preserve"> </w:t>
      </w:r>
      <w:r>
        <w:rPr>
          <w:spacing w:val="-1"/>
        </w:rPr>
        <w:t>April</w:t>
      </w:r>
      <w:r>
        <w:rPr>
          <w:spacing w:val="-5"/>
        </w:rPr>
        <w:t xml:space="preserve"> </w:t>
      </w:r>
      <w:r>
        <w:rPr>
          <w:spacing w:val="-1"/>
        </w:rPr>
        <w:t>2020.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opening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1"/>
        </w:rPr>
        <w:t xml:space="preserve"> </w:t>
      </w:r>
      <w:r>
        <w:rPr>
          <w:spacing w:val="-1"/>
        </w:rPr>
        <w:t>provided: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1" w:lineRule="auto"/>
        <w:ind w:right="537"/>
      </w:pPr>
      <w:r>
        <w:t>frontline</w:t>
      </w:r>
      <w:r>
        <w:rPr>
          <w:spacing w:val="-6"/>
        </w:rPr>
        <w:t xml:space="preserve"> </w:t>
      </w:r>
      <w:r>
        <w:t>managers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staffing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workload</w:t>
      </w:r>
      <w:r>
        <w:rPr>
          <w:spacing w:val="-3"/>
        </w:rPr>
        <w:t xml:space="preserve"> </w:t>
      </w:r>
      <w:r>
        <w:rPr>
          <w:spacing w:val="-1"/>
        </w:rPr>
        <w:t>impacts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COVID-19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rPr>
          <w:spacing w:val="-1"/>
        </w:rPr>
        <w:t>daily</w:t>
      </w:r>
      <w:r>
        <w:rPr>
          <w:spacing w:val="-12"/>
        </w:rPr>
        <w:t xml:space="preserve"> </w:t>
      </w:r>
      <w:r>
        <w:t>customer</w:t>
      </w:r>
      <w:r>
        <w:rPr>
          <w:spacing w:val="-11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rPr>
          <w:spacing w:val="1"/>
        </w:rPr>
        <w:t>began</w:t>
      </w: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1" w:lineRule="auto"/>
        <w:ind w:right="537"/>
        <w:sectPr w:rsidR="00DA0103">
          <w:headerReference w:type="default" r:id="rId56"/>
          <w:footerReference w:type="default" r:id="rId57"/>
          <w:pgSz w:w="11910" w:h="16840"/>
          <w:pgMar w:top="1380" w:right="1320" w:bottom="880" w:left="1340" w:header="0" w:footer="695" w:gutter="0"/>
          <w:pgNumType w:start="9"/>
          <w:cols w:space="720"/>
          <w:noEndnote/>
        </w:sect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spacing w:before="42" w:line="275" w:lineRule="auto"/>
        <w:ind w:left="813" w:right="540" w:hanging="355"/>
      </w:pPr>
      <w:r>
        <w:rPr>
          <w:spacing w:val="-1"/>
        </w:rPr>
        <w:lastRenderedPageBreak/>
        <w:t>an</w:t>
      </w:r>
      <w:r>
        <w:rPr>
          <w:spacing w:val="-9"/>
        </w:rPr>
        <w:t xml:space="preserve"> </w:t>
      </w:r>
      <w:r>
        <w:rPr>
          <w:spacing w:val="-1"/>
        </w:rPr>
        <w:t>enhanced</w:t>
      </w:r>
      <w:r>
        <w:rPr>
          <w:spacing w:val="-9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1"/>
        </w:rPr>
        <w:t>time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complete</w:t>
      </w:r>
      <w:r>
        <w:rPr>
          <w:spacing w:val="-8"/>
        </w:rPr>
        <w:t xml:space="preserve"> </w:t>
      </w:r>
      <w:r>
        <w:rPr>
          <w:spacing w:val="-1"/>
        </w:rPr>
        <w:t>administration,</w:t>
      </w:r>
      <w:r>
        <w:rPr>
          <w:spacing w:val="75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payments,</w:t>
      </w:r>
      <w:r>
        <w:rPr>
          <w:spacing w:val="-7"/>
        </w:rPr>
        <w:t xml:space="preserve"> </w:t>
      </w:r>
      <w:r>
        <w:rPr>
          <w:spacing w:val="-1"/>
        </w:rPr>
        <w:t>outside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hours,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allows</w:t>
      </w:r>
      <w:r>
        <w:rPr>
          <w:spacing w:val="-6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customer</w:t>
      </w:r>
      <w:r>
        <w:rPr>
          <w:spacing w:val="64"/>
          <w:w w:val="99"/>
        </w:rPr>
        <w:t xml:space="preserve"> </w:t>
      </w:r>
      <w:r>
        <w:rPr>
          <w:spacing w:val="-1"/>
        </w:rPr>
        <w:t>requests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received.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0" w:right="423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temporarily</w:t>
      </w:r>
      <w:r>
        <w:rPr>
          <w:spacing w:val="-8"/>
        </w:rPr>
        <w:t xml:space="preserve"> </w:t>
      </w:r>
      <w:r>
        <w:t>ceased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property</w:t>
      </w:r>
      <w:r>
        <w:rPr>
          <w:spacing w:val="-7"/>
        </w:rPr>
        <w:t xml:space="preserve"> </w:t>
      </w:r>
      <w:r>
        <w:rPr>
          <w:spacing w:val="-1"/>
        </w:rPr>
        <w:t>auctions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directions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Cabinet.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4"/>
        </w:rPr>
        <w:t xml:space="preserve"> </w:t>
      </w:r>
      <w:r>
        <w:t>re-commenced</w:t>
      </w:r>
      <w:r>
        <w:rPr>
          <w:spacing w:val="-6"/>
        </w:rPr>
        <w:t xml:space="preserve"> </w:t>
      </w:r>
      <w:r>
        <w:rPr>
          <w:spacing w:val="-1"/>
        </w:rPr>
        <w:t>auctions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27</w:t>
      </w:r>
      <w:r>
        <w:rPr>
          <w:spacing w:val="-8"/>
        </w:rPr>
        <w:t xml:space="preserve"> </w:t>
      </w:r>
      <w:r>
        <w:rPr>
          <w:spacing w:val="-1"/>
        </w:rPr>
        <w:t>July</w:t>
      </w:r>
      <w:r>
        <w:rPr>
          <w:spacing w:val="-10"/>
        </w:rPr>
        <w:t xml:space="preserve"> </w:t>
      </w:r>
      <w:r>
        <w:rPr>
          <w:spacing w:val="-1"/>
        </w:rPr>
        <w:t>2020.</w:t>
      </w:r>
      <w:r>
        <w:rPr>
          <w:spacing w:val="61"/>
          <w:w w:val="99"/>
        </w:rPr>
        <w:t xml:space="preserve"> </w:t>
      </w:r>
      <w:r>
        <w:rPr>
          <w:spacing w:val="-1"/>
        </w:rPr>
        <w:t>Open</w:t>
      </w:r>
      <w:r>
        <w:rPr>
          <w:spacing w:val="-8"/>
        </w:rPr>
        <w:t xml:space="preserve"> </w:t>
      </w:r>
      <w:r>
        <w:rPr>
          <w:spacing w:val="-1"/>
        </w:rPr>
        <w:t>houses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held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promoting</w:t>
      </w:r>
      <w:r>
        <w:rPr>
          <w:spacing w:val="86"/>
          <w:w w:val="99"/>
        </w:rPr>
        <w:t xml:space="preserve"> </w:t>
      </w:r>
      <w:r>
        <w:rPr>
          <w:spacing w:val="-1"/>
        </w:rPr>
        <w:t>physical</w:t>
      </w:r>
      <w:r>
        <w:rPr>
          <w:spacing w:val="-7"/>
        </w:rPr>
        <w:t xml:space="preserve"> </w:t>
      </w:r>
      <w:r>
        <w:rPr>
          <w:spacing w:val="-1"/>
        </w:rPr>
        <w:t>distancing,</w:t>
      </w:r>
      <w:r>
        <w:rPr>
          <w:spacing w:val="-7"/>
        </w:rPr>
        <w:t xml:space="preserve"> </w:t>
      </w:r>
      <w:r>
        <w:rPr>
          <w:spacing w:val="-1"/>
        </w:rPr>
        <w:t>limiting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enclosed</w:t>
      </w:r>
      <w:r>
        <w:rPr>
          <w:spacing w:val="-8"/>
        </w:rPr>
        <w:t xml:space="preserve"> </w:t>
      </w:r>
      <w:r>
        <w:rPr>
          <w:spacing w:val="-1"/>
        </w:rPr>
        <w:t>spaces,</w:t>
      </w:r>
      <w:r>
        <w:rPr>
          <w:spacing w:val="-7"/>
        </w:rPr>
        <w:t xml:space="preserve"> </w:t>
      </w:r>
      <w:r>
        <w:rPr>
          <w:spacing w:val="-1"/>
        </w:rPr>
        <w:t>registering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attendees</w:t>
      </w:r>
      <w:r>
        <w:rPr>
          <w:spacing w:val="-7"/>
        </w:rPr>
        <w:t xml:space="preserve"> </w:t>
      </w:r>
      <w:r>
        <w:t>and</w:t>
      </w:r>
      <w:r>
        <w:rPr>
          <w:spacing w:val="105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15"/>
        </w:rPr>
        <w:t xml:space="preserve"> </w:t>
      </w:r>
      <w:r>
        <w:rPr>
          <w:spacing w:val="-1"/>
        </w:rPr>
        <w:t>sanitisation</w:t>
      </w:r>
      <w:r>
        <w:rPr>
          <w:spacing w:val="-15"/>
        </w:rPr>
        <w:t xml:space="preserve"> </w:t>
      </w:r>
      <w:r>
        <w:t>stations.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816"/>
        <w:jc w:val="both"/>
      </w:pPr>
      <w:r>
        <w:t>There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frequent</w:t>
      </w:r>
      <w:r>
        <w:rPr>
          <w:spacing w:val="-4"/>
        </w:rPr>
        <w:t xml:space="preserve"> </w:t>
      </w:r>
      <w:r>
        <w:rPr>
          <w:spacing w:val="-1"/>
        </w:rPr>
        <w:t>communications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networks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78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signage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offices,</w:t>
      </w:r>
      <w:r>
        <w:rPr>
          <w:spacing w:val="74"/>
          <w:w w:val="99"/>
        </w:rPr>
        <w:t xml:space="preserve"> </w:t>
      </w:r>
      <w:r>
        <w:rPr>
          <w:spacing w:val="-1"/>
        </w:rPr>
        <w:t>updates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Trustee’s</w:t>
      </w:r>
      <w:r>
        <w:rPr>
          <w:spacing w:val="-4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stakeholder</w:t>
      </w:r>
      <w:r>
        <w:rPr>
          <w:spacing w:val="-6"/>
        </w:rPr>
        <w:t xml:space="preserve"> </w:t>
      </w:r>
      <w:r>
        <w:rPr>
          <w:spacing w:val="-1"/>
        </w:rPr>
        <w:t>emails.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Staff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408"/>
        <w:jc w:val="both"/>
      </w:pP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regularly</w:t>
      </w:r>
      <w:r>
        <w:rPr>
          <w:spacing w:val="-7"/>
        </w:rPr>
        <w:t xml:space="preserve"> </w:t>
      </w:r>
      <w:r>
        <w:rPr>
          <w:spacing w:val="-1"/>
        </w:rPr>
        <w:t>updated.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dedicated</w:t>
      </w:r>
      <w:r>
        <w:rPr>
          <w:spacing w:val="-4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rPr>
          <w:spacing w:val="-1"/>
        </w:rPr>
        <w:t>page</w:t>
      </w:r>
      <w:r>
        <w:rPr>
          <w:spacing w:val="52"/>
          <w:w w:val="99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supplement</w:t>
      </w:r>
      <w:r>
        <w:rPr>
          <w:spacing w:val="-5"/>
        </w:rPr>
        <w:t xml:space="preserve"> </w:t>
      </w:r>
      <w:r>
        <w:rPr>
          <w:spacing w:val="-1"/>
        </w:rPr>
        <w:t>regular</w:t>
      </w:r>
      <w:r>
        <w:rPr>
          <w:spacing w:val="-4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rPr>
          <w:spacing w:val="-1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78"/>
          <w:w w:val="99"/>
        </w:rPr>
        <w:t xml:space="preserve"> </w:t>
      </w:r>
      <w:r>
        <w:t>easily</w:t>
      </w:r>
      <w:r>
        <w:rPr>
          <w:spacing w:val="-12"/>
        </w:rPr>
        <w:t xml:space="preserve"> </w:t>
      </w:r>
      <w:r>
        <w:rPr>
          <w:spacing w:val="-1"/>
        </w:rPr>
        <w:t>accessible</w:t>
      </w:r>
      <w:r>
        <w:rPr>
          <w:spacing w:val="-7"/>
        </w:rPr>
        <w:t xml:space="preserve"> </w:t>
      </w:r>
      <w:r>
        <w:t>COVID-19</w:t>
      </w:r>
      <w:r>
        <w:rPr>
          <w:spacing w:val="-11"/>
        </w:rPr>
        <w:t xml:space="preserve"> </w:t>
      </w:r>
      <w:r>
        <w:rPr>
          <w:spacing w:val="-1"/>
        </w:rPr>
        <w:t>related</w:t>
      </w:r>
      <w:r>
        <w:rPr>
          <w:spacing w:val="-12"/>
        </w:rPr>
        <w:t xml:space="preserve"> </w:t>
      </w:r>
      <w:r>
        <w:t>resources.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281"/>
      </w:pPr>
      <w:r>
        <w:rPr>
          <w:spacing w:val="-1"/>
        </w:rPr>
        <w:t>Managers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rPr>
          <w:spacing w:val="-1"/>
        </w:rPr>
        <w:t>held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frequently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managers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latest</w:t>
      </w:r>
      <w:r>
        <w:rPr>
          <w:spacing w:val="93"/>
          <w:w w:val="99"/>
        </w:rPr>
        <w:t xml:space="preserve"> </w:t>
      </w:r>
      <w:r>
        <w:rPr>
          <w:spacing w:val="-1"/>
        </w:rPr>
        <w:t>COVID-19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arising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48"/>
          <w:w w:val="99"/>
        </w:rPr>
        <w:t xml:space="preserve"> </w:t>
      </w:r>
      <w:r>
        <w:rPr>
          <w:spacing w:val="-1"/>
        </w:rPr>
        <w:t>business</w:t>
      </w:r>
      <w:r>
        <w:rPr>
          <w:spacing w:val="-8"/>
        </w:rPr>
        <w:t xml:space="preserve"> </w:t>
      </w:r>
      <w:r>
        <w:rPr>
          <w:spacing w:val="-1"/>
        </w:rPr>
        <w:t>continuity</w:t>
      </w:r>
      <w:r>
        <w:rPr>
          <w:spacing w:val="-11"/>
        </w:rPr>
        <w:t xml:space="preserve"> </w:t>
      </w:r>
      <w:r>
        <w:t>response,</w:t>
      </w:r>
      <w:r>
        <w:rPr>
          <w:spacing w:val="-9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procedures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programs,</w:t>
      </w:r>
      <w:r>
        <w:rPr>
          <w:spacing w:val="-9"/>
        </w:rPr>
        <w:t xml:space="preserve"> </w:t>
      </w:r>
      <w:r>
        <w:rPr>
          <w:spacing w:val="-1"/>
        </w:rPr>
        <w:t>working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98"/>
          <w:w w:val="99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staff.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394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implemented</w:t>
      </w:r>
      <w:r>
        <w:rPr>
          <w:spacing w:val="-8"/>
        </w:rPr>
        <w:t xml:space="preserve"> </w:t>
      </w:r>
      <w:r>
        <w:t>COVID</w:t>
      </w:r>
      <w:r>
        <w:rPr>
          <w:spacing w:val="-7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Workplace</w:t>
      </w:r>
      <w:r>
        <w:rPr>
          <w:spacing w:val="-7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agency.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enhanced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possible</w:t>
      </w:r>
      <w:r>
        <w:rPr>
          <w:spacing w:val="65"/>
          <w:w w:val="99"/>
        </w:rPr>
        <w:t xml:space="preserve"> </w:t>
      </w:r>
      <w:r>
        <w:rPr>
          <w:spacing w:val="-1"/>
        </w:rPr>
        <w:t>COVID-19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t>scenarios.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range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materials</w:t>
      </w:r>
      <w:r>
        <w:rPr>
          <w:spacing w:val="-3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8"/>
        </w:rPr>
        <w:t xml:space="preserve"> </w:t>
      </w:r>
      <w:r>
        <w:rPr>
          <w:spacing w:val="-1"/>
        </w:rPr>
        <w:t>managers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84"/>
          <w:w w:val="99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staff.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461"/>
      </w:pPr>
      <w:r>
        <w:rPr>
          <w:spacing w:val="-1"/>
        </w:rPr>
        <w:t>Technology</w:t>
      </w:r>
      <w:r>
        <w:rPr>
          <w:spacing w:val="-12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rPr>
          <w:spacing w:val="-1"/>
        </w:rPr>
        <w:t>infrastructure,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9"/>
        </w:rPr>
        <w:t xml:space="preserve"> </w:t>
      </w:r>
      <w:r>
        <w:rPr>
          <w:spacing w:val="-1"/>
        </w:rPr>
        <w:t>licences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network</w:t>
      </w:r>
      <w:r>
        <w:rPr>
          <w:spacing w:val="-6"/>
        </w:rPr>
        <w:t xml:space="preserve"> </w:t>
      </w:r>
      <w:r>
        <w:rPr>
          <w:spacing w:val="-1"/>
        </w:rPr>
        <w:t>bandwidth)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109"/>
          <w:w w:val="99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uplift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 xml:space="preserve">work </w:t>
      </w:r>
      <w:r>
        <w:rPr>
          <w:spacing w:val="-1"/>
        </w:rPr>
        <w:t>remotely.</w:t>
      </w:r>
      <w:r>
        <w:rPr>
          <w:spacing w:val="-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managers</w:t>
      </w:r>
      <w:r>
        <w:rPr>
          <w:spacing w:val="-4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52"/>
          <w:w w:val="99"/>
        </w:rPr>
        <w:t xml:space="preserve"> </w:t>
      </w: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adopt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variety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flexible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practices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flexible</w:t>
      </w:r>
      <w:r>
        <w:rPr>
          <w:spacing w:val="-5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arrangements.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Whole-of-Government</w:t>
      </w:r>
      <w:r>
        <w:rPr>
          <w:spacing w:val="-30"/>
        </w:rPr>
        <w:t xml:space="preserve"> </w:t>
      </w:r>
      <w:r>
        <w:t>response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588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line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6"/>
        </w:rPr>
        <w:t xml:space="preserve"> </w:t>
      </w:r>
      <w:r>
        <w:rPr>
          <w:spacing w:val="-1"/>
        </w:rPr>
        <w:t>policy,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worked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tenants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rent</w:t>
      </w:r>
      <w:r>
        <w:rPr>
          <w:spacing w:val="-6"/>
        </w:rPr>
        <w:t xml:space="preserve"> </w:t>
      </w:r>
      <w:r>
        <w:rPr>
          <w:spacing w:val="-1"/>
        </w:rPr>
        <w:t>relief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84"/>
          <w:w w:val="99"/>
        </w:rPr>
        <w:t xml:space="preserve"> </w:t>
      </w:r>
      <w:r>
        <w:rPr>
          <w:spacing w:val="-1"/>
        </w:rPr>
        <w:t>businesses</w:t>
      </w:r>
      <w:r>
        <w:rPr>
          <w:spacing w:val="-6"/>
        </w:rPr>
        <w:t xml:space="preserve"> </w:t>
      </w:r>
      <w:r>
        <w:rPr>
          <w:spacing w:val="-1"/>
        </w:rPr>
        <w:t>renting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premises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customised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tenant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assess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61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10"/>
        </w:rPr>
        <w:t xml:space="preserve"> </w:t>
      </w:r>
      <w:r>
        <w:rPr>
          <w:spacing w:val="-1"/>
        </w:rPr>
        <w:t>rent</w:t>
      </w:r>
      <w:r>
        <w:rPr>
          <w:spacing w:val="-10"/>
        </w:rPr>
        <w:t xml:space="preserve"> </w:t>
      </w:r>
      <w:r>
        <w:t>relief</w:t>
      </w:r>
      <w:r>
        <w:rPr>
          <w:spacing w:val="-9"/>
        </w:rPr>
        <w:t xml:space="preserve"> </w:t>
      </w:r>
      <w:r>
        <w:t>requirements.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Premier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Cabinet,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89"/>
          <w:w w:val="99"/>
        </w:rPr>
        <w:t xml:space="preserve"> </w:t>
      </w:r>
      <w:r>
        <w:rPr>
          <w:spacing w:val="-1"/>
        </w:rPr>
        <w:t>defer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request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lower</w:t>
      </w:r>
      <w:r>
        <w:rPr>
          <w:spacing w:val="-4"/>
        </w:rPr>
        <w:t xml:space="preserve"> </w:t>
      </w:r>
      <w:r>
        <w:rPr>
          <w:spacing w:val="-1"/>
        </w:rPr>
        <w:t>interest</w:t>
      </w:r>
      <w:r>
        <w:rPr>
          <w:spacing w:val="-5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rPr>
          <w:spacing w:val="-1"/>
        </w:rPr>
        <w:t>paid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t>1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2020.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deferral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vulnerable</w:t>
      </w:r>
      <w:r>
        <w:rPr>
          <w:spacing w:val="-8"/>
        </w:rPr>
        <w:t xml:space="preserve"> </w:t>
      </w:r>
      <w:r>
        <w:rPr>
          <w:spacing w:val="-1"/>
        </w:rPr>
        <w:t>Queenslanders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unprecedented</w:t>
      </w:r>
      <w:r>
        <w:rPr>
          <w:spacing w:val="-7"/>
        </w:rPr>
        <w:t xml:space="preserve"> </w:t>
      </w:r>
      <w:r>
        <w:rPr>
          <w:spacing w:val="-1"/>
        </w:rPr>
        <w:t>global</w:t>
      </w:r>
      <w:r>
        <w:rPr>
          <w:spacing w:val="-7"/>
        </w:rPr>
        <w:t xml:space="preserve"> </w:t>
      </w:r>
      <w:r>
        <w:rPr>
          <w:spacing w:val="-1"/>
        </w:rPr>
        <w:t>uncertainty,</w:t>
      </w:r>
      <w:r>
        <w:rPr>
          <w:spacing w:val="93"/>
          <w:w w:val="99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employment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pressure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rPr>
          <w:spacing w:val="-1"/>
        </w:rPr>
        <w:t>global</w:t>
      </w:r>
      <w:r>
        <w:rPr>
          <w:spacing w:val="81"/>
          <w:w w:val="99"/>
        </w:rPr>
        <w:t xml:space="preserve"> </w:t>
      </w:r>
      <w:r>
        <w:t>pandemic.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/>
      </w:pP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participated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Mobilisation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eight</w:t>
      </w:r>
      <w:r>
        <w:rPr>
          <w:spacing w:val="-5"/>
        </w:rPr>
        <w:t xml:space="preserve"> </w:t>
      </w:r>
      <w:r>
        <w:t>weeks.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574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reporting</w:t>
      </w:r>
      <w:r>
        <w:rPr>
          <w:spacing w:val="-6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impact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61"/>
          <w:w w:val="99"/>
        </w:rPr>
        <w:t xml:space="preserve"> </w:t>
      </w:r>
      <w:r>
        <w:rPr>
          <w:spacing w:val="-1"/>
        </w:rPr>
        <w:t>COVID-19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Commission.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statistics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9"/>
          <w:w w:val="99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home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self-isolating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60"/>
          <w:w w:val="99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rPr>
          <w:spacing w:val="-1"/>
        </w:rPr>
        <w:t>advice.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Future</w:t>
      </w:r>
      <w:r>
        <w:rPr>
          <w:spacing w:val="-15"/>
        </w:rPr>
        <w:t xml:space="preserve"> </w:t>
      </w:r>
      <w:r>
        <w:t>outlook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t>pandemic</w:t>
      </w:r>
      <w:r>
        <w:rPr>
          <w:spacing w:val="-7"/>
        </w:rPr>
        <w:t xml:space="preserve"> </w:t>
      </w:r>
      <w:r>
        <w:rPr>
          <w:spacing w:val="-1"/>
        </w:rPr>
        <w:t>continues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evolve,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remains</w:t>
      </w:r>
      <w:r>
        <w:rPr>
          <w:spacing w:val="-6"/>
        </w:rPr>
        <w:t xml:space="preserve"> </w:t>
      </w:r>
      <w:r>
        <w:rPr>
          <w:spacing w:val="-1"/>
        </w:rPr>
        <w:t>committed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delivering</w:t>
      </w:r>
      <w:r>
        <w:rPr>
          <w:spacing w:val="77"/>
          <w:w w:val="99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advice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health,</w:t>
      </w:r>
      <w:r>
        <w:rPr>
          <w:spacing w:val="-5"/>
        </w:rPr>
        <w:t xml:space="preserve"> </w:t>
      </w:r>
      <w:r>
        <w:rPr>
          <w:spacing w:val="-1"/>
        </w:rPr>
        <w:t>well-being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customers</w:t>
      </w:r>
      <w:r>
        <w:rPr>
          <w:spacing w:val="98"/>
          <w:w w:val="99"/>
        </w:rPr>
        <w:t xml:space="preserve"> </w:t>
      </w:r>
      <w:r>
        <w:rPr>
          <w:spacing w:val="-1"/>
        </w:rPr>
        <w:t>remains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priority.</w:t>
      </w:r>
    </w:p>
    <w:p w:rsidR="00DA0103" w:rsidRDefault="00DA0103">
      <w:pPr>
        <w:pStyle w:val="BodyText"/>
        <w:kinsoku w:val="0"/>
        <w:overflowPunct w:val="0"/>
        <w:ind w:left="100" w:right="252"/>
        <w:sectPr w:rsidR="00DA0103">
          <w:headerReference w:type="default" r:id="rId58"/>
          <w:footerReference w:type="default" r:id="rId59"/>
          <w:pgSz w:w="11910" w:h="16840"/>
          <w:pgMar w:top="1380" w:right="1320" w:bottom="880" w:left="1340" w:header="0" w:footer="695" w:gutter="0"/>
          <w:cols w:space="720"/>
          <w:noEndnote/>
        </w:sectPr>
      </w:pPr>
    </w:p>
    <w:p w:rsidR="00DA0103" w:rsidRDefault="00DA0103">
      <w:pPr>
        <w:pStyle w:val="Heading1"/>
        <w:kinsoku w:val="0"/>
        <w:overflowPunct w:val="0"/>
        <w:spacing w:before="23"/>
        <w:rPr>
          <w:b w:val="0"/>
          <w:bCs w:val="0"/>
        </w:rPr>
      </w:pPr>
      <w:r>
        <w:lastRenderedPageBreak/>
        <w:t xml:space="preserve">Human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1169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696" name="Freeform 4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06DDB5E" id="Group 43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">
                <v:shape id="Freeform 44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b/>
          <w:bCs/>
          <w:sz w:val="12"/>
          <w:szCs w:val="12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 w:right="284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embedding</w:t>
      </w:r>
      <w:r>
        <w:rPr>
          <w:spacing w:val="-8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understanding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organisation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88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commencement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  <w:iCs/>
        </w:rPr>
        <w:t>Human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Rights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4"/>
        </w:rPr>
        <w:t xml:space="preserve"> </w:t>
      </w:r>
      <w:r>
        <w:t>(Human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Act)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January</w:t>
      </w:r>
      <w:r>
        <w:rPr>
          <w:spacing w:val="-8"/>
        </w:rPr>
        <w:t xml:space="preserve"> </w:t>
      </w:r>
      <w:r>
        <w:t>2020.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kinsoku w:val="0"/>
        <w:overflowPunct w:val="0"/>
        <w:ind w:left="160"/>
      </w:pPr>
      <w:r>
        <w:rPr>
          <w:spacing w:val="3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committed</w:t>
      </w:r>
      <w:r>
        <w:rPr>
          <w:spacing w:val="-7"/>
        </w:rPr>
        <w:t xml:space="preserve"> </w:t>
      </w:r>
      <w:r>
        <w:rPr>
          <w:spacing w:val="-1"/>
        </w:rPr>
        <w:t>to: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ind w:hanging="355"/>
      </w:pPr>
      <w:r>
        <w:rPr>
          <w:spacing w:val="-1"/>
        </w:rPr>
        <w:t>building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respects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promotes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ind w:hanging="355"/>
      </w:pPr>
      <w:r>
        <w:rPr>
          <w:spacing w:val="-1"/>
        </w:rPr>
        <w:t>protecting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promoting</w:t>
      </w:r>
      <w:r>
        <w:rPr>
          <w:spacing w:val="-10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ind w:hanging="355"/>
      </w:pPr>
      <w:r>
        <w:rPr>
          <w:spacing w:val="-1"/>
        </w:rPr>
        <w:t>promoting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dialogue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nature,</w:t>
      </w:r>
      <w:r>
        <w:rPr>
          <w:spacing w:val="-7"/>
        </w:rPr>
        <w:t xml:space="preserve"> </w:t>
      </w:r>
      <w:r>
        <w:rPr>
          <w:spacing w:val="-1"/>
        </w:rPr>
        <w:t>meaning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413" w:hanging="355"/>
      </w:pPr>
      <w:r>
        <w:rPr>
          <w:spacing w:val="-1"/>
        </w:rPr>
        <w:t>placing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individuals,</w:t>
      </w:r>
      <w:r>
        <w:rPr>
          <w:spacing w:val="-6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1"/>
        </w:rPr>
        <w:t>vulnerable,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forefront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53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15"/>
        </w:rPr>
        <w:t xml:space="preserve"> </w:t>
      </w:r>
      <w:r>
        <w:rPr>
          <w:spacing w:val="-1"/>
        </w:rPr>
        <w:t>delivery.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60" w:right="262"/>
      </w:pPr>
      <w:r>
        <w:rPr>
          <w:spacing w:val="-1"/>
        </w:rPr>
        <w:t>Prior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January</w:t>
      </w:r>
      <w:r>
        <w:rPr>
          <w:spacing w:val="-8"/>
        </w:rPr>
        <w:t xml:space="preserve"> </w:t>
      </w:r>
      <w:r>
        <w:rPr>
          <w:spacing w:val="-1"/>
        </w:rPr>
        <w:t xml:space="preserve">2020,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took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1"/>
        </w:rP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steps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prepare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Act</w:t>
      </w:r>
      <w:r>
        <w:rPr>
          <w:spacing w:val="49"/>
          <w:w w:val="99"/>
        </w:rPr>
        <w:t xml:space="preserve"> </w:t>
      </w:r>
      <w:r>
        <w:rPr>
          <w:spacing w:val="-1"/>
        </w:rPr>
        <w:t>including: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6" w:lineRule="auto"/>
        <w:ind w:right="413" w:hanging="355"/>
      </w:pPr>
      <w:r>
        <w:rPr>
          <w:spacing w:val="-1"/>
        </w:rPr>
        <w:t>established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organisation-wide</w:t>
      </w:r>
      <w:r>
        <w:rPr>
          <w:spacing w:val="-7"/>
        </w:rPr>
        <w:t xml:space="preserve"> </w:t>
      </w:r>
      <w:r>
        <w:rPr>
          <w:spacing w:val="-1"/>
        </w:rPr>
        <w:t>working</w:t>
      </w:r>
      <w:r>
        <w:rPr>
          <w:spacing w:val="-10"/>
        </w:rPr>
        <w:t xml:space="preserve"> </w:t>
      </w:r>
      <w:r>
        <w:rPr>
          <w:spacing w:val="-1"/>
        </w:rPr>
        <w:t>group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implementation</w:t>
      </w:r>
      <w:r>
        <w:rPr>
          <w:spacing w:val="108"/>
          <w:w w:val="99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5"/>
        </w:rPr>
        <w:t xml:space="preserve"> </w:t>
      </w:r>
      <w:r>
        <w:rPr>
          <w:spacing w:val="-1"/>
        </w:rPr>
        <w:t>placed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legislative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4"/>
        </w:rPr>
        <w:t xml:space="preserve"> </w:t>
      </w:r>
      <w:r>
        <w:rPr>
          <w:spacing w:val="-1"/>
        </w:rPr>
        <w:t>arising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3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rPr>
          <w:spacing w:val="-1"/>
        </w:rPr>
        <w:t>2020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413" w:hanging="355"/>
      </w:pP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44"/>
        </w:rPr>
        <w:t xml:space="preserve"> </w:t>
      </w:r>
      <w:r>
        <w:rPr>
          <w:spacing w:val="-1"/>
        </w:rPr>
        <w:t>policies,</w:t>
      </w:r>
      <w:r>
        <w:rPr>
          <w:spacing w:val="-6"/>
        </w:rPr>
        <w:t xml:space="preserve"> </w:t>
      </w:r>
      <w:r>
        <w:rPr>
          <w:spacing w:val="-1"/>
        </w:rPr>
        <w:t>procedures,</w:t>
      </w:r>
      <w:r>
        <w:rPr>
          <w:spacing w:val="-6"/>
        </w:rPr>
        <w:t xml:space="preserve"> </w:t>
      </w:r>
      <w:r>
        <w:t>manuals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rPr>
          <w:spacing w:val="-1"/>
        </w:rPr>
        <w:t>documents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29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t>compatible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promoted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decision-making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line</w:t>
      </w:r>
      <w:r>
        <w:rPr>
          <w:spacing w:val="32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Act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842" w:hanging="355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reviewed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acting</w:t>
      </w:r>
      <w:r>
        <w:rPr>
          <w:spacing w:val="46"/>
          <w:w w:val="99"/>
        </w:rPr>
        <w:t xml:space="preserve"> </w:t>
      </w:r>
      <w:r>
        <w:t>compatibly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5" w:lineRule="auto"/>
        <w:ind w:right="478" w:hanging="355"/>
        <w:jc w:val="both"/>
      </w:pP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Framework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our</w:t>
      </w:r>
      <w:r>
        <w:rPr>
          <w:spacing w:val="67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complaints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reporting</w:t>
      </w:r>
      <w:r>
        <w:rPr>
          <w:spacing w:val="-6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86"/>
          <w:w w:val="99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740" w:hanging="355"/>
        <w:jc w:val="both"/>
      </w:pPr>
      <w:r>
        <w:rPr>
          <w:spacing w:val="-1"/>
        </w:rPr>
        <w:t>our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52"/>
          <w:w w:val="99"/>
        </w:rPr>
        <w:t xml:space="preserve"> </w:t>
      </w:r>
      <w:r>
        <w:rPr>
          <w:spacing w:val="-1"/>
        </w:rPr>
        <w:t>alignment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consulted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stakeholders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t>Agency</w:t>
      </w:r>
      <w:r>
        <w:rPr>
          <w:spacing w:val="-13"/>
        </w:rPr>
        <w:t xml:space="preserve"> </w:t>
      </w:r>
      <w:r>
        <w:t>Consultative</w:t>
      </w:r>
      <w:r>
        <w:rPr>
          <w:spacing w:val="-8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ELT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ind w:hanging="355"/>
      </w:pPr>
      <w:r>
        <w:t>commenced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Social</w:t>
      </w:r>
      <w:r>
        <w:rPr>
          <w:spacing w:val="-9"/>
        </w:rPr>
        <w:t xml:space="preserve"> </w:t>
      </w:r>
      <w:r>
        <w:rPr>
          <w:spacing w:val="-1"/>
        </w:rPr>
        <w:t>Responsibility</w:t>
      </w:r>
      <w:r>
        <w:rPr>
          <w:spacing w:val="-10"/>
        </w:rPr>
        <w:t xml:space="preserve"> </w:t>
      </w:r>
      <w:r>
        <w:rPr>
          <w:spacing w:val="-1"/>
        </w:rPr>
        <w:t>Charter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549" w:hanging="355"/>
      </w:pPr>
      <w:r>
        <w:rPr>
          <w:spacing w:val="-1"/>
        </w:rPr>
        <w:t>created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-6"/>
        </w:rPr>
        <w:t xml:space="preserve"> </w:t>
      </w:r>
      <w:r>
        <w:rPr>
          <w:spacing w:val="-1"/>
        </w:rPr>
        <w:t>page</w:t>
      </w:r>
      <w:r>
        <w:rPr>
          <w:spacing w:val="-6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rPr>
          <w:spacing w:val="-1"/>
        </w:rPr>
        <w:t>follow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81"/>
          <w:w w:val="99"/>
        </w:rPr>
        <w:t xml:space="preserve"> </w:t>
      </w:r>
      <w:r>
        <w:rPr>
          <w:spacing w:val="-1"/>
        </w:rP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rPr>
          <w:spacing w:val="-1"/>
        </w:rPr>
        <w:t>rights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5" w:lineRule="auto"/>
        <w:ind w:right="284" w:hanging="355"/>
      </w:pP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regular</w:t>
      </w:r>
      <w:r>
        <w:rPr>
          <w:spacing w:val="-7"/>
        </w:rPr>
        <w:t xml:space="preserve"> </w:t>
      </w:r>
      <w:r>
        <w:rPr>
          <w:spacing w:val="-1"/>
        </w:rPr>
        <w:t>communication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encouraged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to</w:t>
      </w:r>
      <w:r>
        <w:rPr>
          <w:spacing w:val="85"/>
          <w:w w:val="99"/>
        </w:rPr>
        <w:t xml:space="preserve"> </w:t>
      </w:r>
      <w:r>
        <w:rPr>
          <w:spacing w:val="-1"/>
        </w:rPr>
        <w:t>familiarise</w:t>
      </w:r>
      <w:r>
        <w:rPr>
          <w:spacing w:val="-8"/>
        </w:rPr>
        <w:t xml:space="preserve"> </w:t>
      </w:r>
      <w:r>
        <w:rPr>
          <w:spacing w:val="-1"/>
        </w:rPr>
        <w:t>themselves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legislative</w:t>
      </w:r>
      <w:r>
        <w:rPr>
          <w:spacing w:val="-7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88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external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Queensland</w:t>
      </w:r>
      <w:r>
        <w:rPr>
          <w:spacing w:val="75"/>
          <w:w w:val="99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rPr>
          <w:spacing w:val="-1"/>
        </w:rPr>
        <w:t>Rights</w:t>
      </w:r>
      <w:r>
        <w:rPr>
          <w:spacing w:val="-12"/>
        </w:rPr>
        <w:t xml:space="preserve"> </w:t>
      </w:r>
      <w:r>
        <w:rPr>
          <w:spacing w:val="-1"/>
        </w:rPr>
        <w:t>Commission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ind w:hanging="355"/>
      </w:pPr>
      <w:r>
        <w:rPr>
          <w:spacing w:val="-1"/>
        </w:rPr>
        <w:t>produced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Introductory</w:t>
      </w:r>
      <w:r>
        <w:rPr>
          <w:spacing w:val="-9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Video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staff</w:t>
      </w: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1" w:lineRule="auto"/>
        <w:ind w:right="549" w:hanging="355"/>
      </w:pPr>
      <w:r>
        <w:rPr>
          <w:spacing w:val="-1"/>
        </w:rPr>
        <w:t>all</w:t>
      </w:r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mandatory</w:t>
      </w:r>
      <w:r>
        <w:rPr>
          <w:spacing w:val="-10"/>
        </w:rPr>
        <w:t xml:space="preserve"> </w:t>
      </w:r>
      <w:r>
        <w:t>self-paced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7"/>
        </w:rPr>
        <w:t xml:space="preserve"> </w:t>
      </w:r>
      <w:r>
        <w:t>course,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conjunction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Queensland</w:t>
      </w:r>
      <w:r>
        <w:rPr>
          <w:spacing w:val="-9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rPr>
          <w:spacing w:val="-1"/>
        </w:rPr>
        <w:t>Commission,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December</w:t>
      </w:r>
      <w:r>
        <w:rPr>
          <w:spacing w:val="-8"/>
        </w:rPr>
        <w:t xml:space="preserve"> </w:t>
      </w:r>
      <w:r>
        <w:rPr>
          <w:spacing w:val="-1"/>
        </w:rPr>
        <w:t>2019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413" w:hanging="355"/>
      </w:pPr>
      <w:r>
        <w:rPr>
          <w:spacing w:val="-1"/>
        </w:rPr>
        <w:t>64</w:t>
      </w:r>
      <w:r>
        <w:rPr>
          <w:spacing w:val="-8"/>
        </w:rPr>
        <w:t xml:space="preserve"> </w:t>
      </w:r>
      <w:r>
        <w:rPr>
          <w:spacing w:val="-1"/>
        </w:rPr>
        <w:t>senior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attended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4"/>
        </w:rPr>
        <w:t xml:space="preserve"> </w:t>
      </w:r>
      <w:r>
        <w:rPr>
          <w:spacing w:val="-1"/>
        </w:rPr>
        <w:t>on the</w:t>
      </w:r>
      <w:r>
        <w:rPr>
          <w:spacing w:val="-4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delivered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Crown</w:t>
      </w:r>
      <w:r>
        <w:rPr>
          <w:spacing w:val="60"/>
          <w:w w:val="99"/>
        </w:rPr>
        <w:t xml:space="preserve"> </w:t>
      </w:r>
      <w:r>
        <w:t>Law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line="274" w:lineRule="auto"/>
        <w:ind w:right="413" w:hanging="355"/>
        <w:sectPr w:rsidR="00DA0103">
          <w:headerReference w:type="default" r:id="rId60"/>
          <w:footerReference w:type="default" r:id="rId61"/>
          <w:pgSz w:w="11910" w:h="16840"/>
          <w:pgMar w:top="1400" w:right="1280" w:bottom="880" w:left="1280" w:header="0" w:footer="692" w:gutter="0"/>
          <w:pgNumType w:start="11"/>
          <w:cols w:space="720" w:equalWidth="0">
            <w:col w:w="9350"/>
          </w:cols>
          <w:noEndnote/>
        </w:sect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spacing w:before="42" w:line="275" w:lineRule="auto"/>
        <w:ind w:left="813" w:right="127" w:hanging="355"/>
        <w:jc w:val="both"/>
      </w:pPr>
      <w:r>
        <w:rPr>
          <w:spacing w:val="-1"/>
        </w:rPr>
        <w:lastRenderedPageBreak/>
        <w:t>celebrated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holding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PT-wide</w:t>
      </w:r>
      <w:r>
        <w:rPr>
          <w:spacing w:val="-5"/>
        </w:rPr>
        <w:t xml:space="preserve"> </w:t>
      </w:r>
      <w:r>
        <w:rPr>
          <w:spacing w:val="-1"/>
        </w:rPr>
        <w:t>morning</w:t>
      </w:r>
      <w:r>
        <w:rPr>
          <w:spacing w:val="-6"/>
        </w:rPr>
        <w:t xml:space="preserve"> </w:t>
      </w:r>
      <w:r>
        <w:t>tea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rPr>
          <w:spacing w:val="-1"/>
        </w:rPr>
        <w:t>Day,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spacing w:val="68"/>
          <w:w w:val="99"/>
        </w:rPr>
        <w:t xml:space="preserve"> </w:t>
      </w:r>
      <w:r>
        <w:rPr>
          <w:spacing w:val="-1"/>
        </w:rPr>
        <w:t>December</w:t>
      </w:r>
      <w:r>
        <w:rPr>
          <w:spacing w:val="-5"/>
        </w:rPr>
        <w:t xml:space="preserve"> </w:t>
      </w:r>
      <w:r>
        <w:rPr>
          <w:spacing w:val="-1"/>
        </w:rPr>
        <w:t>2019,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opportunity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them,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broader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community.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0"/>
      </w:pPr>
      <w:r>
        <w:rPr>
          <w:spacing w:val="-1"/>
        </w:rPr>
        <w:t>Since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rPr>
          <w:spacing w:val="1"/>
        </w:rPr>
        <w:t>came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force: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finalised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rPr>
          <w:spacing w:val="-1"/>
        </w:rPr>
        <w:t>Responsibility</w:t>
      </w:r>
      <w:r>
        <w:rPr>
          <w:spacing w:val="-10"/>
        </w:rPr>
        <w:t xml:space="preserve"> </w:t>
      </w:r>
      <w:r>
        <w:t>Charter</w:t>
      </w: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</w:pP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embedded</w:t>
      </w:r>
      <w:r>
        <w:rPr>
          <w:spacing w:val="-5"/>
        </w:rPr>
        <w:t xml:space="preserve"> </w:t>
      </w:r>
      <w:r>
        <w:rPr>
          <w:spacing w:val="-1"/>
        </w:rPr>
        <w:t>human</w:t>
      </w:r>
      <w:r>
        <w:rPr>
          <w:spacing w:val="-7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rPr>
          <w:spacing w:val="-1"/>
        </w:rPr>
        <w:t>2020–2024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</w:pPr>
      <w:r>
        <w:rPr>
          <w:spacing w:val="-1"/>
        </w:rPr>
        <w:t>all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enrolled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mandatory</w:t>
      </w:r>
      <w:r>
        <w:rPr>
          <w:spacing w:val="-9"/>
        </w:rPr>
        <w:t xml:space="preserve"> </w:t>
      </w:r>
      <w:r>
        <w:rPr>
          <w:spacing w:val="-1"/>
        </w:rPr>
        <w:t>self-paced</w:t>
      </w:r>
      <w:r>
        <w:rPr>
          <w:spacing w:val="-4"/>
        </w:rPr>
        <w:t xml:space="preserve"> </w:t>
      </w:r>
      <w:r>
        <w:rPr>
          <w:spacing w:val="-1"/>
        </w:rPr>
        <w:t>online</w:t>
      </w:r>
      <w:r>
        <w:rPr>
          <w:spacing w:val="-7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4" w:lineRule="auto"/>
        <w:ind w:right="800"/>
      </w:pPr>
      <w:r>
        <w:rPr>
          <w:spacing w:val="-1"/>
        </w:rPr>
        <w:t>incorporated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t xml:space="preserve"> corporate</w:t>
      </w:r>
      <w:r>
        <w:rPr>
          <w:spacing w:val="23"/>
          <w:w w:val="99"/>
        </w:rPr>
        <w:t xml:space="preserve"> </w:t>
      </w:r>
      <w:r>
        <w:rPr>
          <w:spacing w:val="-1"/>
        </w:rPr>
        <w:t>orientation</w:t>
      </w:r>
      <w:r>
        <w:rPr>
          <w:spacing w:val="-6"/>
        </w:rPr>
        <w:t xml:space="preserve"> </w:t>
      </w:r>
      <w:r>
        <w:rPr>
          <w:spacing w:val="-1"/>
        </w:rPr>
        <w:t>day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attended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employees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6" w:lineRule="auto"/>
        <w:ind w:right="201"/>
      </w:pPr>
      <w:r>
        <w:t>new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existing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guides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acting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making</w:t>
      </w:r>
      <w:r>
        <w:rPr>
          <w:spacing w:val="70"/>
          <w:w w:val="99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compatible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human</w:t>
      </w:r>
      <w:r>
        <w:rPr>
          <w:spacing w:val="-8"/>
        </w:rPr>
        <w:t xml:space="preserve"> </w:t>
      </w:r>
      <w:r>
        <w:t>rights.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studies</w:t>
      </w:r>
      <w:r>
        <w:rPr>
          <w:spacing w:val="-7"/>
        </w:rPr>
        <w:t xml:space="preserve"> </w:t>
      </w:r>
      <w:r>
        <w:rPr>
          <w:spacing w:val="-1"/>
        </w:rPr>
        <w:t>illustrating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26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decision-making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put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rPr>
          <w:spacing w:val="-1"/>
        </w:rPr>
        <w:t>forefront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t>delivery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5" w:lineRule="auto"/>
        <w:ind w:right="34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decision-making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frontline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74"/>
          <w:w w:val="99"/>
        </w:rPr>
        <w:t xml:space="preserve"> </w:t>
      </w:r>
      <w:r>
        <w:t>measured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quarterly</w:t>
      </w:r>
      <w:r>
        <w:rPr>
          <w:spacing w:val="-10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rPr>
          <w:spacing w:val="-1"/>
        </w:rPr>
        <w:t>assurance</w:t>
      </w:r>
      <w:r>
        <w:rPr>
          <w:spacing w:val="-5"/>
        </w:rPr>
        <w:t xml:space="preserve"> </w:t>
      </w:r>
      <w:r>
        <w:t>program,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examines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58"/>
          <w:w w:val="99"/>
        </w:rPr>
        <w:t xml:space="preserve"> </w:t>
      </w:r>
      <w:r>
        <w:rPr>
          <w:spacing w:val="-1"/>
        </w:rPr>
        <w:t>evidencing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decisions,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systems</w:t>
      </w:r>
      <w:r>
        <w:rPr>
          <w:spacing w:val="-7"/>
        </w:rPr>
        <w:t xml:space="preserve"> </w:t>
      </w:r>
      <w:r>
        <w:t>review,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trend</w:t>
      </w:r>
      <w:r>
        <w:rPr>
          <w:spacing w:val="28"/>
          <w:w w:val="99"/>
        </w:rPr>
        <w:t xml:space="preserve"> </w:t>
      </w:r>
      <w:r>
        <w:rPr>
          <w:spacing w:val="-1"/>
        </w:rPr>
        <w:t>analysis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21"/>
        </w:tabs>
        <w:kinsoku w:val="0"/>
        <w:overflowPunct w:val="0"/>
        <w:spacing w:line="274" w:lineRule="auto"/>
        <w:ind w:right="666"/>
      </w:pP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consider</w:t>
      </w:r>
      <w:r>
        <w:rPr>
          <w:spacing w:val="-6"/>
        </w:rPr>
        <w:t xml:space="preserve"> </w:t>
      </w:r>
      <w:r>
        <w:rPr>
          <w:spacing w:val="1"/>
        </w:rP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54"/>
          <w:w w:val="99"/>
        </w:rPr>
        <w:t xml:space="preserve"> </w:t>
      </w:r>
      <w:r>
        <w:rPr>
          <w:spacing w:val="-1"/>
        </w:rPr>
        <w:t>developing,</w:t>
      </w:r>
      <w:r>
        <w:rPr>
          <w:spacing w:val="-6"/>
        </w:rPr>
        <w:t xml:space="preserve"> </w:t>
      </w:r>
      <w:r>
        <w:rPr>
          <w:spacing w:val="-1"/>
        </w:rPr>
        <w:t>implementing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reviewing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9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67"/>
          <w:w w:val="99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-7"/>
        </w:rPr>
        <w:t xml:space="preserve"> </w:t>
      </w:r>
      <w:r>
        <w:rPr>
          <w:spacing w:val="-1"/>
        </w:rPr>
        <w:t>compatibly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acting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decision-making.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Human</w:t>
      </w:r>
      <w:r>
        <w:rPr>
          <w:spacing w:val="-12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complaints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reviewed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Framework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that: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complaints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point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receipt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spacing w:line="274" w:lineRule="auto"/>
        <w:ind w:left="813" w:right="461" w:hanging="355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compatible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principles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justice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8"/>
          <w:w w:val="99"/>
        </w:rPr>
        <w:t xml:space="preserve"> </w:t>
      </w:r>
      <w:r>
        <w:rPr>
          <w:spacing w:val="-1"/>
        </w:rPr>
        <w:t>incorporates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rPr>
          <w:spacing w:val="-1"/>
        </w:rPr>
        <w:t>resolution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advised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complaint</w:t>
      </w:r>
      <w:r>
        <w:rPr>
          <w:spacing w:val="68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complaints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through: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  <w:rPr>
          <w:color w:val="000000"/>
        </w:rPr>
      </w:pPr>
      <w:r>
        <w:rPr>
          <w:spacing w:val="-1"/>
        </w:rPr>
        <w:t>our</w:t>
      </w:r>
      <w:r>
        <w:rPr>
          <w:spacing w:val="-24"/>
        </w:rPr>
        <w:t xml:space="preserve"> </w:t>
      </w:r>
      <w:r>
        <w:rPr>
          <w:spacing w:val="-1"/>
        </w:rPr>
        <w:t>website</w:t>
      </w:r>
      <w:r>
        <w:rPr>
          <w:spacing w:val="-26"/>
        </w:rPr>
        <w:t xml:space="preserve"> </w:t>
      </w:r>
      <w:r>
        <w:t>-</w:t>
      </w:r>
      <w:r>
        <w:rPr>
          <w:spacing w:val="-24"/>
        </w:rPr>
        <w:t xml:space="preserve"> </w:t>
      </w:r>
      <w:hyperlink r:id="rId62" w:history="1">
        <w:r>
          <w:rPr>
            <w:color w:val="282828"/>
            <w:spacing w:val="-1"/>
            <w:u w:val="single"/>
          </w:rPr>
          <w:t>https://www.pt.qld.gov.au/contact/contact-us/compliments-and-complaints/</w:t>
        </w:r>
      </w:hyperlink>
    </w:p>
    <w:p w:rsidR="00DA0103" w:rsidRDefault="00DA0103">
      <w:pPr>
        <w:pStyle w:val="BodyText"/>
        <w:kinsoku w:val="0"/>
        <w:overflowPunct w:val="0"/>
        <w:ind w:left="0"/>
        <w:rPr>
          <w:sz w:val="15"/>
          <w:szCs w:val="15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spacing w:before="62" w:line="274" w:lineRule="auto"/>
        <w:ind w:left="813" w:right="423" w:hanging="355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t>Complaints</w:t>
      </w:r>
      <w:r>
        <w:rPr>
          <w:spacing w:val="-6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leaflet</w:t>
      </w:r>
      <w:r>
        <w:rPr>
          <w:spacing w:val="-7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rPr>
          <w:spacing w:val="-1"/>
        </w:rPr>
        <w:t>‘Your</w:t>
      </w:r>
      <w:r>
        <w:rPr>
          <w:spacing w:val="-6"/>
        </w:rPr>
        <w:t xml:space="preserve"> </w:t>
      </w:r>
      <w:r>
        <w:t>Complaints</w:t>
      </w:r>
      <w:r>
        <w:rPr>
          <w:spacing w:val="-7"/>
        </w:rPr>
        <w:t xml:space="preserve"> </w:t>
      </w:r>
      <w:r>
        <w:t>Journey’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are</w:t>
      </w:r>
      <w:r>
        <w:rPr>
          <w:spacing w:val="44"/>
          <w:w w:val="99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>Trustee’s</w:t>
      </w:r>
      <w:r>
        <w:rPr>
          <w:spacing w:val="45"/>
        </w:rPr>
        <w:t xml:space="preserve"> </w:t>
      </w:r>
      <w:r>
        <w:t>website.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0" w:right="588"/>
      </w:pP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2019-20,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rPr>
          <w:spacing w:val="-1"/>
        </w:rPr>
        <w:t>complaints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t>assessed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61"/>
          <w:w w:val="99"/>
        </w:rPr>
        <w:t xml:space="preserve"> </w:t>
      </w:r>
      <w:r>
        <w:rPr>
          <w:spacing w:val="-1"/>
        </w:rPr>
        <w:t>complaints: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rPr>
          <w:spacing w:val="-1"/>
        </w:rPr>
        <w:t>three</w:t>
      </w:r>
      <w:r>
        <w:rPr>
          <w:spacing w:val="-8"/>
        </w:rPr>
        <w:t xml:space="preserve"> </w:t>
      </w:r>
      <w:r>
        <w:rPr>
          <w:spacing w:val="-1"/>
        </w:rPr>
        <w:t>complaints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complainant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rPr>
          <w:spacing w:val="-1"/>
        </w:rPr>
        <w:t>related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complaints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t>assessed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rPr>
          <w:spacing w:val="-1"/>
        </w:rPr>
        <w:t>related.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00" w:right="307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complaints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resolved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explanation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t>customers’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taken.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each</w:t>
      </w:r>
      <w:r>
        <w:rPr>
          <w:spacing w:val="54"/>
          <w:w w:val="99"/>
        </w:rPr>
        <w:t xml:space="preserve"> </w:t>
      </w:r>
      <w:r>
        <w:rPr>
          <w:spacing w:val="-1"/>
        </w:rPr>
        <w:t>case,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acted</w:t>
      </w:r>
      <w:r>
        <w:rPr>
          <w:spacing w:val="-6"/>
        </w:rPr>
        <w:t xml:space="preserve"> </w:t>
      </w:r>
      <w:r>
        <w:t>compatibly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56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t>Act.</w:t>
      </w:r>
    </w:p>
    <w:p w:rsidR="00DA0103" w:rsidRDefault="00DA0103">
      <w:pPr>
        <w:pStyle w:val="BodyText"/>
        <w:kinsoku w:val="0"/>
        <w:overflowPunct w:val="0"/>
        <w:ind w:left="100" w:right="307"/>
        <w:sectPr w:rsidR="00DA0103">
          <w:headerReference w:type="default" r:id="rId63"/>
          <w:footerReference w:type="default" r:id="rId64"/>
          <w:pgSz w:w="11910" w:h="16840"/>
          <w:pgMar w:top="1380" w:right="1320" w:bottom="880" w:left="1340" w:header="0" w:footer="695" w:gutter="0"/>
          <w:pgNumType w:start="12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1"/>
        <w:ind w:left="100" w:right="461"/>
      </w:pPr>
      <w:r>
        <w:lastRenderedPageBreak/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notified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unresolved</w:t>
      </w:r>
      <w:r>
        <w:rPr>
          <w:spacing w:val="64"/>
          <w:w w:val="99"/>
        </w:rPr>
        <w:t xml:space="preserve"> </w:t>
      </w:r>
      <w:r>
        <w:rPr>
          <w:spacing w:val="-1"/>
        </w:rPr>
        <w:t>complaints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accepted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review.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COVID-19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461"/>
      </w:pP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outlined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report,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global</w:t>
      </w:r>
      <w:r>
        <w:rPr>
          <w:spacing w:val="-7"/>
        </w:rPr>
        <w:t xml:space="preserve"> </w:t>
      </w:r>
      <w:r>
        <w:t>COVID-19</w:t>
      </w:r>
      <w:r>
        <w:rPr>
          <w:spacing w:val="-4"/>
        </w:rPr>
        <w:t xml:space="preserve"> </w:t>
      </w:r>
      <w:r>
        <w:t>pandemic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impacted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ways.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period,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Trustee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endeavoured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balance</w:t>
      </w:r>
      <w:r>
        <w:rPr>
          <w:spacing w:val="-7"/>
        </w:rPr>
        <w:t xml:space="preserve"> </w:t>
      </w:r>
      <w:r>
        <w:t>continued</w:t>
      </w:r>
      <w:r>
        <w:rPr>
          <w:spacing w:val="83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10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rPr>
          <w:spacing w:val="-1"/>
        </w:rPr>
        <w:t>with: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health,</w:t>
      </w:r>
      <w:r>
        <w:rPr>
          <w:spacing w:val="-5"/>
        </w:rPr>
        <w:t xml:space="preserve"> </w:t>
      </w:r>
      <w:r>
        <w:rPr>
          <w:spacing w:val="-1"/>
        </w:rPr>
        <w:t>well-being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customers</w:t>
      </w: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ind w:left="813" w:hanging="355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customers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numPr>
          <w:ilvl w:val="0"/>
          <w:numId w:val="109"/>
        </w:numPr>
        <w:tabs>
          <w:tab w:val="left" w:pos="814"/>
        </w:tabs>
        <w:kinsoku w:val="0"/>
        <w:overflowPunct w:val="0"/>
        <w:spacing w:line="274" w:lineRule="auto"/>
        <w:ind w:left="813" w:right="688" w:hanging="355"/>
      </w:pPr>
      <w:r>
        <w:rPr>
          <w:spacing w:val="-1"/>
        </w:rPr>
        <w:t>ensuring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rPr>
          <w:spacing w:val="-1"/>
        </w:rPr>
        <w:t>avenues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Trustee</w:t>
      </w:r>
      <w:r>
        <w:rPr>
          <w:spacing w:val="25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person,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telephone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email.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8" w:lineRule="auto"/>
        <w:ind w:left="100" w:right="201"/>
      </w:pP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rPr>
          <w:spacing w:val="-1"/>
        </w:rPr>
        <w:t>period,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rPr>
          <w:spacing w:val="-1"/>
        </w:rPr>
        <w:t>Unit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remained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64"/>
          <w:w w:val="99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r>
        <w:rPr>
          <w:spacing w:val="-1"/>
        </w:rPr>
        <w:t>operating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t>Trustee</w:t>
      </w:r>
      <w:r>
        <w:rPr>
          <w:spacing w:val="-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receive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respond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any</w:t>
      </w:r>
      <w:r>
        <w:rPr>
          <w:spacing w:val="81"/>
          <w:w w:val="99"/>
        </w:rPr>
        <w:t xml:space="preserve"> </w:t>
      </w:r>
      <w:r>
        <w:rPr>
          <w:spacing w:val="-1"/>
        </w:rPr>
        <w:t>concerns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changes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delivery.</w:t>
      </w:r>
    </w:p>
    <w:p w:rsidR="00DA0103" w:rsidRDefault="00DA0103">
      <w:pPr>
        <w:pStyle w:val="BodyText"/>
        <w:kinsoku w:val="0"/>
        <w:overflowPunct w:val="0"/>
        <w:spacing w:line="278" w:lineRule="auto"/>
        <w:ind w:left="100" w:right="201"/>
        <w:sectPr w:rsidR="00DA0103">
          <w:headerReference w:type="default" r:id="rId65"/>
          <w:footerReference w:type="default" r:id="rId66"/>
          <w:pgSz w:w="11910" w:h="16840"/>
          <w:pgMar w:top="1360" w:right="1320" w:bottom="880" w:left="1340" w:header="0" w:footer="695" w:gutter="0"/>
          <w:pgNumType w:start="13"/>
          <w:cols w:space="720"/>
          <w:noEndnote/>
        </w:sectPr>
      </w:pPr>
    </w:p>
    <w:p w:rsidR="00DA0103" w:rsidRDefault="00DA0103">
      <w:pPr>
        <w:pStyle w:val="Heading1"/>
        <w:kinsoku w:val="0"/>
        <w:overflowPunct w:val="0"/>
        <w:spacing w:before="21"/>
        <w:rPr>
          <w:b w:val="0"/>
          <w:bCs w:val="0"/>
        </w:rPr>
      </w:pPr>
      <w:r>
        <w:rPr>
          <w:spacing w:val="-1"/>
        </w:rPr>
        <w:lastRenderedPageBreak/>
        <w:t>Non–financial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1169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694" name="Freeform 5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4F9F7C" id="Group 51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">
                <v:shape id="Freeform 52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25"/>
          <w:szCs w:val="25"/>
        </w:rPr>
      </w:pPr>
    </w:p>
    <w:p w:rsidR="00DA0103" w:rsidRDefault="00DA0103">
      <w:pPr>
        <w:pStyle w:val="Heading3"/>
        <w:kinsoku w:val="0"/>
        <w:overflowPunct w:val="0"/>
        <w:spacing w:before="61"/>
        <w:rPr>
          <w:b w:val="0"/>
          <w:bCs w:val="0"/>
        </w:rPr>
      </w:pPr>
      <w:r>
        <w:rPr>
          <w:spacing w:val="-1"/>
        </w:rPr>
        <w:t>Queensland Government</w:t>
      </w:r>
      <w:r>
        <w:rPr>
          <w:spacing w:val="4"/>
        </w:rPr>
        <w:t xml:space="preserve"> </w:t>
      </w:r>
      <w:r>
        <w:rPr>
          <w:spacing w:val="-1"/>
        </w:rPr>
        <w:t xml:space="preserve">objectives </w:t>
      </w:r>
      <w:r>
        <w:t>for the</w:t>
      </w:r>
      <w:r>
        <w:rPr>
          <w:spacing w:val="-2"/>
        </w:rPr>
        <w:t xml:space="preserve"> </w:t>
      </w:r>
      <w:r>
        <w:t>community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5080" r="6350" b="3810"/>
                <wp:docPr id="1169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692" name="Freeform 5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97F0CD" id="Group 53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">
                <v:shape id="Freeform 54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435"/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Trustee’s</w:t>
      </w:r>
      <w:r>
        <w:rPr>
          <w:spacing w:val="-8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Queensland</w:t>
      </w:r>
      <w:r>
        <w:rPr>
          <w:spacing w:val="-8"/>
        </w:rPr>
        <w:t xml:space="preserve"> </w:t>
      </w:r>
      <w:r>
        <w:t>Government’s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70"/>
          <w:w w:val="9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community.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rPr>
          <w:spacing w:val="3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Future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State: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Advancing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Queensland’s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Priorities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responsive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government</w:t>
      </w:r>
    </w:p>
    <w:p w:rsidR="00DA0103" w:rsidRDefault="00DA0103">
      <w:pPr>
        <w:pStyle w:val="BodyText"/>
        <w:kinsoku w:val="0"/>
        <w:overflowPunct w:val="0"/>
        <w:spacing w:before="36"/>
        <w:ind w:left="160"/>
      </w:pPr>
      <w:r>
        <w:rPr>
          <w:spacing w:val="-1"/>
        </w:rPr>
        <w:t>by: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before="35"/>
        <w:ind w:hanging="355"/>
      </w:pPr>
      <w:r>
        <w:t>undertaking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Queensland’s</w:t>
      </w:r>
      <w:r>
        <w:rPr>
          <w:spacing w:val="-7"/>
        </w:rPr>
        <w:t xml:space="preserve"> </w:t>
      </w:r>
      <w:r>
        <w:t>guardianship</w:t>
      </w:r>
      <w:r>
        <w:rPr>
          <w:spacing w:val="-8"/>
        </w:rPr>
        <w:t xml:space="preserve"> </w:t>
      </w:r>
      <w:r>
        <w:t>system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before="33" w:line="271" w:lineRule="auto"/>
        <w:ind w:right="792" w:hanging="355"/>
      </w:pPr>
      <w:r>
        <w:rPr>
          <w:spacing w:val="-1"/>
        </w:rPr>
        <w:t>advocating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rPr>
          <w:spacing w:val="-1"/>
        </w:rPr>
        <w:t>interests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impaired</w:t>
      </w:r>
      <w:r>
        <w:rPr>
          <w:spacing w:val="-9"/>
        </w:rPr>
        <w:t xml:space="preserve"> </w:t>
      </w:r>
      <w:r>
        <w:t>decision-making</w:t>
      </w:r>
      <w:r>
        <w:rPr>
          <w:spacing w:val="72"/>
          <w:w w:val="99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protecting</w:t>
      </w:r>
      <w:r>
        <w:rPr>
          <w:spacing w:val="-9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neglect,</w:t>
      </w:r>
      <w:r>
        <w:rPr>
          <w:spacing w:val="-6"/>
        </w:rPr>
        <w:t xml:space="preserve"> </w:t>
      </w:r>
      <w:r>
        <w:rPr>
          <w:spacing w:val="-1"/>
        </w:rPr>
        <w:t>exploitation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abuse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before="5"/>
        <w:ind w:hanging="355"/>
      </w:pPr>
      <w:r>
        <w:t>supporting</w:t>
      </w:r>
      <w:r>
        <w:rPr>
          <w:spacing w:val="-8"/>
        </w:rPr>
        <w:t xml:space="preserve"> </w:t>
      </w:r>
      <w:r>
        <w:t>Queenslanders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protect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rPr>
          <w:spacing w:val="-1"/>
        </w:rPr>
        <w:t>well-being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stages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life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before="34"/>
        <w:ind w:hanging="355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tailored,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accessible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Queenslanders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874"/>
        </w:tabs>
        <w:kinsoku w:val="0"/>
        <w:overflowPunct w:val="0"/>
        <w:spacing w:before="31"/>
        <w:ind w:hanging="355"/>
      </w:pPr>
      <w:r>
        <w:rPr>
          <w:spacing w:val="-1"/>
        </w:rPr>
        <w:t>enhancing</w:t>
      </w:r>
      <w:r>
        <w:rPr>
          <w:spacing w:val="-9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rPr>
          <w:spacing w:val="-1"/>
        </w:rPr>
        <w:t>understanding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Trustee.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25"/>
          <w:szCs w:val="25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Community</w:t>
      </w:r>
      <w:r>
        <w:rPr>
          <w:spacing w:val="-16"/>
        </w:rPr>
        <w:t xml:space="preserve"> </w:t>
      </w:r>
      <w:r>
        <w:rPr>
          <w:spacing w:val="-1"/>
        </w:rPr>
        <w:t>Service</w:t>
      </w:r>
      <w:r>
        <w:rPr>
          <w:spacing w:val="-17"/>
        </w:rPr>
        <w:t xml:space="preserve"> </w:t>
      </w:r>
      <w:r>
        <w:t>Obligations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60" w:right="23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total</w:t>
      </w:r>
      <w:r>
        <w:rPr>
          <w:spacing w:val="-8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Obligations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2019–20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t>$38.4M</w:t>
      </w:r>
      <w:r>
        <w:rPr>
          <w:spacing w:val="85"/>
          <w:w w:val="99"/>
        </w:rPr>
        <w:t xml:space="preserve"> </w:t>
      </w:r>
      <w:r>
        <w:rPr>
          <w:spacing w:val="-1"/>
        </w:rPr>
        <w:t>representing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3.5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$37.1M).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65"/>
          <w:w w:val="99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$40.3M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budgeted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2020–21.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32"/>
        <w:gridCol w:w="1260"/>
        <w:gridCol w:w="1149"/>
      </w:tblGrid>
      <w:tr w:rsidR="00DA0103">
        <w:trPr>
          <w:trHeight w:hRule="exact" w:val="761"/>
        </w:trPr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Category</w:t>
            </w:r>
            <w:r>
              <w:rPr>
                <w:rFonts w:ascii="Arial" w:hAnsi="Arial" w:cs="Arial"/>
                <w:b/>
                <w:bCs/>
                <w:color w:val="FFFFFF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Community</w:t>
            </w:r>
            <w:r>
              <w:rPr>
                <w:rFonts w:ascii="Arial" w:hAnsi="Arial" w:cs="Arial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Service</w:t>
            </w:r>
            <w:r>
              <w:rPr>
                <w:rFonts w:ascii="Arial" w:hAnsi="Arial" w:cs="Arial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Obligations</w:t>
            </w:r>
          </w:p>
        </w:tc>
        <w:tc>
          <w:tcPr>
            <w:tcW w:w="1260" w:type="dxa"/>
            <w:tcBorders>
              <w:top w:val="single" w:sz="8" w:space="0" w:color="3D3D3D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58" w:line="229" w:lineRule="exact"/>
              <w:ind w:right="3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2019–20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line="229" w:lineRule="exact"/>
              <w:ind w:left="12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Actual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121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>$M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69" w:line="229" w:lineRule="exact"/>
              <w:ind w:left="15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2020–21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line="229" w:lineRule="exact"/>
              <w:ind w:left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Budget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234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>$M</w:t>
            </w:r>
          </w:p>
        </w:tc>
      </w:tr>
      <w:tr w:rsidR="00DA0103">
        <w:trPr>
          <w:trHeight w:hRule="exact" w:val="483"/>
        </w:trPr>
        <w:tc>
          <w:tcPr>
            <w:tcW w:w="6732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Fees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rebated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clients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with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limited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assets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38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$29.2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34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$30.8</w:t>
            </w:r>
          </w:p>
        </w:tc>
      </w:tr>
      <w:tr w:rsidR="00DA0103">
        <w:trPr>
          <w:trHeight w:hRule="exact" w:val="201"/>
        </w:trPr>
        <w:tc>
          <w:tcPr>
            <w:tcW w:w="6732" w:type="dxa"/>
            <w:tcBorders>
              <w:top w:val="single" w:sz="7" w:space="0" w:color="7D7D7D"/>
              <w:left w:val="nil"/>
              <w:bottom w:val="nil"/>
              <w:right w:val="nil"/>
            </w:tcBorders>
          </w:tcPr>
          <w:p w:rsidR="00DA0103" w:rsidRDefault="00DA0103"/>
        </w:tc>
        <w:tc>
          <w:tcPr>
            <w:tcW w:w="1260" w:type="dxa"/>
            <w:tcBorders>
              <w:top w:val="single" w:sz="7" w:space="0" w:color="7D7D7D"/>
              <w:left w:val="nil"/>
              <w:bottom w:val="nil"/>
              <w:right w:val="nil"/>
            </w:tcBorders>
          </w:tcPr>
          <w:p w:rsidR="00DA0103" w:rsidRDefault="00DA0103"/>
        </w:tc>
        <w:tc>
          <w:tcPr>
            <w:tcW w:w="1149" w:type="dxa"/>
            <w:tcBorders>
              <w:top w:val="single" w:sz="7" w:space="0" w:color="7D7D7D"/>
              <w:left w:val="nil"/>
              <w:bottom w:val="nil"/>
              <w:right w:val="nil"/>
            </w:tcBorders>
          </w:tcPr>
          <w:p w:rsidR="00DA0103" w:rsidRDefault="00DA0103"/>
        </w:tc>
      </w:tr>
      <w:tr w:rsidR="00DA0103">
        <w:trPr>
          <w:trHeight w:hRule="exact" w:val="228"/>
        </w:trPr>
        <w:tc>
          <w:tcPr>
            <w:tcW w:w="6732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Fees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rebated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principal</w:t>
            </w:r>
            <w:r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residence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line="228" w:lineRule="exact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line="228" w:lineRule="exact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$0.8</w:t>
            </w:r>
          </w:p>
        </w:tc>
      </w:tr>
      <w:tr w:rsidR="00DA0103">
        <w:trPr>
          <w:trHeight w:hRule="exact" w:val="599"/>
        </w:trPr>
        <w:tc>
          <w:tcPr>
            <w:tcW w:w="673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rFonts w:ascii="Arial" w:hAnsi="Arial" w:cs="Arial"/>
                <w:sz w:val="23"/>
                <w:szCs w:val="23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Management</w:t>
            </w:r>
            <w:r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estates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prisoners</w:t>
            </w:r>
          </w:p>
        </w:tc>
        <w:tc>
          <w:tcPr>
            <w:tcW w:w="1260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$0.6</w:t>
            </w:r>
          </w:p>
        </w:tc>
        <w:tc>
          <w:tcPr>
            <w:tcW w:w="1149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$0.6</w:t>
            </w:r>
          </w:p>
        </w:tc>
      </w:tr>
      <w:tr w:rsidR="00DA0103">
        <w:trPr>
          <w:trHeight w:hRule="exact" w:val="768"/>
        </w:trPr>
        <w:tc>
          <w:tcPr>
            <w:tcW w:w="673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2" w:lineRule="auto"/>
              <w:ind w:left="112" w:right="2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Public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community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education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advice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courts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tribunals</w:t>
            </w:r>
            <w:r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areas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Public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Trustee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has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expertise</w:t>
            </w:r>
          </w:p>
        </w:tc>
        <w:tc>
          <w:tcPr>
            <w:tcW w:w="1260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$1.5</w:t>
            </w:r>
          </w:p>
        </w:tc>
        <w:tc>
          <w:tcPr>
            <w:tcW w:w="1149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$1.5</w:t>
            </w:r>
          </w:p>
        </w:tc>
      </w:tr>
      <w:tr w:rsidR="00DA0103">
        <w:trPr>
          <w:trHeight w:hRule="exact" w:val="480"/>
        </w:trPr>
        <w:tc>
          <w:tcPr>
            <w:tcW w:w="673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z w:val="20"/>
                <w:szCs w:val="20"/>
              </w:rPr>
              <w:t>Providing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free</w:t>
            </w:r>
            <w:r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Will-making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service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Queenslanders</w:t>
            </w:r>
          </w:p>
        </w:tc>
        <w:tc>
          <w:tcPr>
            <w:tcW w:w="1260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$4.8</w:t>
            </w:r>
          </w:p>
        </w:tc>
        <w:tc>
          <w:tcPr>
            <w:tcW w:w="1149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$5.1</w:t>
            </w:r>
          </w:p>
        </w:tc>
      </w:tr>
      <w:tr w:rsidR="00DA0103">
        <w:trPr>
          <w:trHeight w:hRule="exact" w:val="468"/>
        </w:trPr>
        <w:tc>
          <w:tcPr>
            <w:tcW w:w="673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Cash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contribution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Office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Public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Guardian</w:t>
            </w:r>
          </w:p>
        </w:tc>
        <w:tc>
          <w:tcPr>
            <w:tcW w:w="1260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$1.2</w:t>
            </w:r>
          </w:p>
        </w:tc>
        <w:tc>
          <w:tcPr>
            <w:tcW w:w="1149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$1.2</w:t>
            </w:r>
          </w:p>
        </w:tc>
      </w:tr>
      <w:tr w:rsidR="00DA0103">
        <w:trPr>
          <w:trHeight w:hRule="exact" w:val="492"/>
        </w:trPr>
        <w:tc>
          <w:tcPr>
            <w:tcW w:w="6732" w:type="dxa"/>
            <w:tcBorders>
              <w:top w:val="single" w:sz="7" w:space="0" w:color="7D7D7D"/>
              <w:left w:val="nil"/>
              <w:bottom w:val="single" w:sz="8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Civil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Law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Legal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Aid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outlays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written-off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administrative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support</w:t>
            </w:r>
          </w:p>
        </w:tc>
        <w:tc>
          <w:tcPr>
            <w:tcW w:w="1260" w:type="dxa"/>
            <w:tcBorders>
              <w:top w:val="single" w:sz="7" w:space="0" w:color="7D7D7D"/>
              <w:left w:val="nil"/>
              <w:bottom w:val="single" w:sz="8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$0.3</w:t>
            </w:r>
          </w:p>
        </w:tc>
        <w:tc>
          <w:tcPr>
            <w:tcW w:w="1149" w:type="dxa"/>
            <w:tcBorders>
              <w:top w:val="single" w:sz="7" w:space="0" w:color="7D7D7D"/>
              <w:left w:val="nil"/>
              <w:bottom w:val="single" w:sz="8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$0.3</w:t>
            </w:r>
          </w:p>
        </w:tc>
      </w:tr>
      <w:tr w:rsidR="00DA0103">
        <w:trPr>
          <w:trHeight w:hRule="exact" w:val="514"/>
        </w:trPr>
        <w:tc>
          <w:tcPr>
            <w:tcW w:w="6732" w:type="dxa"/>
            <w:tcBorders>
              <w:top w:val="single" w:sz="8" w:space="0" w:color="7D7D7D"/>
              <w:left w:val="nil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60" w:type="dxa"/>
            <w:tcBorders>
              <w:top w:val="single" w:sz="8" w:space="0" w:color="7D7D7D"/>
              <w:left w:val="nil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382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$38.4</w:t>
            </w:r>
          </w:p>
        </w:tc>
        <w:tc>
          <w:tcPr>
            <w:tcW w:w="1149" w:type="dxa"/>
            <w:tcBorders>
              <w:top w:val="single" w:sz="8" w:space="0" w:color="7D7D7D"/>
              <w:left w:val="nil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34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$40.3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6"/>
        <w:ind w:left="0"/>
        <w:rPr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/>
      </w:pP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reported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t>areas: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914"/>
        </w:tabs>
        <w:kinsoku w:val="0"/>
        <w:overflowPunct w:val="0"/>
        <w:spacing w:before="155" w:line="269" w:lineRule="auto"/>
        <w:ind w:left="914" w:right="435" w:hanging="358"/>
      </w:pPr>
      <w:r>
        <w:rPr>
          <w:spacing w:val="-1"/>
        </w:rPr>
        <w:t>deduction</w:t>
      </w:r>
      <w:r>
        <w:rPr>
          <w:spacing w:val="-4"/>
        </w:rPr>
        <w:t xml:space="preserve"> </w:t>
      </w:r>
      <w:r>
        <w:rPr>
          <w:spacing w:val="-1"/>
        </w:rPr>
        <w:t xml:space="preserve">from </w:t>
      </w:r>
      <w:r>
        <w:t>fee</w:t>
      </w:r>
      <w:r>
        <w:rPr>
          <w:spacing w:val="-6"/>
        </w:rPr>
        <w:t xml:space="preserve"> </w:t>
      </w:r>
      <w:r>
        <w:rPr>
          <w:spacing w:val="-1"/>
        </w:rPr>
        <w:t>revenue</w:t>
      </w:r>
      <w:r>
        <w:rPr>
          <w:spacing w:val="-4"/>
        </w:rPr>
        <w:t xml:space="preserve"> </w:t>
      </w:r>
      <w:r>
        <w:t>($32.4M</w:t>
      </w:r>
      <w:r>
        <w:rPr>
          <w:spacing w:val="-5"/>
        </w:rPr>
        <w:t xml:space="preserve"> </w:t>
      </w:r>
      <w:r>
        <w:rPr>
          <w:spacing w:val="-1"/>
        </w:rPr>
        <w:t>2019–20)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rebate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fee</w:t>
      </w:r>
      <w:r>
        <w:rPr>
          <w:spacing w:val="-6"/>
        </w:rPr>
        <w:t xml:space="preserve"> </w:t>
      </w:r>
      <w:r>
        <w:t>to</w:t>
      </w:r>
      <w:r>
        <w:rPr>
          <w:spacing w:val="63"/>
          <w:w w:val="99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1"/>
        </w:rPr>
        <w:t>(Note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t>Statements)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914"/>
        </w:tabs>
        <w:kinsoku w:val="0"/>
        <w:overflowPunct w:val="0"/>
        <w:spacing w:before="10" w:line="269" w:lineRule="auto"/>
        <w:ind w:left="914" w:right="502" w:hanging="358"/>
      </w:pPr>
      <w:proofErr w:type="gramStart"/>
      <w:r>
        <w:rPr>
          <w:spacing w:val="-1"/>
        </w:rPr>
        <w:t>expenditure</w:t>
      </w:r>
      <w:proofErr w:type="gramEnd"/>
      <w:r>
        <w:rPr>
          <w:spacing w:val="-9"/>
        </w:rPr>
        <w:t xml:space="preserve"> </w:t>
      </w:r>
      <w:r>
        <w:t>($1.3M</w:t>
      </w:r>
      <w:r>
        <w:rPr>
          <w:spacing w:val="-6"/>
        </w:rPr>
        <w:t xml:space="preserve"> </w:t>
      </w:r>
      <w:r>
        <w:rPr>
          <w:spacing w:val="-1"/>
        </w:rPr>
        <w:t>2019–20)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grants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contributions</w:t>
      </w:r>
      <w:r>
        <w:rPr>
          <w:spacing w:val="-7"/>
        </w:rPr>
        <w:t xml:space="preserve"> </w:t>
      </w:r>
      <w:r>
        <w:rPr>
          <w:spacing w:val="-1"/>
        </w:rPr>
        <w:t>towards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1"/>
        </w:rPr>
        <w:t>operations.</w:t>
      </w:r>
      <w:r>
        <w:rPr>
          <w:spacing w:val="83"/>
          <w:w w:val="99"/>
        </w:rPr>
        <w:t xml:space="preserve"> </w:t>
      </w:r>
      <w:r>
        <w:rPr>
          <w:spacing w:val="-1"/>
        </w:rPr>
        <w:t>(Note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Statements).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3"/>
          <w:szCs w:val="23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1202"/>
      </w:pPr>
      <w:r>
        <w:rPr>
          <w:spacing w:val="-1"/>
        </w:rPr>
        <w:t>Note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provision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free-Will</w:t>
      </w:r>
      <w:r>
        <w:rPr>
          <w:spacing w:val="-7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Financial</w:t>
      </w:r>
      <w:r>
        <w:rPr>
          <w:spacing w:val="-22"/>
        </w:rPr>
        <w:t xml:space="preserve"> </w:t>
      </w:r>
      <w:r>
        <w:t>Statements.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0" w:right="1202"/>
        <w:sectPr w:rsidR="00DA0103">
          <w:headerReference w:type="default" r:id="rId67"/>
          <w:footerReference w:type="default" r:id="rId68"/>
          <w:pgSz w:w="11910" w:h="16840"/>
          <w:pgMar w:top="1400" w:right="1220" w:bottom="880" w:left="1280" w:header="0" w:footer="695" w:gutter="0"/>
          <w:pgNumType w:start="14"/>
          <w:cols w:space="720" w:equalWidth="0">
            <w:col w:w="9410"/>
          </w:cols>
          <w:noEndnote/>
        </w:sectPr>
      </w:pPr>
    </w:p>
    <w:p w:rsidR="00DA0103" w:rsidRDefault="00DA0103">
      <w:pPr>
        <w:pStyle w:val="Heading3"/>
        <w:kinsoku w:val="0"/>
        <w:overflowPunct w:val="0"/>
        <w:spacing w:before="41"/>
        <w:ind w:left="180"/>
        <w:rPr>
          <w:b w:val="0"/>
          <w:bCs w:val="0"/>
        </w:rPr>
      </w:pPr>
      <w:r>
        <w:lastRenderedPageBreak/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2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5080" t="5080" r="6350" b="3810"/>
                <wp:docPr id="1168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11690" name="Freeform 5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5BD4F70" id="Group 57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">
                <v:shape id="Freeform 58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80"/>
      </w:pPr>
      <w:r>
        <w:rPr>
          <w:spacing w:val="-1"/>
        </w:rPr>
        <w:t>Client</w:t>
      </w:r>
      <w:r>
        <w:rPr>
          <w:spacing w:val="-5"/>
        </w:rPr>
        <w:t xml:space="preserve"> </w:t>
      </w:r>
      <w:r>
        <w:rPr>
          <w:spacing w:val="-1"/>
        </w:rPr>
        <w:t>Experience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frontline</w:t>
      </w:r>
      <w:r>
        <w:rPr>
          <w:spacing w:val="-5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clients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community,</w:t>
      </w:r>
      <w:r>
        <w:rPr>
          <w:spacing w:val="-5"/>
        </w:rPr>
        <w:t xml:space="preserve"> </w:t>
      </w:r>
      <w:r>
        <w:rPr>
          <w:spacing w:val="-1"/>
        </w:rPr>
        <w:t>providing:</w:t>
      </w:r>
    </w:p>
    <w:p w:rsidR="00DA0103" w:rsidRDefault="00DA0103">
      <w:pPr>
        <w:pStyle w:val="BodyText"/>
        <w:numPr>
          <w:ilvl w:val="1"/>
          <w:numId w:val="109"/>
        </w:numPr>
        <w:tabs>
          <w:tab w:val="left" w:pos="901"/>
        </w:tabs>
        <w:kinsoku w:val="0"/>
        <w:overflowPunct w:val="0"/>
        <w:spacing w:before="157" w:line="271" w:lineRule="auto"/>
        <w:ind w:left="900" w:right="502" w:hanging="360"/>
      </w:pPr>
      <w:r>
        <w:rPr>
          <w:spacing w:val="-1"/>
        </w:rPr>
        <w:t>deceased</w:t>
      </w:r>
      <w:r>
        <w:rPr>
          <w:spacing w:val="-7"/>
        </w:rPr>
        <w:t xml:space="preserve"> </w:t>
      </w:r>
      <w:r>
        <w:t>estate</w:t>
      </w:r>
      <w:r>
        <w:rPr>
          <w:spacing w:val="-8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administers</w:t>
      </w:r>
      <w:r>
        <w:rPr>
          <w:spacing w:val="-7"/>
        </w:rPr>
        <w:t xml:space="preserve"> </w:t>
      </w:r>
      <w:r>
        <w:rPr>
          <w:spacing w:val="-1"/>
        </w:rPr>
        <w:t>deceased</w:t>
      </w:r>
      <w:r>
        <w:rPr>
          <w:spacing w:val="-9"/>
        </w:rPr>
        <w:t xml:space="preserve"> </w:t>
      </w:r>
      <w:r>
        <w:rPr>
          <w:spacing w:val="-1"/>
        </w:rPr>
        <w:t>estates</w:t>
      </w:r>
      <w:r>
        <w:rPr>
          <w:spacing w:val="-5"/>
        </w:rPr>
        <w:t xml:space="preserve"> </w:t>
      </w:r>
      <w:r>
        <w:rPr>
          <w:spacing w:val="-1"/>
        </w:rPr>
        <w:t>pursuant</w:t>
      </w:r>
      <w:r>
        <w:rPr>
          <w:spacing w:val="64"/>
          <w:w w:val="9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1"/>
        </w:rPr>
        <w:t>Wills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intestacy,</w:t>
      </w:r>
      <w:r>
        <w:rPr>
          <w:spacing w:val="-6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beneficiaries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901"/>
        </w:tabs>
        <w:kinsoku w:val="0"/>
        <w:overflowPunct w:val="0"/>
        <w:spacing w:line="274" w:lineRule="auto"/>
        <w:ind w:left="900" w:right="677" w:hanging="360"/>
      </w:pP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administrator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matters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66"/>
          <w:w w:val="99"/>
        </w:rPr>
        <w:t xml:space="preserve"> </w:t>
      </w:r>
      <w:r>
        <w:rPr>
          <w:spacing w:val="-1"/>
        </w:rPr>
        <w:t>clients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impaired</w:t>
      </w:r>
      <w:r>
        <w:rPr>
          <w:spacing w:val="-8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iCs/>
        </w:rPr>
        <w:t>Guardianship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49"/>
          <w:w w:val="99"/>
        </w:rPr>
        <w:t xml:space="preserve"> </w:t>
      </w:r>
      <w:r>
        <w:rPr>
          <w:i/>
          <w:iCs/>
        </w:rPr>
        <w:t>Administration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2000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t>attorney</w:t>
      </w:r>
      <w:r>
        <w:rPr>
          <w:spacing w:val="-9"/>
        </w:rPr>
        <w:t xml:space="preserve"> </w:t>
      </w:r>
      <w:r>
        <w:rPr>
          <w:spacing w:val="-1"/>
        </w:rP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Powers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Attorney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45"/>
          <w:w w:val="99"/>
        </w:rPr>
        <w:t xml:space="preserve"> </w:t>
      </w:r>
      <w:r>
        <w:rPr>
          <w:i/>
          <w:iCs/>
          <w:spacing w:val="-1"/>
        </w:rPr>
        <w:t>1998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i/>
          <w:iCs/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9"/>
        </w:numPr>
        <w:tabs>
          <w:tab w:val="left" w:pos="901"/>
        </w:tabs>
        <w:kinsoku w:val="0"/>
        <w:overflowPunct w:val="0"/>
        <w:ind w:left="900" w:hanging="360"/>
      </w:pPr>
      <w:r>
        <w:t>a</w:t>
      </w:r>
      <w:r>
        <w:rPr>
          <w:spacing w:val="-11"/>
        </w:rPr>
        <w:t xml:space="preserve"> </w:t>
      </w:r>
      <w:r>
        <w:rPr>
          <w:spacing w:val="1"/>
        </w:rPr>
        <w:t>Will</w:t>
      </w:r>
      <w:r>
        <w:rPr>
          <w:spacing w:val="-9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prepares</w:t>
      </w:r>
      <w:r>
        <w:rPr>
          <w:spacing w:val="-8"/>
        </w:rPr>
        <w:t xml:space="preserve"> </w:t>
      </w:r>
      <w:r>
        <w:t>Wills</w:t>
      </w:r>
      <w:r>
        <w:rPr>
          <w:spacing w:val="-5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charge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Queenslanders.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80" w:right="353"/>
      </w:pPr>
      <w:r>
        <w:rPr>
          <w:spacing w:val="3"/>
        </w:rPr>
        <w:t>We</w:t>
      </w:r>
      <w:r>
        <w:rPr>
          <w:spacing w:val="-12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Client</w:t>
      </w:r>
      <w:r>
        <w:rPr>
          <w:spacing w:val="-5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spacing w:val="-1"/>
        </w:rPr>
        <w:t>three</w:t>
      </w:r>
      <w:r>
        <w:rPr>
          <w:spacing w:val="60"/>
          <w:w w:val="99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efficiency</w:t>
      </w:r>
      <w:r>
        <w:rPr>
          <w:spacing w:val="-12"/>
        </w:rPr>
        <w:t xml:space="preserve"> </w:t>
      </w:r>
      <w:r>
        <w:rPr>
          <w:spacing w:val="-1"/>
        </w:rPr>
        <w:t>measure.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80" w:right="230"/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table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9"/>
        </w:rPr>
        <w:t xml:space="preserve"> </w:t>
      </w:r>
      <w:r>
        <w:rPr>
          <w:spacing w:val="-1"/>
        </w:rPr>
        <w:t>summarises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rPr>
          <w:spacing w:val="-1"/>
        </w:rPr>
        <w:t>(quantifiable</w:t>
      </w:r>
      <w:r>
        <w:rPr>
          <w:spacing w:val="-9"/>
        </w:rPr>
        <w:t xml:space="preserve"> </w:t>
      </w:r>
      <w:r>
        <w:rPr>
          <w:spacing w:val="-1"/>
        </w:rPr>
        <w:t>measures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qualitative</w:t>
      </w:r>
      <w:r>
        <w:rPr>
          <w:spacing w:val="-7"/>
        </w:rPr>
        <w:t xml:space="preserve"> </w:t>
      </w:r>
      <w:r>
        <w:rPr>
          <w:spacing w:val="-1"/>
        </w:rPr>
        <w:t>achievements)</w:t>
      </w:r>
      <w:r>
        <w:rPr>
          <w:spacing w:val="103"/>
          <w:w w:val="99"/>
        </w:rPr>
        <w:t xml:space="preserve"> </w:t>
      </w:r>
      <w:r>
        <w:rPr>
          <w:spacing w:val="-1"/>
        </w:rPr>
        <w:t>against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indicators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1"/>
        </w:rPr>
        <w:t xml:space="preserve"> </w:t>
      </w:r>
      <w:r>
        <w:rPr>
          <w:i/>
          <w:iCs/>
        </w:rPr>
        <w:t>Service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Delivery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Statement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2019–20</w:t>
      </w:r>
      <w:r>
        <w:rPr>
          <w:i/>
          <w:iCs/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44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Plan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2016–2020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accessible,</w:t>
      </w:r>
      <w:r>
        <w:rPr>
          <w:spacing w:val="-4"/>
        </w:rPr>
        <w:t xml:space="preserve"> </w:t>
      </w:r>
      <w:r>
        <w:rPr>
          <w:spacing w:val="-1"/>
        </w:rPr>
        <w:t>responsive</w:t>
      </w:r>
      <w:r>
        <w:rPr>
          <w:spacing w:val="-6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person-centric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recognise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customers’</w:t>
      </w:r>
      <w:r>
        <w:rPr>
          <w:spacing w:val="-10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rPr>
          <w:spacing w:val="-1"/>
        </w:rPr>
        <w:t>rights.</w:t>
      </w: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6"/>
        <w:gridCol w:w="1459"/>
        <w:gridCol w:w="1460"/>
        <w:gridCol w:w="1462"/>
      </w:tblGrid>
      <w:tr w:rsidR="00DA0103">
        <w:trPr>
          <w:trHeight w:hRule="exact" w:val="692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:rsidR="00DA0103" w:rsidRDefault="00DA0103">
            <w:pPr>
              <w:pStyle w:val="TableParagraph"/>
              <w:kinsoku w:val="0"/>
              <w:overflowPunct w:val="0"/>
              <w:spacing w:before="108"/>
              <w:ind w:left="102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Client</w:t>
            </w:r>
            <w:r>
              <w:rPr>
                <w:rFonts w:ascii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Delivery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:rsidR="00DA0103" w:rsidRDefault="00DA0103">
            <w:pPr>
              <w:pStyle w:val="TableParagraph"/>
              <w:kinsoku w:val="0"/>
              <w:overflowPunct w:val="0"/>
              <w:spacing w:before="120"/>
              <w:ind w:left="354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2019–20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Target/Est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:rsidR="00DA0103" w:rsidRDefault="00DA0103">
            <w:pPr>
              <w:pStyle w:val="TableParagraph"/>
              <w:kinsoku w:val="0"/>
              <w:overflowPunct w:val="0"/>
              <w:spacing w:before="120"/>
              <w:ind w:left="354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2019–20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433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9"/>
                <w:szCs w:val="19"/>
              </w:rPr>
              <w:t>Actual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/>
          </w:tcPr>
          <w:p w:rsidR="00DA0103" w:rsidRDefault="00DA0103">
            <w:pPr>
              <w:pStyle w:val="TableParagraph"/>
              <w:kinsoku w:val="0"/>
              <w:overflowPunct w:val="0"/>
              <w:spacing w:before="120"/>
              <w:ind w:left="354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2020–21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Target/Est</w:t>
            </w:r>
          </w:p>
        </w:tc>
      </w:tr>
      <w:tr w:rsidR="00DA0103">
        <w:trPr>
          <w:trHeight w:hRule="exact" w:val="1102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line="214" w:lineRule="exact"/>
              <w:ind w:left="10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Service</w:t>
            </w:r>
            <w:r>
              <w:rPr>
                <w:rFonts w:ascii="Arial" w:hAnsi="Arial" w:cs="Arial"/>
                <w:b/>
                <w:bCs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standards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2"/>
              <w:ind w:left="10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pacing w:val="-1"/>
                <w:sz w:val="19"/>
                <w:szCs w:val="19"/>
              </w:rPr>
              <w:t>Effectiveness</w:t>
            </w:r>
            <w:r>
              <w:rPr>
                <w:rFonts w:ascii="Arial" w:hAnsi="Arial" w:cs="Arial"/>
                <w:i/>
                <w:iCs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9"/>
                <w:szCs w:val="19"/>
              </w:rPr>
              <w:t>measures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3" w:line="218" w:lineRule="exact"/>
              <w:ind w:left="102" w:right="434"/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Overall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client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2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the</w:t>
            </w:r>
            <w:r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deceased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estate</w:t>
            </w:r>
            <w:r>
              <w:rPr>
                <w:rFonts w:ascii="Arial" w:hAnsi="Arial" w:cs="Arial"/>
                <w:spacing w:val="49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administration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service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as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by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client</w:t>
            </w:r>
            <w:r>
              <w:rPr>
                <w:rFonts w:ascii="Arial" w:hAnsi="Arial" w:cs="Arial"/>
                <w:spacing w:val="38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hAnsi="Arial" w:cs="Arial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index</w:t>
            </w:r>
            <w:r>
              <w:rPr>
                <w:rFonts w:ascii="Arial" w:hAnsi="Arial" w:cs="Arial"/>
                <w:spacing w:val="-1"/>
                <w:position w:val="7"/>
                <w:sz w:val="12"/>
                <w:szCs w:val="12"/>
              </w:rPr>
              <w:t>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70%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72%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966"/>
            </w:pPr>
            <w:r>
              <w:rPr>
                <w:rFonts w:ascii="Arial" w:hAnsi="Arial" w:cs="Arial"/>
                <w:sz w:val="19"/>
                <w:szCs w:val="19"/>
              </w:rPr>
              <w:t>70%</w:t>
            </w:r>
          </w:p>
        </w:tc>
      </w:tr>
      <w:tr w:rsidR="00DA0103">
        <w:trPr>
          <w:trHeight w:hRule="exact" w:val="665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 w:line="218" w:lineRule="exact"/>
              <w:ind w:left="102" w:right="1024"/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Overall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client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2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the</w:t>
            </w:r>
            <w:r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financial</w:t>
            </w:r>
            <w:r>
              <w:rPr>
                <w:rFonts w:ascii="Arial" w:hAnsi="Arial" w:cs="Arial"/>
                <w:spacing w:val="48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management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service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as</w:t>
            </w:r>
            <w:r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by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client</w:t>
            </w:r>
            <w:r>
              <w:rPr>
                <w:rFonts w:ascii="Arial" w:hAnsi="Arial" w:cs="Arial"/>
                <w:spacing w:val="38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hAnsi="Arial" w:cs="Arial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index</w:t>
            </w:r>
            <w:r>
              <w:rPr>
                <w:rFonts w:ascii="Arial" w:hAnsi="Arial" w:cs="Arial"/>
                <w:spacing w:val="-1"/>
                <w:position w:val="7"/>
                <w:sz w:val="12"/>
                <w:szCs w:val="12"/>
              </w:rPr>
              <w:t>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70%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76%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966"/>
            </w:pPr>
            <w:r>
              <w:rPr>
                <w:rFonts w:ascii="Arial" w:hAnsi="Arial" w:cs="Arial"/>
                <w:sz w:val="19"/>
                <w:szCs w:val="19"/>
              </w:rPr>
              <w:t>70%</w:t>
            </w:r>
          </w:p>
        </w:tc>
      </w:tr>
      <w:tr w:rsidR="00DA0103">
        <w:trPr>
          <w:trHeight w:hRule="exact" w:val="449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 w:line="218" w:lineRule="exact"/>
              <w:ind w:left="102" w:right="825"/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Overall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client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2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1"/>
                <w:sz w:val="19"/>
                <w:szCs w:val="19"/>
              </w:rPr>
              <w:t>Will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preparation</w:t>
            </w:r>
            <w:r>
              <w:rPr>
                <w:rFonts w:ascii="Arial" w:hAnsi="Arial" w:cs="Arial"/>
                <w:spacing w:val="46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services</w:t>
            </w:r>
            <w:r>
              <w:rPr>
                <w:rFonts w:ascii="Arial" w:hAnsi="Arial" w:cs="Arial"/>
                <w:spacing w:val="-1"/>
                <w:position w:val="7"/>
                <w:sz w:val="12"/>
                <w:szCs w:val="12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9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90%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9"/>
              <w:ind w:right="99"/>
              <w:jc w:val="right"/>
            </w:pPr>
            <w:r>
              <w:rPr>
                <w:rFonts w:ascii="Arial" w:hAnsi="Arial" w:cs="Arial"/>
                <w:w w:val="95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9"/>
              <w:ind w:left="966"/>
            </w:pPr>
            <w:r>
              <w:rPr>
                <w:rFonts w:ascii="Arial" w:hAnsi="Arial" w:cs="Arial"/>
                <w:sz w:val="19"/>
                <w:szCs w:val="19"/>
              </w:rPr>
              <w:t>90%</w:t>
            </w:r>
          </w:p>
        </w:tc>
      </w:tr>
      <w:tr w:rsidR="00DA0103">
        <w:trPr>
          <w:trHeight w:hRule="exact" w:val="446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line="215" w:lineRule="exact"/>
              <w:ind w:left="10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spacing w:val="-1"/>
                <w:sz w:val="19"/>
                <w:szCs w:val="19"/>
              </w:rPr>
              <w:t>Efficiency</w:t>
            </w:r>
            <w:r>
              <w:rPr>
                <w:rFonts w:ascii="Arial" w:hAnsi="Arial" w:cs="Arial"/>
                <w:i/>
                <w:iCs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9"/>
                <w:szCs w:val="19"/>
              </w:rPr>
              <w:t>measure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line="220" w:lineRule="exact"/>
              <w:ind w:left="102"/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Cost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per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1"/>
                <w:sz w:val="19"/>
                <w:szCs w:val="19"/>
              </w:rPr>
              <w:t>Will</w:t>
            </w:r>
            <w:r>
              <w:rPr>
                <w:rFonts w:ascii="Arial" w:hAnsi="Arial" w:cs="Arial"/>
                <w:spacing w:val="1"/>
                <w:position w:val="7"/>
                <w:sz w:val="12"/>
                <w:szCs w:val="12"/>
              </w:rPr>
              <w:t>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6"/>
              <w:ind w:left="923"/>
            </w:pPr>
            <w:r>
              <w:rPr>
                <w:rFonts w:ascii="Arial" w:hAnsi="Arial" w:cs="Arial"/>
                <w:sz w:val="19"/>
                <w:szCs w:val="19"/>
              </w:rPr>
              <w:t>$175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2"/>
              <w:ind w:left="855"/>
            </w:pPr>
            <w:r>
              <w:rPr>
                <w:rFonts w:ascii="Arial" w:hAnsi="Arial" w:cs="Arial"/>
                <w:sz w:val="19"/>
                <w:szCs w:val="19"/>
              </w:rPr>
              <w:t>$195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06"/>
              <w:ind w:left="923"/>
            </w:pPr>
            <w:r>
              <w:rPr>
                <w:rFonts w:ascii="Arial" w:hAnsi="Arial" w:cs="Arial"/>
                <w:sz w:val="19"/>
                <w:szCs w:val="19"/>
              </w:rPr>
              <w:t>$180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</w:pPr>
    </w:p>
    <w:p w:rsidR="00DA0103" w:rsidRDefault="00DA0103">
      <w:pPr>
        <w:pStyle w:val="BodyText"/>
        <w:kinsoku w:val="0"/>
        <w:overflowPunct w:val="0"/>
        <w:spacing w:before="80"/>
        <w:ind w:left="180"/>
        <w:rPr>
          <w:spacing w:val="-1"/>
          <w:sz w:val="16"/>
          <w:szCs w:val="16"/>
        </w:rPr>
      </w:pPr>
      <w:r>
        <w:rPr>
          <w:spacing w:val="-1"/>
          <w:sz w:val="16"/>
          <w:szCs w:val="16"/>
        </w:rPr>
        <w:t>Notes: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0"/>
          <w:numId w:val="108"/>
        </w:numPr>
        <w:tabs>
          <w:tab w:val="left" w:pos="541"/>
        </w:tabs>
        <w:kinsoku w:val="0"/>
        <w:overflowPunct w:val="0"/>
        <w:spacing w:line="276" w:lineRule="auto"/>
        <w:ind w:right="270"/>
        <w:rPr>
          <w:spacing w:val="-1"/>
          <w:sz w:val="16"/>
          <w:szCs w:val="16"/>
        </w:rPr>
      </w:pPr>
      <w:r>
        <w:rPr>
          <w:sz w:val="16"/>
          <w:szCs w:val="16"/>
        </w:rPr>
        <w:t>The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satisfaction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index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is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calculated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by an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independent market research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provider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on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annual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basis.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The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index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is</w:t>
      </w:r>
      <w:r>
        <w:rPr>
          <w:spacing w:val="7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calculated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summing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50%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of</w:t>
      </w:r>
      <w:r>
        <w:rPr>
          <w:spacing w:val="-1"/>
          <w:sz w:val="16"/>
          <w:szCs w:val="16"/>
        </w:rPr>
        <w:t xml:space="preserve"> the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overall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satisfaction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score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50%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of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score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derived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from</w:t>
      </w:r>
      <w:r>
        <w:rPr>
          <w:spacing w:val="-1"/>
          <w:sz w:val="16"/>
          <w:szCs w:val="16"/>
        </w:rPr>
        <w:t xml:space="preserve"> service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process factors,</w:t>
      </w:r>
      <w:r>
        <w:rPr>
          <w:spacing w:val="4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which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have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been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weighted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according</w:t>
      </w:r>
      <w:r>
        <w:rPr>
          <w:sz w:val="16"/>
          <w:szCs w:val="16"/>
        </w:rPr>
        <w:t xml:space="preserve"> to </w:t>
      </w:r>
      <w:r>
        <w:rPr>
          <w:spacing w:val="-1"/>
          <w:sz w:val="16"/>
          <w:szCs w:val="16"/>
        </w:rPr>
        <w:t>importance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combined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provide</w:t>
      </w:r>
      <w:r>
        <w:rPr>
          <w:sz w:val="16"/>
          <w:szCs w:val="16"/>
        </w:rPr>
        <w:t xml:space="preserve"> a </w:t>
      </w:r>
      <w:r>
        <w:rPr>
          <w:spacing w:val="-1"/>
          <w:sz w:val="16"/>
          <w:szCs w:val="16"/>
        </w:rPr>
        <w:t>single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score.</w:t>
      </w:r>
    </w:p>
    <w:p w:rsidR="00DA0103" w:rsidRDefault="00DA0103">
      <w:pPr>
        <w:pStyle w:val="BodyText"/>
        <w:numPr>
          <w:ilvl w:val="0"/>
          <w:numId w:val="108"/>
        </w:numPr>
        <w:tabs>
          <w:tab w:val="left" w:pos="541"/>
        </w:tabs>
        <w:kinsoku w:val="0"/>
        <w:overflowPunct w:val="0"/>
        <w:spacing w:line="275" w:lineRule="auto"/>
        <w:ind w:right="502"/>
        <w:rPr>
          <w:sz w:val="16"/>
          <w:szCs w:val="16"/>
        </w:rPr>
      </w:pPr>
      <w:r>
        <w:rPr>
          <w:spacing w:val="-1"/>
          <w:sz w:val="16"/>
          <w:szCs w:val="16"/>
        </w:rPr>
        <w:t>All clients preparing</w:t>
      </w:r>
      <w:r>
        <w:rPr>
          <w:sz w:val="16"/>
          <w:szCs w:val="16"/>
        </w:rPr>
        <w:t xml:space="preserve"> a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Will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with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Public Trustee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receive</w:t>
      </w:r>
      <w:r>
        <w:rPr>
          <w:sz w:val="16"/>
          <w:szCs w:val="16"/>
        </w:rPr>
        <w:t xml:space="preserve"> a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Wills</w:t>
      </w:r>
      <w:r>
        <w:rPr>
          <w:spacing w:val="-1"/>
          <w:sz w:val="16"/>
          <w:szCs w:val="16"/>
        </w:rPr>
        <w:t xml:space="preserve"> Questionnaire. </w:t>
      </w:r>
      <w:r>
        <w:rPr>
          <w:sz w:val="16"/>
          <w:szCs w:val="16"/>
        </w:rPr>
        <w:t>The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Wills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Questionnaire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contains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eight</w:t>
      </w:r>
      <w:r>
        <w:rPr>
          <w:spacing w:val="7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questions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relating to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quality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delivery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Will-making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 xml:space="preserve">service </w:t>
      </w:r>
      <w:r>
        <w:rPr>
          <w:spacing w:val="-1"/>
          <w:sz w:val="16"/>
          <w:szCs w:val="16"/>
        </w:rPr>
        <w:t>provided.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-1"/>
          <w:sz w:val="16"/>
          <w:szCs w:val="16"/>
        </w:rPr>
        <w:t xml:space="preserve"> overall </w:t>
      </w:r>
      <w:r>
        <w:rPr>
          <w:sz w:val="16"/>
          <w:szCs w:val="16"/>
        </w:rPr>
        <w:t xml:space="preserve">satisfaction </w:t>
      </w:r>
      <w:r>
        <w:rPr>
          <w:spacing w:val="-1"/>
          <w:sz w:val="16"/>
          <w:szCs w:val="16"/>
        </w:rPr>
        <w:t>level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is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calculated </w:t>
      </w:r>
      <w:r>
        <w:rPr>
          <w:spacing w:val="-1"/>
          <w:sz w:val="16"/>
          <w:szCs w:val="16"/>
        </w:rPr>
        <w:t>as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-1"/>
          <w:sz w:val="16"/>
          <w:szCs w:val="16"/>
        </w:rPr>
        <w:t>percentage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positive</w:t>
      </w:r>
      <w:r>
        <w:rPr>
          <w:sz w:val="16"/>
          <w:szCs w:val="16"/>
        </w:rPr>
        <w:t xml:space="preserve"> responses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 xml:space="preserve">total </w:t>
      </w:r>
      <w:r>
        <w:rPr>
          <w:spacing w:val="-1"/>
          <w:sz w:val="16"/>
          <w:szCs w:val="16"/>
        </w:rPr>
        <w:t>number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responses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received.</w:t>
      </w:r>
    </w:p>
    <w:p w:rsidR="00DA0103" w:rsidRDefault="00DA0103">
      <w:pPr>
        <w:pStyle w:val="BodyText"/>
        <w:numPr>
          <w:ilvl w:val="0"/>
          <w:numId w:val="108"/>
        </w:numPr>
        <w:tabs>
          <w:tab w:val="left" w:pos="541"/>
        </w:tabs>
        <w:kinsoku w:val="0"/>
        <w:overflowPunct w:val="0"/>
        <w:spacing w:line="276" w:lineRule="auto"/>
        <w:ind w:right="270"/>
        <w:rPr>
          <w:sz w:val="16"/>
          <w:szCs w:val="16"/>
        </w:rPr>
      </w:pPr>
      <w:r>
        <w:rPr>
          <w:sz w:val="16"/>
          <w:szCs w:val="16"/>
        </w:rPr>
        <w:t>This</w:t>
      </w:r>
      <w:r>
        <w:rPr>
          <w:spacing w:val="-1"/>
          <w:sz w:val="16"/>
          <w:szCs w:val="16"/>
        </w:rPr>
        <w:t xml:space="preserve"> service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standard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is</w:t>
      </w:r>
      <w:r>
        <w:rPr>
          <w:spacing w:val="-1"/>
          <w:sz w:val="16"/>
          <w:szCs w:val="16"/>
        </w:rPr>
        <w:t xml:space="preserve"> calculated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using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total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estimated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cost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of</w:t>
      </w:r>
      <w:r>
        <w:rPr>
          <w:spacing w:val="-1"/>
          <w:sz w:val="16"/>
          <w:szCs w:val="16"/>
        </w:rPr>
        <w:t xml:space="preserve"> making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free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Wills</w:t>
      </w:r>
      <w:r>
        <w:rPr>
          <w:spacing w:val="-1"/>
          <w:sz w:val="16"/>
          <w:szCs w:val="16"/>
        </w:rPr>
        <w:t xml:space="preserve"> divided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number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Wills</w:t>
      </w:r>
      <w:r>
        <w:rPr>
          <w:spacing w:val="5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drafted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 xml:space="preserve">completed </w:t>
      </w:r>
      <w:r>
        <w:rPr>
          <w:spacing w:val="-1"/>
          <w:sz w:val="16"/>
          <w:szCs w:val="16"/>
        </w:rPr>
        <w:t>in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financial year.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total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cost</w:t>
      </w:r>
      <w:r>
        <w:rPr>
          <w:spacing w:val="-1"/>
          <w:sz w:val="16"/>
          <w:szCs w:val="16"/>
        </w:rPr>
        <w:t xml:space="preserve"> is </w:t>
      </w:r>
      <w:r>
        <w:rPr>
          <w:sz w:val="16"/>
          <w:szCs w:val="16"/>
        </w:rPr>
        <w:t xml:space="preserve">comprised </w:t>
      </w:r>
      <w:r>
        <w:rPr>
          <w:spacing w:val="-1"/>
          <w:sz w:val="16"/>
          <w:szCs w:val="16"/>
        </w:rPr>
        <w:t>of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direct and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indirect </w:t>
      </w:r>
      <w:r>
        <w:rPr>
          <w:sz w:val="16"/>
          <w:szCs w:val="16"/>
        </w:rPr>
        <w:t>costs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specifically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attributable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to the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Will-making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service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including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employee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expenses, </w:t>
      </w:r>
      <w:r>
        <w:rPr>
          <w:sz w:val="16"/>
          <w:szCs w:val="16"/>
        </w:rPr>
        <w:t>supplies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z w:val="16"/>
          <w:szCs w:val="16"/>
        </w:rPr>
        <w:t xml:space="preserve"> services,</w:t>
      </w:r>
      <w:r>
        <w:rPr>
          <w:spacing w:val="-1"/>
          <w:sz w:val="16"/>
          <w:szCs w:val="16"/>
        </w:rPr>
        <w:t xml:space="preserve"> and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apportioned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overheads.</w:t>
      </w:r>
    </w:p>
    <w:p w:rsidR="00DA0103" w:rsidRDefault="00DA0103">
      <w:pPr>
        <w:pStyle w:val="BodyText"/>
        <w:numPr>
          <w:ilvl w:val="0"/>
          <w:numId w:val="108"/>
        </w:numPr>
        <w:tabs>
          <w:tab w:val="left" w:pos="541"/>
        </w:tabs>
        <w:kinsoku w:val="0"/>
        <w:overflowPunct w:val="0"/>
        <w:spacing w:line="275" w:lineRule="auto"/>
        <w:ind w:right="154"/>
        <w:jc w:val="both"/>
        <w:rPr>
          <w:sz w:val="16"/>
          <w:szCs w:val="16"/>
        </w:rPr>
      </w:pPr>
      <w:r>
        <w:rPr>
          <w:sz w:val="16"/>
          <w:szCs w:val="16"/>
        </w:rPr>
        <w:t>The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2019-20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actual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cost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is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higher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than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target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as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result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fewer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Wills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being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completed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during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2019-20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financial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year.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In response to </w:t>
      </w:r>
      <w:r>
        <w:rPr>
          <w:spacing w:val="-1"/>
          <w:sz w:val="16"/>
          <w:szCs w:val="16"/>
        </w:rPr>
        <w:t>COVID-19,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in-person</w:t>
      </w:r>
      <w:r>
        <w:rPr>
          <w:sz w:val="16"/>
          <w:szCs w:val="16"/>
        </w:rPr>
        <w:t xml:space="preserve"> Will </w:t>
      </w:r>
      <w:r>
        <w:rPr>
          <w:spacing w:val="-1"/>
          <w:sz w:val="16"/>
          <w:szCs w:val="16"/>
        </w:rPr>
        <w:t>appointments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were</w:t>
      </w:r>
      <w:r>
        <w:rPr>
          <w:sz w:val="16"/>
          <w:szCs w:val="16"/>
        </w:rPr>
        <w:t xml:space="preserve"> temporarily suspended </w:t>
      </w:r>
      <w:r>
        <w:rPr>
          <w:spacing w:val="-1"/>
          <w:sz w:val="16"/>
          <w:szCs w:val="16"/>
        </w:rPr>
        <w:t>however</w:t>
      </w:r>
      <w:r>
        <w:rPr>
          <w:sz w:val="16"/>
          <w:szCs w:val="16"/>
        </w:rPr>
        <w:t xml:space="preserve"> Will customers </w:t>
      </w:r>
      <w:r>
        <w:rPr>
          <w:spacing w:val="-1"/>
          <w:sz w:val="16"/>
          <w:szCs w:val="16"/>
        </w:rPr>
        <w:t>were</w:t>
      </w:r>
      <w:r>
        <w:rPr>
          <w:sz w:val="16"/>
          <w:szCs w:val="16"/>
        </w:rPr>
        <w:t xml:space="preserve"> still </w:t>
      </w:r>
      <w:r>
        <w:rPr>
          <w:spacing w:val="-1"/>
          <w:sz w:val="16"/>
          <w:szCs w:val="16"/>
        </w:rPr>
        <w:t>able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have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Wills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drafted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via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telephone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or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video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appointments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could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choose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make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private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arrangements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or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attend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>Public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Trustee</w:t>
      </w:r>
      <w:r>
        <w:rPr>
          <w:spacing w:val="-1"/>
          <w:sz w:val="16"/>
          <w:szCs w:val="16"/>
        </w:rPr>
        <w:t xml:space="preserve"> office</w:t>
      </w:r>
      <w:r>
        <w:rPr>
          <w:sz w:val="16"/>
          <w:szCs w:val="16"/>
        </w:rPr>
        <w:t xml:space="preserve"> to </w:t>
      </w:r>
      <w:r>
        <w:rPr>
          <w:spacing w:val="-1"/>
          <w:sz w:val="16"/>
          <w:szCs w:val="16"/>
        </w:rPr>
        <w:t>have</w:t>
      </w:r>
      <w:r>
        <w:rPr>
          <w:sz w:val="16"/>
          <w:szCs w:val="16"/>
        </w:rPr>
        <w:t xml:space="preserve"> them </w:t>
      </w:r>
      <w:r>
        <w:rPr>
          <w:spacing w:val="-1"/>
          <w:sz w:val="16"/>
          <w:szCs w:val="16"/>
        </w:rPr>
        <w:t>executed.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80" w:right="353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conducts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rPr>
          <w:spacing w:val="-1"/>
        </w:rPr>
        <w:t>satisfaction</w:t>
      </w:r>
      <w:r>
        <w:rPr>
          <w:spacing w:val="-8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beneficiaries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deceased</w:t>
      </w:r>
      <w:r>
        <w:rPr>
          <w:spacing w:val="-5"/>
        </w:rPr>
        <w:t xml:space="preserve"> </w:t>
      </w:r>
      <w:r>
        <w:rPr>
          <w:spacing w:val="-1"/>
        </w:rPr>
        <w:t>estates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86"/>
          <w:w w:val="99"/>
        </w:rPr>
        <w:t xml:space="preserve"> </w:t>
      </w:r>
      <w:r>
        <w:rPr>
          <w:spacing w:val="-1"/>
        </w:rPr>
        <w:t>completion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administration,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customers</w:t>
      </w:r>
      <w:r>
        <w:rPr>
          <w:spacing w:val="-2"/>
        </w:rPr>
        <w:t xml:space="preserve"> </w:t>
      </w:r>
      <w:r>
        <w:rPr>
          <w:spacing w:val="-1"/>
        </w:rPr>
        <w:t>(and</w:t>
      </w:r>
      <w:r>
        <w:rPr>
          <w:spacing w:val="-8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network)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whom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65"/>
          <w:w w:val="99"/>
        </w:rPr>
        <w:t xml:space="preserve"> </w:t>
      </w:r>
      <w:r>
        <w:rPr>
          <w:spacing w:val="-1"/>
        </w:rPr>
        <w:t>acts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manager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administration</w:t>
      </w:r>
      <w:r>
        <w:rPr>
          <w:spacing w:val="-7"/>
        </w:rPr>
        <w:t xml:space="preserve"> </w:t>
      </w:r>
      <w:r>
        <w:t>customers.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objective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99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gain</w:t>
      </w:r>
      <w:r>
        <w:rPr>
          <w:spacing w:val="-6"/>
        </w:rPr>
        <w:t xml:space="preserve"> </w:t>
      </w:r>
      <w:r>
        <w:rPr>
          <w:spacing w:val="-1"/>
        </w:rPr>
        <w:t>understanding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insights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customers’</w:t>
      </w:r>
      <w:r>
        <w:rPr>
          <w:spacing w:val="-10"/>
        </w:rPr>
        <w:t xml:space="preserve"> </w:t>
      </w:r>
      <w:r>
        <w:rPr>
          <w:spacing w:val="-1"/>
        </w:rPr>
        <w:t>satisfaction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94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overall</w:t>
      </w:r>
      <w:r>
        <w:rPr>
          <w:spacing w:val="-10"/>
        </w:rPr>
        <w:t xml:space="preserve"> </w:t>
      </w:r>
      <w:r>
        <w:rPr>
          <w:spacing w:val="-1"/>
        </w:rPr>
        <w:t>experience.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80" w:right="353"/>
        <w:sectPr w:rsidR="00DA0103">
          <w:headerReference w:type="default" r:id="rId69"/>
          <w:footerReference w:type="default" r:id="rId70"/>
          <w:pgSz w:w="11910" w:h="16840"/>
          <w:pgMar w:top="1380" w:right="1240" w:bottom="880" w:left="1260" w:header="0" w:footer="695" w:gutter="0"/>
          <w:pgNumType w:start="15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63" w:line="274" w:lineRule="auto"/>
        <w:ind w:left="160" w:right="413"/>
      </w:pPr>
      <w:r>
        <w:lastRenderedPageBreak/>
        <w:t>The</w:t>
      </w:r>
      <w:r>
        <w:rPr>
          <w:spacing w:val="-7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1"/>
        </w:rPr>
        <w:t>highly</w:t>
      </w:r>
      <w:r>
        <w:rPr>
          <w:spacing w:val="-8"/>
        </w:rPr>
        <w:t xml:space="preserve"> </w:t>
      </w:r>
      <w:r>
        <w:rPr>
          <w:spacing w:val="-1"/>
        </w:rPr>
        <w:t>valued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56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10"/>
        </w:rPr>
        <w:t xml:space="preserve"> </w:t>
      </w:r>
      <w:r>
        <w:rPr>
          <w:spacing w:val="-1"/>
        </w:rPr>
        <w:t>improvements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communication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supervision</w:t>
      </w:r>
      <w:r>
        <w:rPr>
          <w:spacing w:val="-12"/>
        </w:rPr>
        <w:t xml:space="preserve"> </w:t>
      </w:r>
      <w:r>
        <w:rPr>
          <w:spacing w:val="-1"/>
        </w:rPr>
        <w:t>strategies,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enhanced</w:t>
      </w:r>
      <w:r>
        <w:rPr>
          <w:spacing w:val="105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11"/>
        </w:rPr>
        <w:t xml:space="preserve"> </w:t>
      </w:r>
      <w:r>
        <w:t>management,</w:t>
      </w:r>
      <w:r>
        <w:rPr>
          <w:spacing w:val="-10"/>
        </w:rPr>
        <w:t xml:space="preserve"> </w:t>
      </w:r>
      <w:r>
        <w:rPr>
          <w:spacing w:val="-1"/>
        </w:rPr>
        <w:t>deceased</w:t>
      </w:r>
      <w:r>
        <w:rPr>
          <w:spacing w:val="-9"/>
        </w:rPr>
        <w:t xml:space="preserve"> </w:t>
      </w:r>
      <w:r>
        <w:rPr>
          <w:spacing w:val="-1"/>
        </w:rPr>
        <w:t>estate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rPr>
          <w:spacing w:val="-1"/>
        </w:rPr>
        <w:t>administration</w:t>
      </w:r>
      <w:r>
        <w:rPr>
          <w:spacing w:val="-9"/>
        </w:rPr>
        <w:t xml:space="preserve"> </w:t>
      </w:r>
      <w:r>
        <w:rPr>
          <w:spacing w:val="-1"/>
        </w:rPr>
        <w:t>processes.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60" w:right="262"/>
      </w:pPr>
      <w:r>
        <w:rPr>
          <w:spacing w:val="3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insights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obtained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inform</w:t>
      </w:r>
      <w:r>
        <w:rPr>
          <w:spacing w:val="-4"/>
        </w:rPr>
        <w:t xml:space="preserve"> </w:t>
      </w:r>
      <w:r>
        <w:rPr>
          <w:spacing w:val="-1"/>
        </w:rPr>
        <w:t>continuous</w:t>
      </w:r>
      <w:r>
        <w:rPr>
          <w:spacing w:val="-4"/>
        </w:rPr>
        <w:t xml:space="preserve"> </w:t>
      </w:r>
      <w:r>
        <w:rPr>
          <w:spacing w:val="-1"/>
        </w:rPr>
        <w:t>improvement</w:t>
      </w:r>
      <w:r>
        <w:rPr>
          <w:spacing w:val="91"/>
          <w:w w:val="99"/>
        </w:rPr>
        <w:t xml:space="preserve"> </w:t>
      </w:r>
      <w:r>
        <w:rPr>
          <w:spacing w:val="-1"/>
        </w:rPr>
        <w:t>initiatives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improving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employee</w:t>
      </w:r>
      <w:r>
        <w:rPr>
          <w:spacing w:val="-7"/>
        </w:rPr>
        <w:t xml:space="preserve"> </w:t>
      </w:r>
      <w:r>
        <w:rPr>
          <w:spacing w:val="-1"/>
        </w:rPr>
        <w:t>experience.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Philanthropy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1270" r="6350" b="7620"/>
                <wp:docPr id="1168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11688" name="Freeform 6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49A764" id="Group 61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">
                <v:shape id="Freeform 62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/>
        <w:ind w:left="0" w:right="265"/>
        <w:jc w:val="center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leading</w:t>
      </w:r>
      <w:r>
        <w:rPr>
          <w:spacing w:val="-6"/>
        </w:rPr>
        <w:t xml:space="preserve"> </w:t>
      </w:r>
      <w:r>
        <w:rPr>
          <w:spacing w:val="-1"/>
        </w:rPr>
        <w:t>philanthropic</w:t>
      </w:r>
      <w:r>
        <w:rPr>
          <w:spacing w:val="-7"/>
        </w:rPr>
        <w:t xml:space="preserve"> </w:t>
      </w:r>
      <w:r>
        <w:rPr>
          <w:spacing w:val="-1"/>
        </w:rPr>
        <w:t>charitable</w:t>
      </w:r>
      <w:r>
        <w:rPr>
          <w:spacing w:val="-7"/>
        </w:rPr>
        <w:t xml:space="preserve"> </w:t>
      </w:r>
      <w:r>
        <w:t>trusts</w:t>
      </w:r>
      <w:r>
        <w:rPr>
          <w:spacing w:val="-6"/>
        </w:rPr>
        <w:t xml:space="preserve"> </w:t>
      </w:r>
      <w:r>
        <w:rPr>
          <w:spacing w:val="-1"/>
        </w:rPr>
        <w:t>in Queensland.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AF2547">
      <w:pPr>
        <w:pStyle w:val="Heading8"/>
        <w:kinsoku w:val="0"/>
        <w:overflowPunct w:val="0"/>
        <w:ind w:left="2853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-28575</wp:posOffset>
                </wp:positionV>
                <wp:extent cx="1511300" cy="800100"/>
                <wp:effectExtent l="0" t="0" r="0" b="0"/>
                <wp:wrapNone/>
                <wp:docPr id="1168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805180"/>
                                  <wp:effectExtent l="0" t="0" r="0" b="0"/>
                                  <wp:docPr id="3492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0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63" o:spid="_x0000_s1033" style="position:absolute;left:0;text-align:left;margin-left:75.75pt;margin-top:-2.25pt;width:119pt;height:63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1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805180"/>
                            <wp:effectExtent l="0" t="0" r="0" b="0"/>
                            <wp:docPr id="3492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0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rPr>
          <w:spacing w:val="-1"/>
        </w:rPr>
        <w:t>Queensland</w:t>
      </w:r>
      <w:r w:rsidR="00DA0103">
        <w:rPr>
          <w:spacing w:val="-17"/>
        </w:rPr>
        <w:t xml:space="preserve"> </w:t>
      </w:r>
      <w:r w:rsidR="00DA0103">
        <w:t>Community</w:t>
      </w:r>
      <w:r w:rsidR="00DA0103">
        <w:rPr>
          <w:spacing w:val="-16"/>
        </w:rPr>
        <w:t xml:space="preserve"> </w:t>
      </w:r>
      <w:r w:rsidR="00DA0103">
        <w:t>Foundation</w:t>
      </w:r>
    </w:p>
    <w:p w:rsidR="00DA0103" w:rsidRDefault="00DA0103">
      <w:pPr>
        <w:pStyle w:val="BodyText"/>
        <w:kinsoku w:val="0"/>
        <w:overflowPunct w:val="0"/>
        <w:spacing w:before="36" w:line="275" w:lineRule="auto"/>
        <w:ind w:left="2853" w:right="262"/>
      </w:pPr>
      <w:r>
        <w:t>The</w:t>
      </w:r>
      <w:r>
        <w:rPr>
          <w:spacing w:val="-10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Foundation</w:t>
      </w:r>
      <w:r>
        <w:rPr>
          <w:spacing w:val="-5"/>
        </w:rPr>
        <w:t xml:space="preserve"> </w:t>
      </w:r>
      <w:r>
        <w:rPr>
          <w:spacing w:val="-1"/>
        </w:rPr>
        <w:t>(QCF)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t>established</w:t>
      </w:r>
      <w:r>
        <w:rPr>
          <w:spacing w:val="-9"/>
        </w:rPr>
        <w:t xml:space="preserve"> </w:t>
      </w:r>
      <w:r>
        <w:t>in</w:t>
      </w:r>
      <w:r>
        <w:rPr>
          <w:spacing w:val="61"/>
          <w:w w:val="99"/>
        </w:rPr>
        <w:t xml:space="preserve"> </w:t>
      </w:r>
      <w:r>
        <w:rPr>
          <w:spacing w:val="-1"/>
        </w:rPr>
        <w:t>1997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permanent</w:t>
      </w:r>
      <w:r>
        <w:rPr>
          <w:spacing w:val="-7"/>
        </w:rPr>
        <w:t xml:space="preserve"> </w:t>
      </w:r>
      <w:r>
        <w:rPr>
          <w:spacing w:val="-1"/>
        </w:rPr>
        <w:t>source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philanthropic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68"/>
          <w:w w:val="99"/>
        </w:rPr>
        <w:t xml:space="preserve"> </w:t>
      </w:r>
      <w:r>
        <w:rPr>
          <w:spacing w:val="-1"/>
        </w:rPr>
        <w:t>charitable</w:t>
      </w:r>
      <w:r>
        <w:rPr>
          <w:spacing w:val="-5"/>
        </w:rPr>
        <w:t xml:space="preserve"> </w:t>
      </w:r>
      <w:r>
        <w:rPr>
          <w:spacing w:val="-1"/>
        </w:rPr>
        <w:t>organisations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enable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respond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19"/>
        </w:rPr>
        <w:t xml:space="preserve"> </w:t>
      </w:r>
      <w:r>
        <w:rPr>
          <w:spacing w:val="-1"/>
        </w:rPr>
        <w:t>community.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2853" w:right="262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QCF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$94M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management.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year,</w:t>
      </w:r>
      <w:r>
        <w:rPr>
          <w:spacing w:val="50"/>
          <w:w w:val="99"/>
        </w:rPr>
        <w:t xml:space="preserve"> </w:t>
      </w:r>
      <w:r>
        <w:rPr>
          <w:spacing w:val="-1"/>
        </w:rPr>
        <w:t>QCF</w:t>
      </w:r>
      <w:r>
        <w:rPr>
          <w:spacing w:val="-5"/>
        </w:rPr>
        <w:t xml:space="preserve"> </w:t>
      </w:r>
      <w:r>
        <w:rPr>
          <w:spacing w:val="-1"/>
        </w:rPr>
        <w:t>paid</w:t>
      </w:r>
      <w:r>
        <w:rPr>
          <w:spacing w:val="-6"/>
        </w:rPr>
        <w:t xml:space="preserve"> </w:t>
      </w:r>
      <w:r>
        <w:rPr>
          <w:spacing w:val="-1"/>
        </w:rPr>
        <w:t>$3.0M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distributions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charities.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853"/>
        <w:rPr>
          <w:color w:val="000000"/>
        </w:rPr>
      </w:pP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information,</w:t>
      </w:r>
      <w:r>
        <w:rPr>
          <w:spacing w:val="-10"/>
        </w:rPr>
        <w:t xml:space="preserve"> </w:t>
      </w:r>
      <w:r>
        <w:rPr>
          <w:spacing w:val="-1"/>
        </w:rPr>
        <w:t>visit</w:t>
      </w:r>
      <w:r>
        <w:rPr>
          <w:spacing w:val="-7"/>
        </w:rPr>
        <w:t xml:space="preserve"> </w:t>
      </w:r>
      <w:hyperlink r:id="rId73" w:history="1">
        <w:r>
          <w:rPr>
            <w:color w:val="282828"/>
            <w:u w:val="single"/>
          </w:rPr>
          <w:t>www.qcf.org.au</w:t>
        </w:r>
        <w:r>
          <w:rPr>
            <w:color w:val="000000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2853" w:right="262"/>
      </w:pPr>
      <w:r>
        <w:rPr>
          <w:b/>
          <w:bCs/>
        </w:rPr>
        <w:t>QCF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Sub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Fund: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Gulf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Area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Community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Social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Development</w:t>
      </w:r>
      <w:r>
        <w:rPr>
          <w:b/>
          <w:bCs/>
          <w:spacing w:val="29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umbrella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QCF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2000,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sub</w:t>
      </w:r>
      <w:r>
        <w:rPr>
          <w:spacing w:val="-7"/>
        </w:rPr>
        <w:t xml:space="preserve"> </w:t>
      </w:r>
      <w:r>
        <w:rPr>
          <w:spacing w:val="-1"/>
        </w:rPr>
        <w:t>fund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60"/>
          <w:w w:val="99"/>
        </w:rPr>
        <w:t xml:space="preserve"> </w:t>
      </w:r>
      <w:r>
        <w:rPr>
          <w:spacing w:val="-1"/>
        </w:rPr>
        <w:t>net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t>close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$6.3M.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4" w:lineRule="auto"/>
        <w:ind w:left="2853" w:right="234"/>
        <w:jc w:val="both"/>
      </w:pPr>
      <w:r>
        <w:t>The</w:t>
      </w:r>
      <w:r>
        <w:rPr>
          <w:spacing w:val="-7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rPr>
          <w:spacing w:val="-1"/>
        </w:rPr>
        <w:t>fund</w:t>
      </w:r>
      <w:r>
        <w:rPr>
          <w:spacing w:val="-5"/>
        </w:rPr>
        <w:t xml:space="preserve"> </w:t>
      </w:r>
      <w:r>
        <w:rPr>
          <w:spacing w:val="-1"/>
        </w:rPr>
        <w:t>supports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Gulf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4"/>
        </w:rPr>
        <w:t xml:space="preserve"> </w:t>
      </w:r>
      <w:r>
        <w:rPr>
          <w:spacing w:val="-1"/>
        </w:rPr>
        <w:t>grants</w:t>
      </w:r>
      <w:r>
        <w:rPr>
          <w:spacing w:val="-5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projects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initiatives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encourage</w:t>
      </w:r>
      <w:r>
        <w:rPr>
          <w:spacing w:val="-8"/>
        </w:rPr>
        <w:t xml:space="preserve"> </w:t>
      </w:r>
      <w:r>
        <w:t>cultural,</w:t>
      </w:r>
      <w:r>
        <w:rPr>
          <w:spacing w:val="-6"/>
        </w:rPr>
        <w:t xml:space="preserve"> </w:t>
      </w:r>
      <w:r>
        <w:rPr>
          <w:spacing w:val="-1"/>
        </w:rPr>
        <w:t>educational,</w:t>
      </w:r>
      <w:r>
        <w:rPr>
          <w:spacing w:val="-7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8"/>
          <w:w w:val="99"/>
        </w:rPr>
        <w:t xml:space="preserve"> </w:t>
      </w:r>
      <w:r>
        <w:rPr>
          <w:spacing w:val="-1"/>
        </w:rPr>
        <w:t>social</w:t>
      </w:r>
      <w:r>
        <w:rPr>
          <w:spacing w:val="-18"/>
        </w:rPr>
        <w:t xml:space="preserve"> </w:t>
      </w:r>
      <w:r>
        <w:rPr>
          <w:spacing w:val="-1"/>
        </w:rPr>
        <w:t>development.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:rsidR="00DA0103" w:rsidRDefault="00AF2547">
      <w:pPr>
        <w:pStyle w:val="Heading8"/>
        <w:kinsoku w:val="0"/>
        <w:overflowPunct w:val="0"/>
        <w:ind w:left="2856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-3810</wp:posOffset>
                </wp:positionV>
                <wp:extent cx="1536700" cy="482600"/>
                <wp:effectExtent l="0" t="0" r="0" b="0"/>
                <wp:wrapNone/>
                <wp:docPr id="1168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7495" cy="484505"/>
                                  <wp:effectExtent l="0" t="0" r="0" b="0"/>
                                  <wp:docPr id="3495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48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64" o:spid="_x0000_s1034" style="position:absolute;left:0;text-align:left;margin-left:1in;margin-top:-.3pt;width:121pt;height:38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a4sA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7495" cy="484505"/>
                            <wp:effectExtent l="0" t="0" r="0" b="0"/>
                            <wp:docPr id="3495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48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rPr>
          <w:spacing w:val="-1"/>
        </w:rPr>
        <w:t>Queensland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Aboriginal</w:t>
      </w:r>
      <w:r w:rsidR="00DA0103">
        <w:rPr>
          <w:spacing w:val="-8"/>
        </w:rPr>
        <w:t xml:space="preserve"> </w:t>
      </w:r>
      <w:r w:rsidR="00DA0103">
        <w:t>and</w:t>
      </w:r>
      <w:r w:rsidR="00DA0103">
        <w:rPr>
          <w:spacing w:val="-10"/>
        </w:rPr>
        <w:t xml:space="preserve"> </w:t>
      </w:r>
      <w:r w:rsidR="00DA0103">
        <w:t>Torres</w:t>
      </w:r>
      <w:r w:rsidR="00DA0103">
        <w:rPr>
          <w:spacing w:val="-10"/>
        </w:rPr>
        <w:t xml:space="preserve"> </w:t>
      </w:r>
      <w:r w:rsidR="00DA0103">
        <w:t>Strait</w:t>
      </w:r>
      <w:r w:rsidR="00DA0103">
        <w:rPr>
          <w:spacing w:val="-10"/>
        </w:rPr>
        <w:t xml:space="preserve"> </w:t>
      </w:r>
      <w:r w:rsidR="00DA0103">
        <w:t>Islander</w:t>
      </w:r>
      <w:r w:rsidR="00DA0103">
        <w:rPr>
          <w:spacing w:val="-9"/>
        </w:rPr>
        <w:t xml:space="preserve"> </w:t>
      </w:r>
      <w:r w:rsidR="00DA0103">
        <w:t>Foundation</w:t>
      </w:r>
    </w:p>
    <w:p w:rsidR="00DA0103" w:rsidRDefault="00DA0103">
      <w:pPr>
        <w:pStyle w:val="BodyText"/>
        <w:kinsoku w:val="0"/>
        <w:overflowPunct w:val="0"/>
        <w:spacing w:before="34" w:line="276" w:lineRule="auto"/>
        <w:ind w:left="2853" w:right="262" w:firstLine="2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Aboriginal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Torres</w:t>
      </w:r>
      <w:r>
        <w:rPr>
          <w:spacing w:val="-7"/>
        </w:rPr>
        <w:t xml:space="preserve"> </w:t>
      </w:r>
      <w:r>
        <w:rPr>
          <w:spacing w:val="-1"/>
        </w:rPr>
        <w:t>Strait</w:t>
      </w:r>
      <w:r>
        <w:rPr>
          <w:spacing w:val="-8"/>
        </w:rPr>
        <w:t xml:space="preserve"> </w:t>
      </w:r>
      <w:r>
        <w:rPr>
          <w:spacing w:val="-1"/>
        </w:rPr>
        <w:t>Islander</w:t>
      </w:r>
      <w:r>
        <w:rPr>
          <w:spacing w:val="-5"/>
        </w:rPr>
        <w:t xml:space="preserve"> </w:t>
      </w:r>
      <w:r>
        <w:rPr>
          <w:spacing w:val="-1"/>
        </w:rPr>
        <w:t>Foundation was</w:t>
      </w:r>
      <w:r>
        <w:rPr>
          <w:spacing w:val="62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2008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secure,</w:t>
      </w:r>
      <w:r>
        <w:rPr>
          <w:spacing w:val="-5"/>
        </w:rPr>
        <w:t xml:space="preserve"> </w:t>
      </w:r>
      <w:r>
        <w:rPr>
          <w:spacing w:val="-1"/>
        </w:rPr>
        <w:t>independent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perpetual</w:t>
      </w:r>
      <w:r>
        <w:rPr>
          <w:spacing w:val="63"/>
          <w:w w:val="99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rPr>
          <w:spacing w:val="-1"/>
        </w:rPr>
        <w:t>source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advance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Aboriginal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Torres</w:t>
      </w:r>
      <w:r>
        <w:rPr>
          <w:spacing w:val="-6"/>
        </w:rPr>
        <w:t xml:space="preserve"> </w:t>
      </w:r>
      <w:r>
        <w:rPr>
          <w:spacing w:val="-1"/>
        </w:rPr>
        <w:t>Strait</w:t>
      </w:r>
      <w:r>
        <w:rPr>
          <w:spacing w:val="65"/>
          <w:w w:val="99"/>
        </w:rPr>
        <w:t xml:space="preserve"> </w:t>
      </w:r>
      <w:r>
        <w:rPr>
          <w:spacing w:val="-1"/>
        </w:rPr>
        <w:t>Islander</w:t>
      </w:r>
      <w:r>
        <w:rPr>
          <w:spacing w:val="-8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provision</w:t>
      </w:r>
      <w:r>
        <w:rPr>
          <w:spacing w:val="68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promotion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scholarships.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853"/>
      </w:pPr>
      <w:r>
        <w:t>The</w:t>
      </w:r>
      <w:r>
        <w:rPr>
          <w:spacing w:val="-7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rPr>
          <w:spacing w:val="-1"/>
        </w:rPr>
        <w:t>assets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$41.6M.</w:t>
      </w:r>
    </w:p>
    <w:p w:rsidR="00DA0103" w:rsidRDefault="00DA0103">
      <w:pPr>
        <w:pStyle w:val="BodyText"/>
        <w:kinsoku w:val="0"/>
        <w:overflowPunct w:val="0"/>
        <w:spacing w:before="6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2853" w:right="262"/>
      </w:pPr>
      <w:r>
        <w:rPr>
          <w:spacing w:val="-1"/>
        </w:rPr>
        <w:t>Senior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scholarships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$1.9M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young</w:t>
      </w:r>
      <w:r>
        <w:rPr>
          <w:spacing w:val="50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Aboriginal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Torres</w:t>
      </w:r>
      <w:r>
        <w:rPr>
          <w:spacing w:val="-7"/>
        </w:rPr>
        <w:t xml:space="preserve"> </w:t>
      </w:r>
      <w:r>
        <w:rPr>
          <w:spacing w:val="-1"/>
        </w:rPr>
        <w:t>Strait</w:t>
      </w:r>
      <w:r>
        <w:rPr>
          <w:spacing w:val="-8"/>
        </w:rPr>
        <w:t xml:space="preserve"> </w:t>
      </w:r>
      <w:r>
        <w:rPr>
          <w:spacing w:val="-1"/>
        </w:rPr>
        <w:t>Islander</w:t>
      </w:r>
      <w:r>
        <w:rPr>
          <w:spacing w:val="-4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46"/>
          <w:w w:val="99"/>
        </w:rPr>
        <w:t xml:space="preserve"> </w:t>
      </w:r>
      <w:r>
        <w:rPr>
          <w:spacing w:val="-1"/>
        </w:rPr>
        <w:t>approved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2019–20.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total,</w:t>
      </w:r>
      <w:r>
        <w:rPr>
          <w:spacing w:val="-5"/>
        </w:rPr>
        <w:t xml:space="preserve"> </w:t>
      </w:r>
      <w:r>
        <w:rPr>
          <w:spacing w:val="-1"/>
        </w:rPr>
        <w:t>10,424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68"/>
          <w:w w:val="99"/>
        </w:rPr>
        <w:t xml:space="preserve"> </w:t>
      </w:r>
      <w:r>
        <w:rPr>
          <w:spacing w:val="-1"/>
        </w:rPr>
        <w:t>scholarships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foundation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2008.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853"/>
        <w:rPr>
          <w:color w:val="000000"/>
        </w:rPr>
      </w:pP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further</w:t>
      </w:r>
      <w:r>
        <w:rPr>
          <w:spacing w:val="-10"/>
        </w:rPr>
        <w:t xml:space="preserve"> </w:t>
      </w:r>
      <w:r>
        <w:rPr>
          <w:spacing w:val="-1"/>
        </w:rPr>
        <w:t>information,</w:t>
      </w:r>
      <w:r>
        <w:rPr>
          <w:spacing w:val="-10"/>
        </w:rPr>
        <w:t xml:space="preserve"> </w:t>
      </w:r>
      <w:r>
        <w:rPr>
          <w:spacing w:val="-1"/>
        </w:rPr>
        <w:t>visit</w:t>
      </w:r>
      <w:r>
        <w:rPr>
          <w:spacing w:val="-9"/>
        </w:rPr>
        <w:t xml:space="preserve"> </w:t>
      </w:r>
      <w:hyperlink r:id="rId76" w:history="1">
        <w:r>
          <w:rPr>
            <w:color w:val="282828"/>
            <w:spacing w:val="-1"/>
            <w:u w:val="single"/>
          </w:rPr>
          <w:t>www.qatsif.org.au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AF2547">
      <w:pPr>
        <w:pStyle w:val="Heading8"/>
        <w:kinsoku w:val="0"/>
        <w:overflowPunct w:val="0"/>
        <w:ind w:left="2856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-27940</wp:posOffset>
                </wp:positionV>
                <wp:extent cx="1536700" cy="342900"/>
                <wp:effectExtent l="0" t="0" r="0" b="0"/>
                <wp:wrapNone/>
                <wp:docPr id="1168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6380" cy="335915"/>
                                  <wp:effectExtent l="0" t="0" r="0" b="0"/>
                                  <wp:docPr id="3491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33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65" o:spid="_x0000_s1035" style="position:absolute;left:0;text-align:left;margin-left:1in;margin-top:-2.2pt;width:121pt;height:27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/ssQ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5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6380" cy="335915"/>
                            <wp:effectExtent l="0" t="0" r="0" b="0"/>
                            <wp:docPr id="3491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33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Lady</w:t>
      </w:r>
      <w:r w:rsidR="00DA0103">
        <w:rPr>
          <w:spacing w:val="-11"/>
        </w:rPr>
        <w:t xml:space="preserve"> </w:t>
      </w:r>
      <w:r w:rsidR="00DA0103">
        <w:t>Bowen</w:t>
      </w:r>
      <w:r w:rsidR="00DA0103">
        <w:rPr>
          <w:spacing w:val="-10"/>
        </w:rPr>
        <w:t xml:space="preserve"> </w:t>
      </w:r>
      <w:r w:rsidR="00DA0103">
        <w:t>Trust</w:t>
      </w:r>
    </w:p>
    <w:p w:rsidR="00DA0103" w:rsidRDefault="00DA0103">
      <w:pPr>
        <w:pStyle w:val="BodyText"/>
        <w:kinsoku w:val="0"/>
        <w:overflowPunct w:val="0"/>
        <w:spacing w:before="36" w:line="276" w:lineRule="auto"/>
        <w:ind w:left="2853" w:right="262" w:firstLine="2"/>
      </w:pP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2006,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Lady</w:t>
      </w:r>
      <w:r>
        <w:rPr>
          <w:spacing w:val="-7"/>
        </w:rPr>
        <w:t xml:space="preserve"> </w:t>
      </w:r>
      <w:r>
        <w:rPr>
          <w:spacing w:val="-1"/>
        </w:rPr>
        <w:t>Bowen</w:t>
      </w:r>
      <w:r>
        <w:rPr>
          <w:spacing w:val="-7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aims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re-engage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59"/>
          <w:w w:val="99"/>
        </w:rPr>
        <w:t xml:space="preserve"> </w:t>
      </w:r>
      <w:r>
        <w:rPr>
          <w:spacing w:val="-1"/>
        </w:rPr>
        <w:t>experiencing</w:t>
      </w:r>
      <w:r>
        <w:rPr>
          <w:spacing w:val="-10"/>
        </w:rPr>
        <w:t xml:space="preserve"> </w:t>
      </w:r>
      <w:r>
        <w:rPr>
          <w:spacing w:val="-1"/>
        </w:rPr>
        <w:t>chronic</w:t>
      </w:r>
      <w:r>
        <w:rPr>
          <w:spacing w:val="-8"/>
        </w:rPr>
        <w:t xml:space="preserve"> </w:t>
      </w:r>
      <w:r>
        <w:t>homelessness</w:t>
      </w:r>
      <w:r>
        <w:rPr>
          <w:spacing w:val="-8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rPr>
          <w:spacing w:val="-1"/>
        </w:rPr>
        <w:t>achieve</w:t>
      </w:r>
      <w:r>
        <w:rPr>
          <w:spacing w:val="-9"/>
        </w:rPr>
        <w:t xml:space="preserve"> </w:t>
      </w:r>
      <w:r>
        <w:rPr>
          <w:spacing w:val="-1"/>
        </w:rPr>
        <w:t>genuine,</w:t>
      </w:r>
      <w:r>
        <w:rPr>
          <w:spacing w:val="-7"/>
        </w:rPr>
        <w:t xml:space="preserve"> </w:t>
      </w:r>
      <w:r>
        <w:rPr>
          <w:spacing w:val="-1"/>
        </w:rPr>
        <w:t>positive</w:t>
      </w:r>
      <w:r>
        <w:rPr>
          <w:spacing w:val="51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lasting</w:t>
      </w:r>
      <w:r>
        <w:rPr>
          <w:spacing w:val="-7"/>
        </w:rPr>
        <w:t xml:space="preserve"> </w:t>
      </w:r>
      <w:r>
        <w:t>outcomes.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supports</w:t>
      </w:r>
      <w:r>
        <w:rPr>
          <w:spacing w:val="-7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31"/>
          <w:w w:val="99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rPr>
          <w:spacing w:val="1"/>
        </w:rPr>
        <w:t>Roma</w:t>
      </w:r>
      <w:r>
        <w:rPr>
          <w:spacing w:val="-7"/>
        </w:rPr>
        <w:t xml:space="preserve"> </w:t>
      </w:r>
      <w:r>
        <w:rPr>
          <w:spacing w:val="-1"/>
        </w:rPr>
        <w:t>House,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enhance</w:t>
      </w:r>
      <w:r>
        <w:rPr>
          <w:spacing w:val="-6"/>
        </w:rPr>
        <w:t xml:space="preserve"> </w:t>
      </w:r>
      <w:r>
        <w:t>clients’</w:t>
      </w:r>
      <w:r>
        <w:rPr>
          <w:spacing w:val="-6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skills,</w:t>
      </w:r>
      <w:r>
        <w:rPr>
          <w:spacing w:val="30"/>
          <w:w w:val="99"/>
        </w:rPr>
        <w:t xml:space="preserve"> </w:t>
      </w:r>
      <w:r>
        <w:rPr>
          <w:spacing w:val="-1"/>
        </w:rPr>
        <w:t>confidence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assisting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find</w:t>
      </w:r>
      <w:r>
        <w:rPr>
          <w:spacing w:val="-6"/>
        </w:rPr>
        <w:t xml:space="preserve"> </w:t>
      </w:r>
      <w:r>
        <w:rPr>
          <w:spacing w:val="-1"/>
        </w:rPr>
        <w:t>secure</w:t>
      </w:r>
      <w:r>
        <w:rPr>
          <w:spacing w:val="62"/>
          <w:w w:val="99"/>
        </w:rPr>
        <w:t xml:space="preserve"> </w:t>
      </w:r>
      <w:r>
        <w:rPr>
          <w:spacing w:val="-1"/>
        </w:rPr>
        <w:t>accommodation.</w:t>
      </w:r>
    </w:p>
    <w:p w:rsidR="00DA0103" w:rsidRDefault="00DA0103">
      <w:pPr>
        <w:pStyle w:val="BodyText"/>
        <w:kinsoku w:val="0"/>
        <w:overflowPunct w:val="0"/>
        <w:spacing w:before="36" w:line="276" w:lineRule="auto"/>
        <w:ind w:left="2853" w:right="262" w:firstLine="2"/>
        <w:sectPr w:rsidR="00DA0103">
          <w:headerReference w:type="default" r:id="rId79"/>
          <w:footerReference w:type="default" r:id="rId80"/>
          <w:pgSz w:w="11910" w:h="16840"/>
          <w:pgMar w:top="1360" w:right="1280" w:bottom="880" w:left="1280" w:header="0" w:footer="695" w:gutter="0"/>
          <w:pgNumType w:start="16"/>
          <w:cols w:space="720" w:equalWidth="0">
            <w:col w:w="93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3" w:line="273" w:lineRule="auto"/>
        <w:ind w:left="2793" w:right="233"/>
      </w:pPr>
      <w:r>
        <w:lastRenderedPageBreak/>
        <w:t>The</w:t>
      </w:r>
      <w:r>
        <w:rPr>
          <w:spacing w:val="-7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$5.1M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distributions</w:t>
      </w:r>
      <w:r>
        <w:rPr>
          <w:spacing w:val="-5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rPr>
          <w:spacing w:val="-1"/>
        </w:rPr>
        <w:t>totalling</w:t>
      </w:r>
      <w:r>
        <w:rPr>
          <w:spacing w:val="-6"/>
        </w:rPr>
        <w:t xml:space="preserve"> </w:t>
      </w:r>
      <w:r>
        <w:t>$0.2M</w:t>
      </w:r>
      <w:r>
        <w:rPr>
          <w:spacing w:val="57"/>
          <w:w w:val="9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2019–20.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793"/>
        <w:rPr>
          <w:color w:val="000000"/>
        </w:rPr>
      </w:pP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further</w:t>
      </w:r>
      <w:r>
        <w:rPr>
          <w:spacing w:val="-12"/>
        </w:rPr>
        <w:t xml:space="preserve"> </w:t>
      </w:r>
      <w:r>
        <w:rPr>
          <w:spacing w:val="-1"/>
        </w:rPr>
        <w:t>information,</w:t>
      </w:r>
      <w:r>
        <w:rPr>
          <w:spacing w:val="-13"/>
        </w:rPr>
        <w:t xml:space="preserve"> </w:t>
      </w:r>
      <w:r>
        <w:rPr>
          <w:spacing w:val="-1"/>
        </w:rPr>
        <w:t>visit</w:t>
      </w:r>
      <w:r>
        <w:rPr>
          <w:spacing w:val="-10"/>
        </w:rPr>
        <w:t xml:space="preserve"> </w:t>
      </w:r>
      <w:hyperlink r:id="rId81" w:history="1">
        <w:r>
          <w:rPr>
            <w:color w:val="282828"/>
            <w:spacing w:val="-1"/>
            <w:u w:val="single"/>
          </w:rPr>
          <w:t>www.ladybowentrust.org.au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AF2547">
      <w:pPr>
        <w:pStyle w:val="Heading8"/>
        <w:kinsoku w:val="0"/>
        <w:overflowPunct w:val="0"/>
        <w:ind w:left="2815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-15240</wp:posOffset>
                </wp:positionV>
                <wp:extent cx="1346200" cy="736600"/>
                <wp:effectExtent l="0" t="0" r="0" b="0"/>
                <wp:wrapNone/>
                <wp:docPr id="1168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4295" cy="742315"/>
                                  <wp:effectExtent l="0" t="0" r="0" b="0"/>
                                  <wp:docPr id="3489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68" o:spid="_x0000_s1036" style="position:absolute;left:0;text-align:left;margin-left:92.25pt;margin-top:-1.2pt;width:106pt;height:58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11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4295" cy="742315"/>
                            <wp:effectExtent l="0" t="0" r="0" b="0"/>
                            <wp:docPr id="3489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74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rPr>
          <w:spacing w:val="1"/>
        </w:rPr>
        <w:t>The</w:t>
      </w:r>
      <w:r w:rsidR="00DA0103">
        <w:rPr>
          <w:spacing w:val="-11"/>
        </w:rPr>
        <w:t xml:space="preserve"> </w:t>
      </w:r>
      <w:r w:rsidR="00DA0103">
        <w:rPr>
          <w:spacing w:val="-1"/>
        </w:rPr>
        <w:t>Forde</w:t>
      </w:r>
      <w:r w:rsidR="00DA0103">
        <w:rPr>
          <w:spacing w:val="-11"/>
        </w:rPr>
        <w:t xml:space="preserve"> </w:t>
      </w:r>
      <w:r w:rsidR="00DA0103">
        <w:t>Foundation</w:t>
      </w:r>
    </w:p>
    <w:p w:rsidR="00DA0103" w:rsidRDefault="00DA0103">
      <w:pPr>
        <w:pStyle w:val="BodyText"/>
        <w:kinsoku w:val="0"/>
        <w:overflowPunct w:val="0"/>
        <w:spacing w:before="34" w:line="276" w:lineRule="auto"/>
        <w:ind w:left="2793" w:right="252" w:firstLine="21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Forde</w:t>
      </w:r>
      <w:r>
        <w:rPr>
          <w:spacing w:val="-6"/>
        </w:rPr>
        <w:t xml:space="preserve"> </w:t>
      </w:r>
      <w:r>
        <w:rPr>
          <w:spacing w:val="-1"/>
        </w:rPr>
        <w:t>Foundation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August</w:t>
      </w:r>
      <w:r>
        <w:rPr>
          <w:spacing w:val="-5"/>
        </w:rPr>
        <w:t xml:space="preserve"> </w:t>
      </w:r>
      <w:r>
        <w:rPr>
          <w:spacing w:val="-1"/>
        </w:rPr>
        <w:t>2000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findings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i/>
          <w:iCs/>
        </w:rPr>
        <w:t>Commission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Inquiry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into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Abuse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Children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54"/>
          <w:w w:val="99"/>
        </w:rPr>
        <w:t xml:space="preserve"> </w:t>
      </w:r>
      <w:r>
        <w:rPr>
          <w:i/>
          <w:iCs/>
          <w:spacing w:val="-1"/>
        </w:rPr>
        <w:t>Queensland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Institutions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known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Forde</w:t>
      </w:r>
      <w:r>
        <w:rPr>
          <w:spacing w:val="-8"/>
        </w:rPr>
        <w:t xml:space="preserve"> </w:t>
      </w:r>
      <w:r>
        <w:rPr>
          <w:spacing w:val="-1"/>
        </w:rPr>
        <w:t>Inquiry.</w:t>
      </w:r>
      <w:r>
        <w:rPr>
          <w:spacing w:val="-5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foundation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rPr>
          <w:spacing w:val="-1"/>
        </w:rPr>
        <w:t>residents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61"/>
          <w:w w:val="99"/>
        </w:rPr>
        <w:t xml:space="preserve"> </w:t>
      </w:r>
      <w:r>
        <w:rPr>
          <w:spacing w:val="-1"/>
        </w:rPr>
        <w:t>institutions.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79"/>
          <w:w w:val="99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dental</w:t>
      </w:r>
      <w:r>
        <w:rPr>
          <w:spacing w:val="-6"/>
        </w:rPr>
        <w:t xml:space="preserve"> </w:t>
      </w:r>
      <w:r>
        <w:t>care,</w:t>
      </w:r>
      <w:r>
        <w:rPr>
          <w:spacing w:val="-7"/>
        </w:rPr>
        <w:t xml:space="preserve"> </w:t>
      </w:r>
      <w:r>
        <w:rPr>
          <w:spacing w:val="-1"/>
        </w:rPr>
        <w:t>education,</w:t>
      </w:r>
      <w:r>
        <w:rPr>
          <w:spacing w:val="-8"/>
        </w:rPr>
        <w:t xml:space="preserve"> </w:t>
      </w:r>
      <w:r>
        <w:rPr>
          <w:spacing w:val="-1"/>
        </w:rPr>
        <w:t>training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personal</w:t>
      </w:r>
      <w:r>
        <w:rPr>
          <w:spacing w:val="61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25"/>
        </w:rPr>
        <w:t xml:space="preserve"> </w:t>
      </w:r>
      <w:r>
        <w:rPr>
          <w:spacing w:val="-1"/>
        </w:rPr>
        <w:t>opportunities.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2793" w:right="461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foundation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net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approximately</w:t>
      </w:r>
      <w:r>
        <w:rPr>
          <w:spacing w:val="-9"/>
        </w:rPr>
        <w:t xml:space="preserve"> </w:t>
      </w:r>
      <w:r>
        <w:t>$3.9M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55"/>
          <w:w w:val="99"/>
        </w:rPr>
        <w:t xml:space="preserve"> </w:t>
      </w:r>
      <w:r>
        <w:rPr>
          <w:spacing w:val="-1"/>
        </w:rPr>
        <w:t>distributions</w:t>
      </w:r>
      <w:r>
        <w:rPr>
          <w:spacing w:val="-7"/>
        </w:rPr>
        <w:t xml:space="preserve"> </w:t>
      </w:r>
      <w:r>
        <w:rPr>
          <w:spacing w:val="-1"/>
        </w:rPr>
        <w:t>paid</w:t>
      </w:r>
      <w:r>
        <w:rPr>
          <w:spacing w:val="-4"/>
        </w:rPr>
        <w:t xml:space="preserve"> </w:t>
      </w:r>
      <w:r>
        <w:rPr>
          <w:spacing w:val="-1"/>
        </w:rPr>
        <w:t>totalling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$0.1M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2019–20.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18"/>
          <w:szCs w:val="18"/>
        </w:rPr>
      </w:pPr>
    </w:p>
    <w:p w:rsidR="00DA0103" w:rsidRDefault="00DA0103">
      <w:pPr>
        <w:pStyle w:val="BodyText"/>
        <w:kinsoku w:val="0"/>
        <w:overflowPunct w:val="0"/>
        <w:ind w:left="2793"/>
        <w:rPr>
          <w:color w:val="000000"/>
        </w:rPr>
      </w:pP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further</w:t>
      </w:r>
      <w:r>
        <w:rPr>
          <w:spacing w:val="-12"/>
        </w:rPr>
        <w:t xml:space="preserve"> </w:t>
      </w:r>
      <w:r>
        <w:rPr>
          <w:spacing w:val="-1"/>
        </w:rPr>
        <w:t>information,</w:t>
      </w:r>
      <w:r>
        <w:rPr>
          <w:spacing w:val="-13"/>
        </w:rPr>
        <w:t xml:space="preserve"> </w:t>
      </w:r>
      <w:r>
        <w:rPr>
          <w:spacing w:val="-1"/>
        </w:rPr>
        <w:t>visit</w:t>
      </w:r>
      <w:r>
        <w:rPr>
          <w:spacing w:val="-11"/>
        </w:rPr>
        <w:t xml:space="preserve"> </w:t>
      </w:r>
      <w:hyperlink r:id="rId84" w:history="1">
        <w:r>
          <w:rPr>
            <w:color w:val="282828"/>
            <w:spacing w:val="-1"/>
            <w:u w:val="single"/>
          </w:rPr>
          <w:t>www.fordefoundation.org.au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AF2547">
      <w:pPr>
        <w:pStyle w:val="Heading8"/>
        <w:kinsoku w:val="0"/>
        <w:overflowPunct w:val="0"/>
        <w:ind w:left="2796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14605</wp:posOffset>
                </wp:positionV>
                <wp:extent cx="1041400" cy="1168400"/>
                <wp:effectExtent l="0" t="0" r="0" b="0"/>
                <wp:wrapNone/>
                <wp:docPr id="1168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1875" cy="1156970"/>
                                  <wp:effectExtent l="0" t="0" r="0" b="0"/>
                                  <wp:docPr id="3490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75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69" o:spid="_x0000_s1037" style="position:absolute;left:0;text-align:left;margin-left:111pt;margin-top:1.15pt;width:82pt;height:92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18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1875" cy="1156970"/>
                            <wp:effectExtent l="0" t="0" r="0" b="0"/>
                            <wp:docPr id="3490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75" cy="115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Gladstone</w:t>
      </w:r>
      <w:r w:rsidR="00DA0103">
        <w:rPr>
          <w:spacing w:val="-22"/>
        </w:rPr>
        <w:t xml:space="preserve"> </w:t>
      </w:r>
      <w:r w:rsidR="00DA0103">
        <w:t>Foundation</w:t>
      </w:r>
    </w:p>
    <w:p w:rsidR="00DA0103" w:rsidRDefault="00DA0103">
      <w:pPr>
        <w:pStyle w:val="BodyText"/>
        <w:kinsoku w:val="0"/>
        <w:overflowPunct w:val="0"/>
        <w:spacing w:before="36" w:line="275" w:lineRule="auto"/>
        <w:ind w:left="2796" w:right="140"/>
      </w:pP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rPr>
          <w:spacing w:val="-1"/>
        </w:rPr>
        <w:t>2011,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Gladstone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9"/>
        </w:rPr>
        <w:t xml:space="preserve"> </w:t>
      </w:r>
      <w:r>
        <w:rPr>
          <w:spacing w:val="-1"/>
        </w:rPr>
        <w:t>allows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industry</w:t>
      </w:r>
      <w:r>
        <w:rPr>
          <w:spacing w:val="57"/>
          <w:w w:val="99"/>
        </w:rPr>
        <w:t xml:space="preserve"> </w:t>
      </w:r>
      <w:r>
        <w:rPr>
          <w:spacing w:val="-1"/>
        </w:rPr>
        <w:t>funds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channelled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perpetual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social</w:t>
      </w:r>
      <w:r>
        <w:rPr>
          <w:spacing w:val="65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Gladstone</w:t>
      </w:r>
      <w:r>
        <w:rPr>
          <w:spacing w:val="-8"/>
        </w:rPr>
        <w:t xml:space="preserve"> </w:t>
      </w:r>
      <w:r>
        <w:rPr>
          <w:spacing w:val="-1"/>
        </w:rPr>
        <w:t>Region.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2793" w:right="252" w:firstLine="2"/>
      </w:pP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purposes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relieving</w:t>
      </w:r>
      <w:r>
        <w:rPr>
          <w:spacing w:val="-7"/>
        </w:rPr>
        <w:t xml:space="preserve"> </w:t>
      </w:r>
      <w:r>
        <w:rPr>
          <w:spacing w:val="-1"/>
        </w:rPr>
        <w:t>poverty,</w:t>
      </w:r>
      <w:r>
        <w:rPr>
          <w:spacing w:val="-5"/>
        </w:rPr>
        <w:t xml:space="preserve"> </w:t>
      </w:r>
      <w:r>
        <w:rPr>
          <w:spacing w:val="-1"/>
        </w:rPr>
        <w:t>assisting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aged,</w:t>
      </w:r>
      <w:r>
        <w:rPr>
          <w:spacing w:val="75"/>
          <w:w w:val="99"/>
        </w:rPr>
        <w:t xml:space="preserve"> </w:t>
      </w:r>
      <w:r>
        <w:rPr>
          <w:spacing w:val="-1"/>
        </w:rPr>
        <w:t>relieving</w:t>
      </w:r>
      <w:r>
        <w:rPr>
          <w:spacing w:val="-7"/>
        </w:rPr>
        <w:t xml:space="preserve"> </w:t>
      </w:r>
      <w:r>
        <w:t>sickness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distress,</w:t>
      </w:r>
      <w:r>
        <w:rPr>
          <w:spacing w:val="-9"/>
        </w:rPr>
        <w:t xml:space="preserve"> </w:t>
      </w:r>
      <w:r>
        <w:rPr>
          <w:spacing w:val="-1"/>
        </w:rPr>
        <w:t>advancing</w:t>
      </w:r>
      <w:r>
        <w:rPr>
          <w:spacing w:val="-9"/>
        </w:rPr>
        <w:t xml:space="preserve"> </w:t>
      </w:r>
      <w:r>
        <w:rPr>
          <w:spacing w:val="-1"/>
        </w:rPr>
        <w:t>religion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education,</w:t>
      </w:r>
      <w:r>
        <w:rPr>
          <w:spacing w:val="61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care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non-profit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purposes</w:t>
      </w:r>
      <w:r>
        <w:rPr>
          <w:spacing w:val="40"/>
          <w:w w:val="99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benefit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Gladstone</w:t>
      </w:r>
      <w:r>
        <w:rPr>
          <w:spacing w:val="-8"/>
        </w:rPr>
        <w:t xml:space="preserve"> </w:t>
      </w:r>
      <w:r>
        <w:rPr>
          <w:spacing w:val="-1"/>
        </w:rPr>
        <w:t>Region.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2793" w:right="252"/>
      </w:pPr>
      <w:r>
        <w:rPr>
          <w:spacing w:val="-1"/>
        </w:rPr>
        <w:t>Initial</w:t>
      </w:r>
      <w:r>
        <w:rPr>
          <w:spacing w:val="-7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received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trust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t>$13.5M.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73"/>
          <w:w w:val="99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close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$6.1M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30</w:t>
      </w:r>
      <w:r>
        <w:rPr>
          <w:spacing w:val="-7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distributions</w:t>
      </w:r>
      <w:r>
        <w:rPr>
          <w:spacing w:val="-3"/>
        </w:rPr>
        <w:t xml:space="preserve"> </w:t>
      </w:r>
      <w:r>
        <w:rPr>
          <w:spacing w:val="-1"/>
        </w:rPr>
        <w:t>paid</w:t>
      </w:r>
      <w:r>
        <w:rPr>
          <w:spacing w:val="47"/>
          <w:w w:val="99"/>
        </w:rPr>
        <w:t xml:space="preserve"> </w:t>
      </w:r>
      <w:r>
        <w:rPr>
          <w:spacing w:val="-1"/>
        </w:rPr>
        <w:t>totalling</w:t>
      </w:r>
      <w:r>
        <w:rPr>
          <w:spacing w:val="-8"/>
        </w:rPr>
        <w:t xml:space="preserve"> </w:t>
      </w:r>
      <w:r>
        <w:t>$0.7M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2019–20.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793"/>
        <w:rPr>
          <w:color w:val="000000"/>
        </w:rPr>
      </w:pP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further</w:t>
      </w:r>
      <w:r>
        <w:rPr>
          <w:spacing w:val="-13"/>
        </w:rPr>
        <w:t xml:space="preserve"> </w:t>
      </w:r>
      <w:r>
        <w:rPr>
          <w:spacing w:val="-1"/>
        </w:rPr>
        <w:t>information,</w:t>
      </w:r>
      <w:r>
        <w:rPr>
          <w:spacing w:val="-14"/>
        </w:rPr>
        <w:t xml:space="preserve"> </w:t>
      </w:r>
      <w:r>
        <w:rPr>
          <w:spacing w:val="-1"/>
        </w:rPr>
        <w:t>visit</w:t>
      </w:r>
      <w:r>
        <w:rPr>
          <w:spacing w:val="-12"/>
        </w:rPr>
        <w:t xml:space="preserve"> </w:t>
      </w:r>
      <w:hyperlink r:id="rId87" w:history="1">
        <w:r>
          <w:rPr>
            <w:color w:val="282828"/>
            <w:spacing w:val="-1"/>
            <w:u w:val="single"/>
          </w:rPr>
          <w:t>www.gladstonefoundation.org.au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ind w:left="2793"/>
        <w:rPr>
          <w:color w:val="000000"/>
        </w:rPr>
        <w:sectPr w:rsidR="00DA0103">
          <w:headerReference w:type="default" r:id="rId88"/>
          <w:footerReference w:type="default" r:id="rId89"/>
          <w:pgSz w:w="11910" w:h="16840"/>
          <w:pgMar w:top="1360" w:right="1320" w:bottom="880" w:left="1340" w:header="0" w:footer="695" w:gutter="0"/>
          <w:pgNumType w:start="17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:rsidR="00DA0103" w:rsidRDefault="00184027">
      <w:pPr>
        <w:pStyle w:val="Heading1"/>
        <w:kinsoku w:val="0"/>
        <w:overflowPunct w:val="0"/>
        <w:spacing w:before="49"/>
        <w:ind w:left="1449"/>
        <w:rPr>
          <w:b w:val="0"/>
          <w:bCs w:val="0"/>
          <w:color w:val="000000"/>
        </w:rPr>
      </w:pPr>
      <w:r>
        <w:rPr>
          <w:b w:val="0"/>
          <w:bCs w:val="0"/>
          <w:noProof/>
          <w:color w:val="000000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880533</wp:posOffset>
            </wp:positionH>
            <wp:positionV relativeFrom="paragraph">
              <wp:posOffset>643679</wp:posOffset>
            </wp:positionV>
            <wp:extent cx="5548606" cy="7848600"/>
            <wp:effectExtent l="19050" t="19050" r="14605" b="19050"/>
            <wp:wrapNone/>
            <wp:docPr id="11714" name="Picture 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" name="Strategic Plan 2020 – 2024_Phase_2_v3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155" cy="78635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103">
        <w:rPr>
          <w:color w:val="231F20"/>
        </w:rPr>
        <w:t>Strategic</w:t>
      </w:r>
      <w:r w:rsidR="00DA0103">
        <w:rPr>
          <w:color w:val="231F20"/>
          <w:spacing w:val="1"/>
        </w:rPr>
        <w:t xml:space="preserve"> </w:t>
      </w:r>
      <w:r w:rsidR="00DA3A7C">
        <w:rPr>
          <w:color w:val="231F20"/>
        </w:rPr>
        <w:t>Pla</w:t>
      </w:r>
      <w:r w:rsidR="00DA0103">
        <w:rPr>
          <w:color w:val="231F20"/>
        </w:rPr>
        <w:t>n</w:t>
      </w:r>
      <w:r w:rsidR="00DA0103">
        <w:rPr>
          <w:color w:val="231F20"/>
          <w:spacing w:val="-2"/>
        </w:rPr>
        <w:t xml:space="preserve"> </w:t>
      </w:r>
      <w:r w:rsidR="00DA0103">
        <w:rPr>
          <w:color w:val="231F20"/>
          <w:spacing w:val="-1"/>
        </w:rPr>
        <w:t>2020–2024</w:t>
      </w:r>
    </w:p>
    <w:p w:rsidR="00DA0103" w:rsidRDefault="00DA0103">
      <w:pPr>
        <w:pStyle w:val="Heading1"/>
        <w:kinsoku w:val="0"/>
        <w:overflowPunct w:val="0"/>
        <w:spacing w:before="49"/>
        <w:ind w:left="1449"/>
        <w:rPr>
          <w:b w:val="0"/>
          <w:bCs w:val="0"/>
          <w:color w:val="000000"/>
        </w:rPr>
        <w:sectPr w:rsidR="00DA0103">
          <w:headerReference w:type="default" r:id="rId91"/>
          <w:footerReference w:type="default" r:id="rId92"/>
          <w:pgSz w:w="11910" w:h="16840"/>
          <w:pgMar w:top="0" w:right="0" w:bottom="880" w:left="0" w:header="0" w:footer="695" w:gutter="0"/>
          <w:pgNumType w:start="18"/>
          <w:cols w:space="720" w:equalWidth="0">
            <w:col w:w="11910"/>
          </w:cols>
          <w:noEndnote/>
        </w:sectPr>
      </w:pPr>
    </w:p>
    <w:p w:rsidR="00DA0103" w:rsidRDefault="00236BC2">
      <w:pPr>
        <w:pStyle w:val="BodyText"/>
        <w:kinsoku w:val="0"/>
        <w:overflowPunct w:val="0"/>
        <w:ind w:left="0"/>
        <w:rPr>
          <w:b/>
          <w:bCs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808256" behindDoc="1" locked="0" layoutInCell="1" allowOverlap="1" wp14:anchorId="7A8859EE" wp14:editId="5BEEF925">
            <wp:simplePos x="0" y="0"/>
            <wp:positionH relativeFrom="column">
              <wp:posOffset>16510</wp:posOffset>
            </wp:positionH>
            <wp:positionV relativeFrom="paragraph">
              <wp:posOffset>20955</wp:posOffset>
            </wp:positionV>
            <wp:extent cx="5431155" cy="7682230"/>
            <wp:effectExtent l="19050" t="19050" r="17145" b="13970"/>
            <wp:wrapSquare wrapText="bothSides"/>
            <wp:docPr id="13384" name="Picture 1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" name="Strategic Plan 2020 – 2024_Phase_2_v3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76822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sz w:val="23"/>
          <w:szCs w:val="23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404A18" w:rsidRDefault="00404A18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231F20"/>
        </w:rPr>
      </w:pPr>
    </w:p>
    <w:p w:rsidR="00DA0103" w:rsidRDefault="00DA0103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000000"/>
        </w:rPr>
      </w:pP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released</w:t>
      </w:r>
      <w:r>
        <w:rPr>
          <w:color w:val="231F20"/>
          <w:spacing w:val="-1"/>
        </w:rPr>
        <w:t xml:space="preserve"> 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2020–2024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drive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Trustee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modern,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professional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organisation.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blueprint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achieve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revised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'</w:t>
      </w:r>
      <w:r>
        <w:rPr>
          <w:i/>
          <w:iCs/>
          <w:color w:val="231F20"/>
        </w:rPr>
        <w:t>provide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  <w:spacing w:val="-1"/>
        </w:rPr>
        <w:t>security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</w:rPr>
        <w:t>and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spacing w:val="-1"/>
        </w:rPr>
        <w:t>peace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  <w:spacing w:val="-1"/>
        </w:rPr>
        <w:t>of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spacing w:val="-1"/>
        </w:rPr>
        <w:t>mind</w:t>
      </w:r>
      <w:r>
        <w:rPr>
          <w:i/>
          <w:iCs/>
          <w:color w:val="231F20"/>
          <w:spacing w:val="-6"/>
        </w:rPr>
        <w:t xml:space="preserve"> </w:t>
      </w:r>
      <w:r>
        <w:rPr>
          <w:i/>
          <w:iCs/>
          <w:color w:val="231F20"/>
          <w:spacing w:val="-1"/>
        </w:rPr>
        <w:t>for</w:t>
      </w:r>
    </w:p>
    <w:p w:rsidR="00DA0103" w:rsidRDefault="00DA0103">
      <w:pPr>
        <w:pStyle w:val="BodyText"/>
        <w:kinsoku w:val="0"/>
        <w:overflowPunct w:val="0"/>
        <w:spacing w:before="74" w:line="274" w:lineRule="auto"/>
        <w:ind w:left="149" w:right="269"/>
        <w:jc w:val="both"/>
        <w:rPr>
          <w:color w:val="000000"/>
        </w:rPr>
        <w:sectPr w:rsidR="00DA0103">
          <w:headerReference w:type="default" r:id="rId94"/>
          <w:footerReference w:type="default" r:id="rId95"/>
          <w:pgSz w:w="11910" w:h="16840"/>
          <w:pgMar w:top="1280" w:right="1300" w:bottom="880" w:left="1300" w:header="0" w:footer="692" w:gutter="0"/>
          <w:pgNumType w:start="19"/>
          <w:cols w:space="720" w:equalWidth="0">
            <w:col w:w="931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59" w:line="276" w:lineRule="auto"/>
        <w:ind w:left="100" w:right="252"/>
      </w:pPr>
      <w:r>
        <w:rPr>
          <w:i/>
          <w:iCs/>
        </w:rPr>
        <w:lastRenderedPageBreak/>
        <w:t>Queenslanders</w:t>
      </w:r>
      <w:r>
        <w:t>';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clearly</w:t>
      </w:r>
      <w:r>
        <w:rPr>
          <w:spacing w:val="-8"/>
        </w:rPr>
        <w:t xml:space="preserve"> </w:t>
      </w:r>
      <w:r>
        <w:rPr>
          <w:spacing w:val="-1"/>
        </w:rPr>
        <w:t>articulates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'</w:t>
      </w:r>
      <w:r>
        <w:rPr>
          <w:i/>
          <w:iCs/>
        </w:rPr>
        <w:t>enhance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protect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rights,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dignity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60"/>
          <w:w w:val="99"/>
        </w:rPr>
        <w:t xml:space="preserve"> </w:t>
      </w:r>
      <w:r>
        <w:rPr>
          <w:i/>
          <w:iCs/>
          <w:spacing w:val="-1"/>
        </w:rPr>
        <w:t>interests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Queenslanders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our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customers</w:t>
      </w:r>
      <w:r>
        <w:t>'.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362"/>
        <w:jc w:val="both"/>
      </w:pPr>
      <w:r>
        <w:t>Importantly,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2020–2024</w:t>
      </w:r>
      <w:r>
        <w:rPr>
          <w:spacing w:val="43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built</w:t>
      </w:r>
      <w:r>
        <w:rPr>
          <w:spacing w:val="42"/>
        </w:rPr>
        <w:t xml:space="preserve"> </w:t>
      </w:r>
      <w:r>
        <w:rPr>
          <w:spacing w:val="-1"/>
        </w:rPr>
        <w:t>around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principles</w:t>
      </w:r>
      <w:r>
        <w:rPr>
          <w:spacing w:val="43"/>
        </w:rPr>
        <w:t xml:space="preserve"> </w:t>
      </w:r>
      <w:r>
        <w:rPr>
          <w:spacing w:val="-1"/>
        </w:rPr>
        <w:t>within</w:t>
      </w:r>
      <w:r>
        <w:rPr>
          <w:spacing w:val="43"/>
        </w:rPr>
        <w:t xml:space="preserve"> </w:t>
      </w:r>
      <w:r>
        <w:rPr>
          <w:spacing w:val="-1"/>
        </w:rPr>
        <w:t>our</w:t>
      </w:r>
      <w:r>
        <w:rPr>
          <w:spacing w:val="42"/>
        </w:rPr>
        <w:t xml:space="preserve"> </w:t>
      </w:r>
      <w:r>
        <w:t>Social</w:t>
      </w:r>
      <w:r>
        <w:rPr>
          <w:spacing w:val="43"/>
        </w:rPr>
        <w:t xml:space="preserve"> </w:t>
      </w:r>
      <w:r>
        <w:rPr>
          <w:spacing w:val="-1"/>
        </w:rPr>
        <w:t>Responsibility</w:t>
      </w:r>
      <w:r>
        <w:rPr>
          <w:spacing w:val="22"/>
          <w:w w:val="99"/>
        </w:rPr>
        <w:t xml:space="preserve"> </w:t>
      </w:r>
      <w:r>
        <w:rPr>
          <w:spacing w:val="-1"/>
        </w:rPr>
        <w:t>Charter.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deliberate</w:t>
      </w:r>
      <w:r>
        <w:rPr>
          <w:spacing w:val="14"/>
        </w:rPr>
        <w:t xml:space="preserve"> </w:t>
      </w:r>
      <w:r>
        <w:rPr>
          <w:spacing w:val="-1"/>
        </w:rPr>
        <w:t>approach,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Charter</w:t>
      </w:r>
      <w:r>
        <w:rPr>
          <w:spacing w:val="15"/>
        </w:rPr>
        <w:t xml:space="preserve"> </w:t>
      </w:r>
      <w:r>
        <w:t>represents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t>core</w:t>
      </w:r>
      <w:r>
        <w:rPr>
          <w:spacing w:val="15"/>
        </w:rPr>
        <w:t xml:space="preserve"> </w:t>
      </w:r>
      <w:r>
        <w:rPr>
          <w:spacing w:val="-1"/>
        </w:rPr>
        <w:t>promise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29"/>
          <w:w w:val="99"/>
        </w:rPr>
        <w:t xml:space="preserve"> </w:t>
      </w:r>
      <w:r>
        <w:t>customers,</w:t>
      </w:r>
      <w:r>
        <w:rPr>
          <w:spacing w:val="-9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community.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Our</w:t>
      </w:r>
      <w:r>
        <w:rPr>
          <w:spacing w:val="-14"/>
        </w:rPr>
        <w:t xml:space="preserve"> </w:t>
      </w:r>
      <w:r>
        <w:t>priorities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t>Our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12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2020–21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deliver</w:t>
      </w:r>
      <w:r>
        <w:rPr>
          <w:spacing w:val="-4"/>
        </w:rPr>
        <w:t xml:space="preserve"> </w:t>
      </w:r>
      <w:r>
        <w:rPr>
          <w:spacing w:val="-1"/>
        </w:rPr>
        <w:t>organisational</w:t>
      </w:r>
      <w:r>
        <w:rPr>
          <w:spacing w:val="54"/>
          <w:w w:val="99"/>
        </w:rPr>
        <w:t xml:space="preserve"> </w:t>
      </w:r>
      <w:r>
        <w:rPr>
          <w:spacing w:val="-1"/>
        </w:rPr>
        <w:t>capability,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rPr>
          <w:spacing w:val="-1"/>
        </w:rPr>
        <w:t>aligned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8"/>
        </w:rPr>
        <w:t xml:space="preserve"> </w:t>
      </w:r>
      <w:r>
        <w:rPr>
          <w:spacing w:val="-1"/>
        </w:rPr>
        <w:t>objectives,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ensuring</w:t>
      </w:r>
      <w:r>
        <w:rPr>
          <w:spacing w:val="87"/>
          <w:w w:val="99"/>
        </w:rPr>
        <w:t xml:space="preserve"> </w:t>
      </w:r>
      <w:r>
        <w:rPr>
          <w:spacing w:val="-1"/>
        </w:rPr>
        <w:t>continued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rPr>
          <w:spacing w:val="-1"/>
        </w:rPr>
        <w:t>responsibility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sustainability,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rPr>
          <w:spacing w:val="-1"/>
        </w:rPr>
        <w:t>needs.</w:t>
      </w:r>
      <w:r>
        <w:rPr>
          <w:spacing w:val="-8"/>
        </w:rPr>
        <w:t xml:space="preserve"> </w:t>
      </w:r>
      <w:r>
        <w:t>These</w:t>
      </w:r>
      <w:r>
        <w:rPr>
          <w:spacing w:val="99"/>
          <w:w w:val="99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trust,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greater</w:t>
      </w:r>
      <w:r>
        <w:rPr>
          <w:spacing w:val="-6"/>
        </w:rPr>
        <w:t xml:space="preserve"> </w:t>
      </w:r>
      <w:r>
        <w:t>transparency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voice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63"/>
          <w:w w:val="99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heard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guide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decision-making.</w:t>
      </w:r>
      <w:r>
        <w:rPr>
          <w:spacing w:val="-12"/>
        </w:rPr>
        <w:t xml:space="preserve"> </w:t>
      </w:r>
      <w:r>
        <w:rPr>
          <w:spacing w:val="5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engage</w:t>
      </w:r>
      <w:r>
        <w:rPr>
          <w:spacing w:val="-6"/>
        </w:rPr>
        <w:t xml:space="preserve"> </w:t>
      </w:r>
      <w:r>
        <w:rPr>
          <w:spacing w:val="-1"/>
        </w:rPr>
        <w:t>collaboratively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9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rPr>
          <w:spacing w:val="-1"/>
        </w:rPr>
        <w:t>goodwill,</w:t>
      </w:r>
      <w:r>
        <w:rPr>
          <w:spacing w:val="-8"/>
        </w:rPr>
        <w:t xml:space="preserve"> </w:t>
      </w:r>
      <w:r>
        <w:rPr>
          <w:spacing w:val="-1"/>
        </w:rPr>
        <w:t>sharing</w:t>
      </w:r>
      <w:r>
        <w:rPr>
          <w:spacing w:val="-9"/>
        </w:rPr>
        <w:t xml:space="preserve"> </w:t>
      </w:r>
      <w:r>
        <w:t>knowledge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expertise,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fostering</w:t>
      </w:r>
      <w:r>
        <w:rPr>
          <w:spacing w:val="-7"/>
        </w:rPr>
        <w:t xml:space="preserve"> </w:t>
      </w:r>
      <w:r>
        <w:rPr>
          <w:spacing w:val="-1"/>
        </w:rPr>
        <w:t>partnerships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benefit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community.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/>
      </w:pP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2020–21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5" w:lineRule="auto"/>
        <w:ind w:right="252"/>
      </w:pPr>
      <w:r>
        <w:rPr>
          <w:spacing w:val="-1"/>
        </w:rPr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rPr>
          <w:spacing w:val="-1"/>
        </w:rPr>
        <w:t>Advocate</w:t>
      </w:r>
      <w:r>
        <w:rPr>
          <w:spacing w:val="-7"/>
        </w:rPr>
        <w:t xml:space="preserve"> </w:t>
      </w:r>
      <w:r>
        <w:t>Office: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initiative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77"/>
          <w:w w:val="99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on our</w:t>
      </w:r>
      <w:r>
        <w:rPr>
          <w:spacing w:val="-5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continuously</w:t>
      </w:r>
      <w:r>
        <w:rPr>
          <w:spacing w:val="-7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44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enhance</w:t>
      </w:r>
      <w:r>
        <w:rPr>
          <w:spacing w:val="-5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t>trust.</w:t>
      </w:r>
      <w:r>
        <w:rPr>
          <w:spacing w:val="-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Advocate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assist</w:t>
      </w:r>
      <w:r>
        <w:rPr>
          <w:spacing w:val="-7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focused</w:t>
      </w:r>
      <w:r>
        <w:rPr>
          <w:spacing w:val="-8"/>
        </w:rPr>
        <w:t xml:space="preserve"> </w:t>
      </w:r>
      <w:r>
        <w:rPr>
          <w:spacing w:val="-1"/>
        </w:rPr>
        <w:t>policies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61"/>
          <w:w w:val="99"/>
        </w:rPr>
        <w:t xml:space="preserve"> </w:t>
      </w:r>
      <w:r>
        <w:t>customers’</w:t>
      </w:r>
      <w:r>
        <w:rPr>
          <w:spacing w:val="-8"/>
        </w:rPr>
        <w:t xml:space="preserve"> </w:t>
      </w:r>
      <w:r>
        <w:rPr>
          <w:spacing w:val="-1"/>
        </w:rPr>
        <w:t>views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heard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drive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improvements.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important</w:t>
      </w:r>
      <w:r>
        <w:rPr>
          <w:spacing w:val="55"/>
          <w:w w:val="99"/>
        </w:rPr>
        <w:t xml:space="preserve"> </w:t>
      </w:r>
      <w:r>
        <w:rPr>
          <w:spacing w:val="-1"/>
        </w:rPr>
        <w:t>initiative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networks,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easier</w:t>
      </w:r>
      <w: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facilitate</w:t>
      </w:r>
      <w:r>
        <w:rPr>
          <w:spacing w:val="-18"/>
        </w:rPr>
        <w:t xml:space="preserve"> </w:t>
      </w:r>
      <w:r>
        <w:rPr>
          <w:spacing w:val="-1"/>
        </w:rPr>
        <w:t>complaints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4" w:lineRule="auto"/>
        <w:ind w:right="233"/>
      </w:pP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rPr>
          <w:spacing w:val="-1"/>
        </w:rPr>
        <w:t>Redress</w:t>
      </w:r>
      <w:r>
        <w:rPr>
          <w:spacing w:val="-7"/>
        </w:rPr>
        <w:t xml:space="preserve"> </w:t>
      </w:r>
      <w:r>
        <w:t>Scheme</w:t>
      </w:r>
      <w:r>
        <w:rPr>
          <w:spacing w:val="-6"/>
        </w:rPr>
        <w:t xml:space="preserve"> </w:t>
      </w:r>
      <w:r>
        <w:rPr>
          <w:spacing w:val="-1"/>
        </w:rPr>
        <w:t>Unit: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rPr>
          <w:spacing w:val="-1"/>
        </w:rPr>
        <w:t>Redress</w:t>
      </w:r>
      <w:r>
        <w:rPr>
          <w:spacing w:val="-7"/>
        </w:rPr>
        <w:t xml:space="preserve"> </w:t>
      </w:r>
      <w:r>
        <w:t>Scheme</w:t>
      </w:r>
      <w:r>
        <w:rPr>
          <w:spacing w:val="-8"/>
        </w:rPr>
        <w:t xml:space="preserve"> </w:t>
      </w:r>
      <w:r>
        <w:t>Framework,</w:t>
      </w:r>
      <w:r>
        <w:rPr>
          <w:spacing w:val="-8"/>
        </w:rPr>
        <w:t xml:space="preserve"> </w:t>
      </w:r>
      <w:r>
        <w:t>this</w:t>
      </w:r>
      <w:r>
        <w:rPr>
          <w:spacing w:val="75"/>
          <w:w w:val="99"/>
        </w:rPr>
        <w:t xml:space="preserve"> </w:t>
      </w:r>
      <w:r>
        <w:rPr>
          <w:spacing w:val="-1"/>
        </w:rPr>
        <w:t>specialist</w:t>
      </w:r>
      <w:r>
        <w:rPr>
          <w:spacing w:val="-8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establish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-13"/>
        </w:rPr>
        <w:t xml:space="preserve"> </w:t>
      </w:r>
      <w:r>
        <w:t>networks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stakeholders,</w:t>
      </w:r>
      <w:r>
        <w:rPr>
          <w:spacing w:val="-8"/>
        </w:rPr>
        <w:t xml:space="preserve"> </w:t>
      </w:r>
      <w:r>
        <w:rPr>
          <w:spacing w:val="-1"/>
        </w:rPr>
        <w:t>agencies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statutory</w:t>
      </w:r>
      <w:r>
        <w:rPr>
          <w:spacing w:val="79"/>
          <w:w w:val="99"/>
        </w:rPr>
        <w:t xml:space="preserve"> </w:t>
      </w:r>
      <w:r>
        <w:rPr>
          <w:spacing w:val="-1"/>
        </w:rPr>
        <w:t>authorities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best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trauma</w:t>
      </w:r>
      <w:r>
        <w:rPr>
          <w:spacing w:val="-6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4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survivors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-7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t xml:space="preserve">and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claim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5" w:lineRule="auto"/>
        <w:ind w:right="233"/>
      </w:pPr>
      <w:r>
        <w:t>Implement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Structured</w:t>
      </w:r>
      <w:r>
        <w:rPr>
          <w:spacing w:val="-9"/>
        </w:rPr>
        <w:t xml:space="preserve"> </w:t>
      </w:r>
      <w:r>
        <w:rPr>
          <w:spacing w:val="-1"/>
        </w:rPr>
        <w:t>Decision-Making</w:t>
      </w:r>
      <w:r>
        <w:rPr>
          <w:spacing w:val="-10"/>
        </w:rPr>
        <w:t xml:space="preserve"> </w:t>
      </w:r>
      <w:r>
        <w:t>Framework</w:t>
      </w:r>
      <w:r>
        <w:rPr>
          <w:b/>
          <w:bCs/>
        </w:rPr>
        <w:t>:</w:t>
      </w:r>
      <w:r>
        <w:rPr>
          <w:b/>
          <w:bCs/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framework,</w:t>
      </w:r>
      <w:r>
        <w:rPr>
          <w:spacing w:val="-9"/>
        </w:rPr>
        <w:t xml:space="preserve"> </w:t>
      </w:r>
      <w:r>
        <w:rPr>
          <w:spacing w:val="-1"/>
        </w:rP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Structured</w:t>
      </w:r>
      <w:r>
        <w:rPr>
          <w:spacing w:val="-5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t>program,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assist</w:t>
      </w:r>
      <w:r>
        <w:rPr>
          <w:spacing w:val="-7"/>
        </w:rPr>
        <w:t xml:space="preserve"> </w:t>
      </w:r>
      <w:r>
        <w:rPr>
          <w:spacing w:val="-1"/>
        </w:rPr>
        <w:t>frontline</w:t>
      </w:r>
      <w:r>
        <w:rPr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w w:val="99"/>
        </w:rPr>
        <w:t xml:space="preserve"> </w:t>
      </w:r>
      <w:r>
        <w:rPr>
          <w:spacing w:val="69"/>
          <w:w w:val="99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network</w:t>
      </w:r>
      <w:r>
        <w:rPr>
          <w:spacing w:val="64"/>
          <w:w w:val="99"/>
        </w:rPr>
        <w:t xml:space="preserve"> </w:t>
      </w:r>
      <w:r>
        <w:t>throughout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decision-making</w:t>
      </w:r>
      <w:r>
        <w:rPr>
          <w:spacing w:val="-12"/>
        </w:rPr>
        <w:t xml:space="preserve"> </w:t>
      </w:r>
      <w:r>
        <w:rPr>
          <w:spacing w:val="-1"/>
        </w:rPr>
        <w:t>process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5" w:lineRule="auto"/>
        <w:ind w:right="423"/>
      </w:pPr>
      <w:r>
        <w:rPr>
          <w:spacing w:val="-1"/>
        </w:rPr>
        <w:t>Legal</w:t>
      </w:r>
      <w:r>
        <w:rPr>
          <w:spacing w:val="-7"/>
        </w:rPr>
        <w:t xml:space="preserve"> </w:t>
      </w:r>
      <w:r>
        <w:rPr>
          <w:spacing w:val="-1"/>
        </w:rPr>
        <w:t>Expert</w:t>
      </w:r>
      <w:r>
        <w:rPr>
          <w:spacing w:val="-7"/>
        </w:rPr>
        <w:t xml:space="preserve"> </w:t>
      </w:r>
      <w:r>
        <w:rPr>
          <w:spacing w:val="-1"/>
        </w:rPr>
        <w:t>Transformational</w:t>
      </w:r>
      <w:r>
        <w:rPr>
          <w:spacing w:val="-7"/>
        </w:rPr>
        <w:t xml:space="preserve"> </w:t>
      </w:r>
      <w:r>
        <w:rPr>
          <w:spacing w:val="-1"/>
        </w:rPr>
        <w:t>Panel: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Panel</w:t>
      </w:r>
      <w:r>
        <w:rPr>
          <w:spacing w:val="-7"/>
        </w:rPr>
        <w:t xml:space="preserve"> </w:t>
      </w:r>
      <w:r>
        <w:rPr>
          <w:spacing w:val="-1"/>
        </w:rPr>
        <w:t>brings</w:t>
      </w:r>
      <w:r>
        <w:rPr>
          <w:spacing w:val="-5"/>
        </w:rPr>
        <w:t xml:space="preserve"> </w:t>
      </w:r>
      <w:r>
        <w:rPr>
          <w:spacing w:val="-1"/>
        </w:rPr>
        <w:t>respected</w:t>
      </w:r>
      <w:r>
        <w:rPr>
          <w:spacing w:val="-8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legal</w:t>
      </w:r>
      <w:r>
        <w:rPr>
          <w:spacing w:val="89"/>
          <w:w w:val="99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share</w:t>
      </w:r>
      <w:r>
        <w:rPr>
          <w:spacing w:val="-6"/>
        </w:rPr>
        <w:t xml:space="preserve"> </w:t>
      </w:r>
      <w:r>
        <w:rPr>
          <w:spacing w:val="-1"/>
        </w:rPr>
        <w:t>information,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advice,</w:t>
      </w:r>
      <w:r>
        <w:rPr>
          <w:spacing w:val="-6"/>
        </w:rPr>
        <w:t xml:space="preserve"> </w:t>
      </w:r>
      <w:r>
        <w:rPr>
          <w:spacing w:val="-1"/>
        </w:rPr>
        <w:t>analyse</w:t>
      </w:r>
      <w:r>
        <w:rPr>
          <w:spacing w:val="71"/>
          <w:w w:val="99"/>
        </w:rPr>
        <w:t xml:space="preserve"> </w:t>
      </w:r>
      <w:r>
        <w:rPr>
          <w:spacing w:val="-1"/>
        </w:rPr>
        <w:t>issues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discuss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enhance</w:t>
      </w:r>
      <w:r>
        <w:rPr>
          <w:spacing w:val="-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Legal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improved</w:t>
      </w:r>
      <w:r>
        <w:rPr>
          <w:spacing w:val="92"/>
          <w:w w:val="99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customers.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guiding</w:t>
      </w:r>
      <w:r>
        <w:rPr>
          <w:spacing w:val="-7"/>
        </w:rPr>
        <w:t xml:space="preserve"> </w:t>
      </w:r>
      <w:r>
        <w:rPr>
          <w:spacing w:val="-1"/>
        </w:rPr>
        <w:t>principle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rPr>
          <w:spacing w:val="-1"/>
        </w:rPr>
        <w:t>affecting</w:t>
      </w:r>
      <w:r>
        <w:rPr>
          <w:spacing w:val="-8"/>
        </w:rPr>
        <w:t xml:space="preserve"> </w:t>
      </w:r>
      <w:r>
        <w:t>customer</w:t>
      </w:r>
      <w:r>
        <w:rPr>
          <w:spacing w:val="72"/>
          <w:w w:val="99"/>
        </w:rPr>
        <w:t xml:space="preserve"> </w:t>
      </w:r>
      <w:r>
        <w:rPr>
          <w:spacing w:val="-1"/>
        </w:rPr>
        <w:t>satisfaction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provided,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9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timeliness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rPr>
          <w:spacing w:val="-1"/>
        </w:rPr>
        <w:t>assurance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3" w:lineRule="auto"/>
        <w:ind w:right="348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rPr>
          <w:spacing w:val="-1"/>
        </w:rPr>
        <w:t>technical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rPr>
          <w:spacing w:val="-1"/>
        </w:rPr>
        <w:t>capabilities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rPr>
          <w:spacing w:val="2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enhanced</w:t>
      </w:r>
      <w:r>
        <w:rPr>
          <w:spacing w:val="-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specialised</w:t>
      </w:r>
      <w:r>
        <w:rPr>
          <w:spacing w:val="-7"/>
        </w:rPr>
        <w:t xml:space="preserve"> </w:t>
      </w:r>
      <w:r>
        <w:rPr>
          <w:spacing w:val="-1"/>
        </w:rPr>
        <w:t>technical</w:t>
      </w:r>
      <w:r>
        <w:rPr>
          <w:spacing w:val="67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trust</w:t>
      </w:r>
      <w:r>
        <w:rPr>
          <w:spacing w:val="-4"/>
        </w:rPr>
        <w:t xml:space="preserve"> </w:t>
      </w:r>
      <w:r>
        <w:rPr>
          <w:spacing w:val="-1"/>
        </w:rPr>
        <w:t>officers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6"/>
        </w:rP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Lead4Queensland</w:t>
      </w:r>
      <w:r>
        <w:rPr>
          <w:spacing w:val="-7"/>
        </w:rPr>
        <w:t xml:space="preserve"> </w:t>
      </w:r>
      <w:r>
        <w:t>strategy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5" w:lineRule="auto"/>
        <w:ind w:right="252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integrity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enhanced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comprehensive</w:t>
      </w:r>
      <w:r>
        <w:rPr>
          <w:spacing w:val="-6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raising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t>Ethics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Integrity.</w:t>
      </w:r>
      <w:r>
        <w:rPr>
          <w:spacing w:val="-4"/>
        </w:rPr>
        <w:t xml:space="preserve"> </w:t>
      </w:r>
      <w:r>
        <w:t>Ethics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Integrity</w:t>
      </w:r>
      <w:r>
        <w:rPr>
          <w:spacing w:val="-9"/>
        </w:rPr>
        <w:t xml:space="preserve"> </w:t>
      </w:r>
      <w:r>
        <w:rPr>
          <w:spacing w:val="-1"/>
        </w:rPr>
        <w:t>matters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70"/>
          <w:w w:val="99"/>
        </w:rPr>
        <w:t xml:space="preserve"> </w:t>
      </w:r>
      <w:r>
        <w:rPr>
          <w:spacing w:val="-1"/>
        </w:rPr>
        <w:t>explained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series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topics</w:t>
      </w:r>
      <w:r>
        <w:rPr>
          <w:spacing w:val="-7"/>
        </w:rPr>
        <w:t xml:space="preserve"> </w:t>
      </w:r>
      <w:r>
        <w:rPr>
          <w:spacing w:val="-1"/>
        </w:rPr>
        <w:t>presented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sessions,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elearning</w:t>
      </w:r>
      <w:proofErr w:type="spellEnd"/>
      <w:r>
        <w:rPr>
          <w:spacing w:val="-1"/>
        </w:rPr>
        <w:t>,</w:t>
      </w:r>
      <w:r>
        <w:rPr>
          <w:spacing w:val="83"/>
          <w:w w:val="99"/>
        </w:rPr>
        <w:t xml:space="preserve"> </w:t>
      </w:r>
      <w:r>
        <w:rPr>
          <w:spacing w:val="-1"/>
        </w:rPr>
        <w:t>workplace</w:t>
      </w:r>
      <w:r>
        <w:rPr>
          <w:spacing w:val="-10"/>
        </w:rPr>
        <w:t xml:space="preserve"> </w:t>
      </w:r>
      <w:r>
        <w:rPr>
          <w:spacing w:val="-1"/>
        </w:rPr>
        <w:t>discussions,</w:t>
      </w:r>
      <w:r>
        <w:rPr>
          <w:spacing w:val="-8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rPr>
          <w:spacing w:val="-1"/>
        </w:rPr>
        <w:t>communications,</w:t>
      </w:r>
      <w:r>
        <w:rPr>
          <w:spacing w:val="-8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rPr>
          <w:spacing w:val="-1"/>
        </w:rPr>
        <w:t>updates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formal</w:t>
      </w:r>
      <w:r>
        <w:rPr>
          <w:spacing w:val="-11"/>
        </w:rPr>
        <w:t xml:space="preserve"> </w:t>
      </w:r>
      <w:r>
        <w:rPr>
          <w:spacing w:val="-1"/>
        </w:rPr>
        <w:t>learning</w:t>
      </w:r>
      <w:r>
        <w:rPr>
          <w:spacing w:val="-9"/>
        </w:rPr>
        <w:t xml:space="preserve"> </w:t>
      </w:r>
      <w:r>
        <w:t>sessions</w: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1" w:lineRule="auto"/>
        <w:ind w:right="979"/>
      </w:pPr>
      <w:r>
        <w:rPr>
          <w:spacing w:val="-1"/>
        </w:rPr>
        <w:t>Undertake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employee</w:t>
      </w:r>
      <w:r>
        <w:rPr>
          <w:spacing w:val="-8"/>
        </w:rPr>
        <w:t xml:space="preserve"> </w:t>
      </w:r>
      <w:r>
        <w:rPr>
          <w:spacing w:val="-1"/>
        </w:rPr>
        <w:t>lifecycle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improvement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105"/>
          <w:w w:val="99"/>
        </w:rPr>
        <w:t xml:space="preserve"> </w:t>
      </w:r>
      <w:r>
        <w:rPr>
          <w:spacing w:val="-1"/>
        </w:rPr>
        <w:t>recruitment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rPr>
          <w:spacing w:val="-1"/>
        </w:rPr>
        <w:t>modernisation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internal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line="271" w:lineRule="auto"/>
        <w:ind w:right="979"/>
        <w:sectPr w:rsidR="00DA0103">
          <w:headerReference w:type="default" r:id="rId96"/>
          <w:footerReference w:type="default" r:id="rId97"/>
          <w:pgSz w:w="11910" w:h="16840"/>
          <w:pgMar w:top="1360" w:right="1320" w:bottom="880" w:left="1340" w:header="0" w:footer="695" w:gutter="0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1" w:line="278" w:lineRule="auto"/>
        <w:ind w:left="820" w:right="461"/>
      </w:pPr>
      <w:r>
        <w:lastRenderedPageBreak/>
        <w:t>customer</w:t>
      </w:r>
      <w:r>
        <w:rPr>
          <w:spacing w:val="-7"/>
        </w:rPr>
        <w:t xml:space="preserve"> </w:t>
      </w:r>
      <w:r>
        <w:rPr>
          <w:spacing w:val="-1"/>
        </w:rPr>
        <w:t>needs.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processes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underway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intent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t>complexity.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:rsidR="00DA0103" w:rsidRDefault="00DA0103">
      <w:pPr>
        <w:pStyle w:val="Heading8"/>
        <w:kinsoku w:val="0"/>
        <w:overflowPunct w:val="0"/>
        <w:ind w:left="100"/>
        <w:jc w:val="both"/>
        <w:rPr>
          <w:b w:val="0"/>
          <w:bCs w:val="0"/>
        </w:rPr>
      </w:pPr>
      <w:r>
        <w:t>Our</w:t>
      </w:r>
      <w:r>
        <w:rPr>
          <w:spacing w:val="-11"/>
        </w:rPr>
        <w:t xml:space="preserve"> </w:t>
      </w:r>
      <w:r>
        <w:t>strategic</w:t>
      </w:r>
      <w:r>
        <w:rPr>
          <w:spacing w:val="-11"/>
        </w:rPr>
        <w:t xml:space="preserve"> </w:t>
      </w:r>
      <w:r>
        <w:t>challenges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opportunities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276"/>
        <w:jc w:val="both"/>
      </w:pPr>
      <w:r>
        <w:t>In</w:t>
      </w:r>
      <w:r>
        <w:rPr>
          <w:spacing w:val="-8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Strategic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t>2020-2024,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rPr>
          <w:spacing w:val="-1"/>
        </w:rPr>
        <w:t>challenges</w:t>
      </w:r>
      <w:r>
        <w:rPr>
          <w:spacing w:val="-5"/>
        </w:rPr>
        <w:t xml:space="preserve"> </w:t>
      </w:r>
      <w:r>
        <w:rPr>
          <w:spacing w:val="-1"/>
        </w:rPr>
        <w:t>facing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81"/>
          <w:w w:val="99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future,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Trustee.</w:t>
      </w:r>
      <w:r>
        <w:rPr>
          <w:spacing w:val="-6"/>
        </w:rPr>
        <w:t xml:space="preserve"> </w:t>
      </w:r>
      <w:r>
        <w:rPr>
          <w:spacing w:val="4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4"/>
          <w:w w:val="99"/>
        </w:rPr>
        <w:t xml:space="preserve"> </w:t>
      </w:r>
      <w:r>
        <w:rPr>
          <w:spacing w:val="1"/>
        </w:rPr>
        <w:t>key</w:t>
      </w:r>
      <w:r>
        <w:rPr>
          <w:spacing w:val="-12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achieving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vision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purpose,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rPr>
          <w:spacing w:val="-1"/>
        </w:rPr>
        <w:t>below.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ind w:left="100"/>
        <w:jc w:val="both"/>
      </w:pP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strategic</w:t>
      </w:r>
      <w:r>
        <w:rPr>
          <w:spacing w:val="-10"/>
        </w:rPr>
        <w:t xml:space="preserve"> </w:t>
      </w:r>
      <w:r>
        <w:rPr>
          <w:spacing w:val="-1"/>
        </w:rPr>
        <w:t>challenges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155"/>
        <w:ind w:left="813" w:hanging="355"/>
      </w:pPr>
      <w:r>
        <w:rPr>
          <w:spacing w:val="-1"/>
        </w:rPr>
        <w:t>understanding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mitigating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economic</w:t>
      </w:r>
      <w:r>
        <w:rPr>
          <w:spacing w:val="-6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services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3" w:line="271" w:lineRule="auto"/>
        <w:ind w:left="813" w:right="979" w:hanging="355"/>
      </w:pPr>
      <w:r>
        <w:rPr>
          <w:spacing w:val="-1"/>
        </w:rPr>
        <w:t>increasing</w:t>
      </w:r>
      <w:r>
        <w:rPr>
          <w:spacing w:val="-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changing</w:t>
      </w:r>
      <w:r>
        <w:rPr>
          <w:spacing w:val="-5"/>
        </w:rPr>
        <w:t xml:space="preserve"> </w:t>
      </w:r>
      <w:r>
        <w:rPr>
          <w:spacing w:val="-1"/>
        </w:rPr>
        <w:t>complex</w:t>
      </w:r>
      <w:r>
        <w:rPr>
          <w:spacing w:val="-6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73"/>
          <w:w w:val="99"/>
        </w:rPr>
        <w:t xml:space="preserve"> </w:t>
      </w:r>
      <w:r>
        <w:rPr>
          <w:spacing w:val="-1"/>
        </w:rPr>
        <w:t>Queenslanders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 w:line="271" w:lineRule="auto"/>
        <w:ind w:left="813" w:right="588" w:hanging="355"/>
      </w:pPr>
      <w:r>
        <w:rPr>
          <w:spacing w:val="-1"/>
        </w:rPr>
        <w:t>increasing</w:t>
      </w:r>
      <w:r>
        <w:rPr>
          <w:spacing w:val="-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understanding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79"/>
          <w:w w:val="99"/>
        </w:rPr>
        <w:t xml:space="preserve"> </w:t>
      </w:r>
      <w:r>
        <w:t>Trustee</w:t>
      </w:r>
      <w:r>
        <w:rPr>
          <w:spacing w:val="-17"/>
        </w:rPr>
        <w:t xml:space="preserve"> </w:t>
      </w:r>
      <w:r>
        <w:rPr>
          <w:spacing w:val="-1"/>
        </w:rPr>
        <w:t>provides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/>
        <w:ind w:left="813" w:hanging="355"/>
      </w:pP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rPr>
          <w:spacing w:val="-1"/>
        </w:rPr>
        <w:t>confidence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rPr>
          <w:spacing w:val="-1"/>
        </w:rPr>
        <w:t>fair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transparent</w:t>
      </w:r>
      <w:r>
        <w:rPr>
          <w:spacing w:val="-7"/>
        </w:rPr>
        <w:t xml:space="preserve"> </w:t>
      </w:r>
      <w:r>
        <w:t>services.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127"/>
        <w:ind w:left="100"/>
        <w:jc w:val="both"/>
      </w:pP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strategic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155" w:line="271" w:lineRule="auto"/>
        <w:ind w:left="813" w:right="461" w:hanging="355"/>
      </w:pPr>
      <w:r>
        <w:rPr>
          <w:spacing w:val="-1"/>
        </w:rPr>
        <w:t>fostering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continuous</w:t>
      </w:r>
      <w:r>
        <w:rPr>
          <w:spacing w:val="-5"/>
        </w:rPr>
        <w:t xml:space="preserve"> </w:t>
      </w:r>
      <w:r>
        <w:rPr>
          <w:spacing w:val="-1"/>
        </w:rPr>
        <w:t>improvement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transform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04"/>
          <w:w w:val="99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customers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 w:line="271" w:lineRule="auto"/>
        <w:ind w:left="813" w:right="423" w:hanging="355"/>
      </w:pPr>
      <w:r>
        <w:rPr>
          <w:spacing w:val="-1"/>
        </w:rPr>
        <w:t>adopting</w:t>
      </w:r>
      <w:r>
        <w:rPr>
          <w:spacing w:val="-10"/>
        </w:rPr>
        <w:t xml:space="preserve"> </w:t>
      </w:r>
      <w:r>
        <w:rPr>
          <w:spacing w:val="-1"/>
        </w:rPr>
        <w:t>modern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communication</w:t>
      </w:r>
      <w:r>
        <w:rPr>
          <w:spacing w:val="-10"/>
        </w:rPr>
        <w:t xml:space="preserve"> </w:t>
      </w:r>
      <w:r>
        <w:rPr>
          <w:spacing w:val="-1"/>
        </w:rPr>
        <w:t>technology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practices,</w:t>
      </w:r>
      <w:r>
        <w:rPr>
          <w:spacing w:val="-8"/>
        </w:rPr>
        <w:t xml:space="preserve"> </w:t>
      </w:r>
      <w:r>
        <w:t>systems</w:t>
      </w:r>
      <w:r>
        <w:rPr>
          <w:spacing w:val="105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technologies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dr</w:t>
      </w:r>
      <w:bookmarkStart w:id="1" w:name="_GoBack"/>
      <w:bookmarkEnd w:id="1"/>
      <w:r>
        <w:t>ive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rPr>
          <w:spacing w:val="-1"/>
        </w:rPr>
        <w:t>improvements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 w:line="271" w:lineRule="auto"/>
        <w:ind w:left="813" w:right="979" w:hanging="355"/>
      </w:pPr>
      <w:r>
        <w:rPr>
          <w:spacing w:val="-1"/>
        </w:rPr>
        <w:t>collaborating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partnering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78"/>
          <w:w w:val="99"/>
        </w:rPr>
        <w:t xml:space="preserve"> </w:t>
      </w:r>
      <w:r>
        <w:rPr>
          <w:spacing w:val="-1"/>
        </w:rPr>
        <w:t>accessible</w:t>
      </w:r>
      <w:r>
        <w:rPr>
          <w:spacing w:val="-18"/>
        </w:rPr>
        <w:t xml:space="preserve"> </w:t>
      </w:r>
      <w:r>
        <w:rPr>
          <w:spacing w:val="-1"/>
        </w:rPr>
        <w:t>services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/>
        <w:ind w:left="813" w:hanging="355"/>
      </w:pPr>
      <w:r>
        <w:rPr>
          <w:spacing w:val="-1"/>
        </w:rPr>
        <w:t>harnessing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shared</w:t>
      </w:r>
      <w:r>
        <w:rPr>
          <w:spacing w:val="-9"/>
        </w:rPr>
        <w:t xml:space="preserve"> </w:t>
      </w:r>
      <w:r>
        <w:rPr>
          <w:spacing w:val="-1"/>
        </w:rPr>
        <w:t>strengths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expertise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resilient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cohesive</w:t>
      </w:r>
      <w:r>
        <w:rPr>
          <w:spacing w:val="-7"/>
        </w:rPr>
        <w:t xml:space="preserve"> </w:t>
      </w:r>
      <w:r>
        <w:t>organisation.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5"/>
        <w:ind w:left="813" w:hanging="355"/>
        <w:sectPr w:rsidR="00DA0103">
          <w:headerReference w:type="default" r:id="rId98"/>
          <w:footerReference w:type="default" r:id="rId99"/>
          <w:pgSz w:w="11910" w:h="16840"/>
          <w:pgMar w:top="1360" w:right="1320" w:bottom="880" w:left="1340" w:header="0" w:footer="695" w:gutter="0"/>
          <w:pgNumType w:start="21"/>
          <w:cols w:space="720"/>
          <w:noEndnote/>
        </w:sectPr>
      </w:pPr>
    </w:p>
    <w:p w:rsidR="00DA0103" w:rsidRDefault="00DA0103">
      <w:pPr>
        <w:pStyle w:val="Heading1"/>
        <w:kinsoku w:val="0"/>
        <w:overflowPunct w:val="0"/>
        <w:spacing w:before="23"/>
        <w:ind w:left="169" w:right="281"/>
        <w:rPr>
          <w:b w:val="0"/>
          <w:bCs w:val="0"/>
        </w:rPr>
      </w:pPr>
      <w:r>
        <w:rPr>
          <w:spacing w:val="-1"/>
        </w:rPr>
        <w:lastRenderedPageBreak/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structure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1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1905" t="4445" r="635" b="4445"/>
                <wp:docPr id="9848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49" name="Freeform 191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EEFC55" id="Group 1912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">
                <v:shape id="Freeform 1913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spacing w:line="277" w:lineRule="auto"/>
        <w:ind w:left="169" w:right="342"/>
      </w:pP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functional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governance</w:t>
      </w:r>
      <w:r>
        <w:rPr>
          <w:spacing w:val="-7"/>
        </w:rPr>
        <w:t xml:space="preserve"> </w:t>
      </w:r>
      <w:r>
        <w:rPr>
          <w:spacing w:val="-1"/>
        </w:rPr>
        <w:t>review,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organisational</w:t>
      </w:r>
      <w:r>
        <w:rPr>
          <w:spacing w:val="103"/>
          <w:w w:val="99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oversight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76"/>
          <w:w w:val="99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priorities.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99"/>
          <w:w w:val="99"/>
        </w:rPr>
        <w:t xml:space="preserve"> </w:t>
      </w:r>
      <w:r>
        <w:rPr>
          <w:spacing w:val="-1"/>
        </w:rPr>
        <w:t>stakeholders,</w:t>
      </w:r>
      <w:r>
        <w:rPr>
          <w:spacing w:val="-14"/>
        </w:rPr>
        <w:t xml:space="preserve"> </w:t>
      </w:r>
      <w:r>
        <w:rPr>
          <w:spacing w:val="-1"/>
        </w:rPr>
        <w:t>including</w:t>
      </w:r>
      <w:r>
        <w:rPr>
          <w:spacing w:val="-13"/>
        </w:rPr>
        <w:t xml:space="preserve"> </w:t>
      </w:r>
      <w:r>
        <w:t>staff.</w:t>
      </w:r>
    </w:p>
    <w:p w:rsidR="00D30B7F" w:rsidRDefault="00D30B7F">
      <w:pPr>
        <w:pStyle w:val="BodyText"/>
        <w:kinsoku w:val="0"/>
        <w:overflowPunct w:val="0"/>
        <w:spacing w:line="277" w:lineRule="auto"/>
        <w:ind w:left="169" w:right="342"/>
      </w:pPr>
    </w:p>
    <w:p w:rsidR="00D30B7F" w:rsidRPr="00D30B7F" w:rsidRDefault="00D30B7F" w:rsidP="00D30B7F">
      <w:pPr>
        <w:pStyle w:val="BodyText"/>
        <w:kinsoku w:val="0"/>
        <w:overflowPunct w:val="0"/>
        <w:spacing w:line="277" w:lineRule="auto"/>
        <w:ind w:left="0" w:right="342"/>
      </w:pPr>
      <w:r>
        <w:rPr>
          <w:noProof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105833</wp:posOffset>
            </wp:positionH>
            <wp:positionV relativeFrom="paragraph">
              <wp:posOffset>1905</wp:posOffset>
            </wp:positionV>
            <wp:extent cx="5949950" cy="4817110"/>
            <wp:effectExtent l="0" t="0" r="0" b="2540"/>
            <wp:wrapSquare wrapText="bothSides"/>
            <wp:docPr id="13385" name="Picture 1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" name="Functional Structure Infographic_Greyscale_v3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B7F" w:rsidRDefault="00D30B7F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:rsidR="00D30B7F" w:rsidRDefault="00D30B7F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:rsidR="00DA0103" w:rsidRDefault="00DA0103" w:rsidP="00D30B7F">
      <w:pPr>
        <w:pStyle w:val="Heading3"/>
        <w:kinsoku w:val="0"/>
        <w:overflowPunct w:val="0"/>
        <w:spacing w:before="61"/>
        <w:ind w:right="281"/>
        <w:rPr>
          <w:b w:val="0"/>
          <w:bCs w:val="0"/>
        </w:rPr>
      </w:pP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internal</w:t>
      </w:r>
      <w:r>
        <w:rPr>
          <w:spacing w:val="-7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committees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1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1905" t="1905" r="635" b="6985"/>
                <wp:docPr id="9846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47" name="Freeform 191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549A5B0" id="Group 191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">
                <v:shape id="Freeform 191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9" w:right="34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committees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76"/>
          <w:w w:val="9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operation.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committees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varying</w:t>
      </w:r>
      <w:r>
        <w:rPr>
          <w:spacing w:val="-7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functions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73"/>
          <w:w w:val="99"/>
        </w:rPr>
        <w:t xml:space="preserve"> </w:t>
      </w:r>
      <w:r>
        <w:rPr>
          <w:spacing w:val="-1"/>
        </w:rPr>
        <w:t>purposes</w:t>
      </w:r>
      <w:r>
        <w:rPr>
          <w:spacing w:val="-6"/>
        </w:rPr>
        <w:t xml:space="preserve"> </w:t>
      </w:r>
      <w:r>
        <w:rPr>
          <w:spacing w:val="-1"/>
        </w:rPr>
        <w:t>either</w:t>
      </w:r>
      <w:r>
        <w:rPr>
          <w:spacing w:val="-6"/>
        </w:rPr>
        <w:t xml:space="preserve"> </w:t>
      </w:r>
      <w:r>
        <w:rPr>
          <w:spacing w:val="-1"/>
        </w:rPr>
        <w:t>because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legislative</w:t>
      </w:r>
      <w:r>
        <w:rPr>
          <w:spacing w:val="-6"/>
        </w:rPr>
        <w:t xml:space="preserve"> </w:t>
      </w:r>
      <w:r>
        <w:rPr>
          <w:spacing w:val="-1"/>
        </w:rPr>
        <w:t>imperative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organisation.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9" w:right="606"/>
      </w:pP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leaders’</w:t>
      </w:r>
      <w:r>
        <w:rPr>
          <w:spacing w:val="-10"/>
        </w:rPr>
        <w:t xml:space="preserve"> </w:t>
      </w:r>
      <w:r>
        <w:t>membership</w:t>
      </w:r>
      <w:r>
        <w:rPr>
          <w:spacing w:val="-9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governance</w:t>
      </w:r>
      <w:r>
        <w:rPr>
          <w:spacing w:val="-9"/>
        </w:rPr>
        <w:t xml:space="preserve"> </w:t>
      </w:r>
      <w:r>
        <w:t>committees</w:t>
      </w:r>
      <w:r>
        <w:rPr>
          <w:spacing w:val="-8"/>
        </w:rPr>
        <w:t xml:space="preserve"> </w:t>
      </w:r>
      <w:r>
        <w:rPr>
          <w:spacing w:val="-1"/>
        </w:rPr>
        <w:t>demonstrates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commitment</w:t>
      </w:r>
      <w:r>
        <w:rPr>
          <w:spacing w:val="-9"/>
        </w:rPr>
        <w:t xml:space="preserve"> </w:t>
      </w:r>
      <w:r>
        <w:t>to</w:t>
      </w:r>
      <w:r>
        <w:rPr>
          <w:spacing w:val="79"/>
          <w:w w:val="99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Queenslanders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transparent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accountable</w:t>
      </w:r>
      <w:r>
        <w:rPr>
          <w:spacing w:val="-6"/>
        </w:rPr>
        <w:t xml:space="preserve"> </w:t>
      </w:r>
      <w:r>
        <w:rPr>
          <w:spacing w:val="-1"/>
        </w:rPr>
        <w:t>way.</w:t>
      </w:r>
      <w:r>
        <w:rPr>
          <w:spacing w:val="-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committees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82"/>
          <w:w w:val="99"/>
        </w:rPr>
        <w:t xml:space="preserve"> </w:t>
      </w:r>
      <w:r>
        <w:rPr>
          <w:spacing w:val="-1"/>
        </w:rPr>
        <w:t>integral</w:t>
      </w:r>
      <w:r>
        <w:rPr>
          <w:spacing w:val="-9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rPr>
          <w:spacing w:val="-1"/>
        </w:rPr>
        <w:t>Trustee’s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8"/>
        </w:rPr>
        <w:t xml:space="preserve"> </w:t>
      </w:r>
      <w:r>
        <w:rPr>
          <w:spacing w:val="-1"/>
        </w:rPr>
        <w:t>arrangements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29"/>
          <w:w w:val="99"/>
        </w:rPr>
        <w:t xml:space="preserve"> </w:t>
      </w:r>
      <w:r>
        <w:rPr>
          <w:spacing w:val="-1"/>
        </w:rPr>
        <w:t>decision-making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accountability.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9" w:right="606"/>
        <w:sectPr w:rsidR="00DA0103">
          <w:headerReference w:type="default" r:id="rId101"/>
          <w:footerReference w:type="default" r:id="rId102"/>
          <w:pgSz w:w="11910" w:h="16840"/>
          <w:pgMar w:top="1400" w:right="1260" w:bottom="880" w:left="1280" w:header="0" w:footer="695" w:gutter="0"/>
          <w:pgNumType w:start="22"/>
          <w:cols w:space="720" w:equalWidth="0">
            <w:col w:w="937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39"/>
        <w:ind w:left="100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lastRenderedPageBreak/>
        <w:t>Board</w:t>
      </w:r>
      <w:r>
        <w:rPr>
          <w:b/>
          <w:bCs/>
          <w:sz w:val="24"/>
          <w:szCs w:val="24"/>
        </w:rPr>
        <w:t xml:space="preserve"> of </w:t>
      </w:r>
      <w:r>
        <w:rPr>
          <w:b/>
          <w:bCs/>
          <w:spacing w:val="-1"/>
          <w:sz w:val="24"/>
          <w:szCs w:val="24"/>
        </w:rPr>
        <w:t>Management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23"/>
          <w:szCs w:val="23"/>
        </w:rPr>
      </w:pPr>
    </w:p>
    <w:p w:rsidR="00DA0103" w:rsidRDefault="00DA0103">
      <w:pPr>
        <w:pStyle w:val="BodyText"/>
        <w:kinsoku w:val="0"/>
        <w:overflowPunct w:val="0"/>
        <w:ind w:left="100" w:right="233"/>
      </w:pP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functional</w:t>
      </w:r>
      <w:r>
        <w:rPr>
          <w:spacing w:val="-8"/>
        </w:rPr>
        <w:t xml:space="preserve"> </w:t>
      </w:r>
      <w:r>
        <w:t>structure,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(BoM)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86"/>
          <w:w w:val="99"/>
        </w:rPr>
        <w:t xml:space="preserve"> </w:t>
      </w:r>
      <w:r>
        <w:rPr>
          <w:spacing w:val="-1"/>
        </w:rPr>
        <w:t>established.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423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BoM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senior</w:t>
      </w:r>
      <w:r>
        <w:rPr>
          <w:spacing w:val="-5"/>
        </w:rPr>
        <w:t xml:space="preserve"> </w:t>
      </w:r>
      <w:r>
        <w:rPr>
          <w:spacing w:val="-1"/>
        </w:rPr>
        <w:t>leadership,</w:t>
      </w:r>
      <w:r>
        <w:rPr>
          <w:spacing w:val="-4"/>
        </w:rPr>
        <w:t xml:space="preserve"> </w:t>
      </w:r>
      <w:r>
        <w:rPr>
          <w:spacing w:val="-1"/>
        </w:rPr>
        <w:t>planning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governance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agency.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79"/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clear</w:t>
      </w:r>
      <w:r>
        <w:rPr>
          <w:spacing w:val="-7"/>
        </w:rPr>
        <w:t xml:space="preserve"> </w:t>
      </w:r>
      <w:r>
        <w:t>accountability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streamlined</w:t>
      </w:r>
      <w:r>
        <w:rPr>
          <w:spacing w:val="-5"/>
        </w:rPr>
        <w:t xml:space="preserve"> </w:t>
      </w:r>
      <w:r>
        <w:t>decision-making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organisation.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/>
      </w:pPr>
      <w:r>
        <w:t>The</w:t>
      </w:r>
      <w:r>
        <w:rPr>
          <w:spacing w:val="-11"/>
        </w:rPr>
        <w:t xml:space="preserve"> </w:t>
      </w:r>
      <w:r>
        <w:t>BoM</w:t>
      </w:r>
      <w:r>
        <w:rPr>
          <w:spacing w:val="-10"/>
        </w:rPr>
        <w:t xml:space="preserve"> </w:t>
      </w:r>
      <w:r>
        <w:t>comprises: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(Chair)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before="31"/>
      </w:pPr>
      <w:r>
        <w:rPr>
          <w:spacing w:val="-1"/>
        </w:rPr>
        <w:t>Chief</w:t>
      </w:r>
      <w:r>
        <w:rPr>
          <w:spacing w:val="-7"/>
        </w:rPr>
        <w:t xml:space="preserve"> </w:t>
      </w:r>
      <w:r>
        <w:rPr>
          <w:spacing w:val="-1"/>
        </w:rPr>
        <w:t>Operating</w:t>
      </w:r>
      <w:r>
        <w:rPr>
          <w:spacing w:val="-8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rPr>
          <w:spacing w:val="-1"/>
        </w:rPr>
        <w:t>(COO)</w:t>
      </w:r>
      <w:r>
        <w:rPr>
          <w:spacing w:val="-7"/>
        </w:rPr>
        <w:t xml:space="preserve"> </w:t>
      </w:r>
      <w:r>
        <w:rPr>
          <w:spacing w:val="-1"/>
        </w:rPr>
        <w:t>(Deputy</w:t>
      </w:r>
      <w:r>
        <w:rPr>
          <w:spacing w:val="-9"/>
        </w:rPr>
        <w:t xml:space="preserve"> </w:t>
      </w:r>
      <w:r>
        <w:rPr>
          <w:spacing w:val="-1"/>
        </w:rPr>
        <w:t>Chair)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before="33"/>
      </w:pPr>
      <w:r>
        <w:rPr>
          <w:spacing w:val="-1"/>
        </w:rPr>
        <w:t>Executive</w:t>
      </w:r>
      <w:r>
        <w:rPr>
          <w:spacing w:val="-7"/>
        </w:rPr>
        <w:t xml:space="preserve"> </w:t>
      </w:r>
      <w:r>
        <w:rPr>
          <w:spacing w:val="-1"/>
        </w:rPr>
        <w:t>Director,</w:t>
      </w:r>
      <w:r>
        <w:rPr>
          <w:spacing w:val="-5"/>
        </w:rPr>
        <w:t xml:space="preserve"> </w:t>
      </w:r>
      <w:r>
        <w:rPr>
          <w:spacing w:val="-1"/>
        </w:rPr>
        <w:t>Investment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Finance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Chief</w:t>
      </w:r>
      <w:r>
        <w:rPr>
          <w:spacing w:val="-6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rPr>
          <w:spacing w:val="-1"/>
        </w:rPr>
        <w:t>(CFO)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21"/>
        </w:tabs>
        <w:kinsoku w:val="0"/>
        <w:overflowPunct w:val="0"/>
        <w:spacing w:before="33"/>
      </w:pP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Director,</w:t>
      </w:r>
      <w:r>
        <w:rPr>
          <w:spacing w:val="-8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Governance.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00" w:right="588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BoM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supported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4"/>
        </w:rPr>
        <w:t xml:space="preserve"> </w:t>
      </w:r>
      <w:r>
        <w:t xml:space="preserve">Team </w:t>
      </w:r>
      <w:r>
        <w:rPr>
          <w:spacing w:val="-1"/>
        </w:rPr>
        <w:t>(ELT),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69"/>
          <w:w w:val="99"/>
        </w:rPr>
        <w:t xml:space="preserve"> </w:t>
      </w:r>
      <w:r>
        <w:rPr>
          <w:spacing w:val="-1"/>
        </w:rPr>
        <w:t>strategic</w:t>
      </w:r>
      <w:r>
        <w:rPr>
          <w:spacing w:val="-4"/>
        </w:rPr>
        <w:t xml:space="preserve"> </w:t>
      </w:r>
      <w:r>
        <w:rPr>
          <w:spacing w:val="-1"/>
        </w:rPr>
        <w:t>insights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organisation.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Samay</w:t>
      </w:r>
      <w:r>
        <w:rPr>
          <w:spacing w:val="-16"/>
        </w:rPr>
        <w:t xml:space="preserve"> </w:t>
      </w:r>
      <w:r>
        <w:t>Zhouand</w:t>
      </w:r>
    </w:p>
    <w:p w:rsidR="00DA0103" w:rsidRDefault="00DA0103">
      <w:pPr>
        <w:pStyle w:val="Heading9"/>
        <w:kinsoku w:val="0"/>
        <w:overflowPunct w:val="0"/>
        <w:rPr>
          <w:b w:val="0"/>
          <w:bCs w:val="0"/>
          <w:i w:val="0"/>
          <w:iCs w:val="0"/>
        </w:rPr>
      </w:pPr>
      <w:r>
        <w:t>Acting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CEO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  <w:i/>
          <w:iCs/>
        </w:rPr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t>Samay</w:t>
      </w:r>
      <w:r>
        <w:rPr>
          <w:spacing w:val="-10"/>
        </w:rPr>
        <w:t xml:space="preserve"> </w:t>
      </w:r>
      <w:r>
        <w:rPr>
          <w:spacing w:val="-1"/>
        </w:rPr>
        <w:t>Zhouand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17</w:t>
      </w:r>
      <w:r>
        <w:rPr>
          <w:spacing w:val="-4"/>
        </w:rPr>
        <w:t xml:space="preserve"> </w:t>
      </w:r>
      <w:r>
        <w:rPr>
          <w:spacing w:val="-1"/>
        </w:rPr>
        <w:t>years’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legal,</w:t>
      </w:r>
      <w:r>
        <w:rPr>
          <w:spacing w:val="-7"/>
        </w:rPr>
        <w:t xml:space="preserve"> </w:t>
      </w:r>
      <w:r>
        <w:t>accountability,</w:t>
      </w:r>
      <w:r>
        <w:rPr>
          <w:spacing w:val="-5"/>
        </w:rPr>
        <w:t xml:space="preserve"> </w:t>
      </w:r>
      <w:r>
        <w:rPr>
          <w:spacing w:val="-1"/>
        </w:rPr>
        <w:t>governance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79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advice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government.</w:t>
      </w:r>
      <w:r>
        <w:rPr>
          <w:spacing w:val="-8"/>
        </w:rPr>
        <w:t xml:space="preserve"> </w:t>
      </w:r>
      <w:r>
        <w:t>Samay</w:t>
      </w:r>
      <w:r>
        <w:rPr>
          <w:spacing w:val="-10"/>
        </w:rPr>
        <w:t xml:space="preserve"> </w:t>
      </w:r>
      <w:r>
        <w:t>started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career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lawyer</w:t>
      </w:r>
      <w:r>
        <w:rPr>
          <w:spacing w:val="28"/>
          <w:w w:val="99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rPr>
          <w:spacing w:val="-1"/>
        </w:rP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Employment,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Industrial</w:t>
      </w:r>
      <w:r>
        <w:rPr>
          <w:spacing w:val="-8"/>
        </w:rPr>
        <w:t xml:space="preserve"> </w:t>
      </w:r>
      <w:r>
        <w:rPr>
          <w:spacing w:val="-1"/>
        </w:rPr>
        <w:t>Relations.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substantive</w:t>
      </w:r>
      <w:r>
        <w:rPr>
          <w:spacing w:val="-7"/>
        </w:rPr>
        <w:t xml:space="preserve"> </w:t>
      </w:r>
      <w:r>
        <w:rPr>
          <w:spacing w:val="-1"/>
        </w:rPr>
        <w:t>role,</w:t>
      </w:r>
      <w:r>
        <w:rPr>
          <w:spacing w:val="112"/>
          <w:w w:val="99"/>
        </w:rPr>
        <w:t xml:space="preserve"> </w:t>
      </w:r>
      <w:r>
        <w:t>Samay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Chief</w:t>
      </w:r>
      <w:r>
        <w:rPr>
          <w:spacing w:val="-5"/>
        </w:rPr>
        <w:t xml:space="preserve"> </w:t>
      </w:r>
      <w:r>
        <w:t>Inspector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Corrective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leads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2"/>
          <w:w w:val="99"/>
        </w:rPr>
        <w:t xml:space="preserve"> </w:t>
      </w:r>
      <w:r>
        <w:rPr>
          <w:spacing w:val="-1"/>
        </w:rPr>
        <w:t>evidence</w:t>
      </w:r>
      <w:r>
        <w:rPr>
          <w:spacing w:val="-8"/>
        </w:rPr>
        <w:t xml:space="preserve"> </w:t>
      </w:r>
      <w:r>
        <w:t>informed</w:t>
      </w:r>
      <w:r>
        <w:rPr>
          <w:spacing w:val="-9"/>
        </w:rPr>
        <w:t xml:space="preserve"> </w:t>
      </w:r>
      <w:r>
        <w:rPr>
          <w:spacing w:val="-1"/>
        </w:rPr>
        <w:t>scrutiny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correctional</w:t>
      </w:r>
      <w:r>
        <w:rPr>
          <w:spacing w:val="-7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33"/>
      </w:pPr>
      <w:r>
        <w:t>Samay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background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accountability,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grounded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8"/>
        </w:rPr>
        <w:t xml:space="preserve"> </w:t>
      </w:r>
      <w:r>
        <w:rPr>
          <w:spacing w:val="-1"/>
        </w:rPr>
        <w:t>administrative</w:t>
      </w:r>
      <w:r>
        <w:rPr>
          <w:spacing w:val="-8"/>
        </w:rPr>
        <w:t xml:space="preserve"> </w:t>
      </w:r>
      <w:r>
        <w:t>decision-making</w:t>
      </w:r>
      <w:r>
        <w:rPr>
          <w:spacing w:val="92"/>
          <w:w w:val="99"/>
        </w:rPr>
        <w:t xml:space="preserve"> </w:t>
      </w:r>
      <w:r>
        <w:rPr>
          <w:spacing w:val="-1"/>
        </w:rPr>
        <w:t>practices,</w:t>
      </w:r>
      <w:r>
        <w:rPr>
          <w:spacing w:val="-8"/>
        </w:rPr>
        <w:t xml:space="preserve"> </w:t>
      </w:r>
      <w:r>
        <w:rPr>
          <w:spacing w:val="-1"/>
        </w:rPr>
        <w:t>integrity,</w:t>
      </w:r>
      <w:r>
        <w:rPr>
          <w:spacing w:val="-6"/>
        </w:rPr>
        <w:t xml:space="preserve"> </w:t>
      </w:r>
      <w:r>
        <w:t>objectivity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management.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led</w:t>
      </w:r>
      <w:r>
        <w:rPr>
          <w:spacing w:val="-9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functions</w:t>
      </w:r>
      <w:r>
        <w:rPr>
          <w:spacing w:val="-6"/>
        </w:rPr>
        <w:t xml:space="preserve"> </w:t>
      </w:r>
      <w:r>
        <w:rPr>
          <w:spacing w:val="-1"/>
        </w:rPr>
        <w:t>ranging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64"/>
          <w:w w:val="99"/>
        </w:rPr>
        <w:t xml:space="preserve"> </w:t>
      </w:r>
      <w:r>
        <w:rPr>
          <w:spacing w:val="-1"/>
        </w:rPr>
        <w:t>legal</w:t>
      </w:r>
      <w:r>
        <w:rPr>
          <w:spacing w:val="-9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ethical</w:t>
      </w:r>
      <w:r>
        <w:rPr>
          <w:spacing w:val="-9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internal</w:t>
      </w:r>
      <w:r>
        <w:rPr>
          <w:spacing w:val="-9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inspectorate</w:t>
      </w:r>
      <w:r>
        <w:rPr>
          <w:spacing w:val="-7"/>
        </w:rPr>
        <w:t xml:space="preserve"> </w:t>
      </w:r>
      <w:r>
        <w:rPr>
          <w:spacing w:val="-1"/>
        </w:rPr>
        <w:t>functions,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109"/>
          <w:w w:val="99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acting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-12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t>roles.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00" w:right="423"/>
      </w:pPr>
      <w:r>
        <w:t>Samay</w:t>
      </w:r>
      <w:r>
        <w:rPr>
          <w:spacing w:val="-13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introduced</w:t>
      </w:r>
      <w:r>
        <w:rPr>
          <w:spacing w:val="-11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innovative</w:t>
      </w:r>
      <w:r>
        <w:rPr>
          <w:spacing w:val="-8"/>
        </w:rPr>
        <w:t xml:space="preserve"> </w:t>
      </w:r>
      <w:r>
        <w:rPr>
          <w:spacing w:val="-1"/>
        </w:rPr>
        <w:t>governance,</w:t>
      </w:r>
      <w:r>
        <w:rPr>
          <w:spacing w:val="-8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management,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operational</w:t>
      </w:r>
      <w:r>
        <w:rPr>
          <w:spacing w:val="63"/>
          <w:w w:val="99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rPr>
          <w:spacing w:val="-1"/>
        </w:rPr>
        <w:t>initiatives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advanced</w:t>
      </w:r>
      <w:r>
        <w:rPr>
          <w:spacing w:val="-9"/>
        </w:rPr>
        <w:t xml:space="preserve"> </w:t>
      </w:r>
      <w:r>
        <w:rPr>
          <w:spacing w:val="-1"/>
        </w:rPr>
        <w:t>administrative</w:t>
      </w:r>
      <w:r>
        <w:rPr>
          <w:spacing w:val="-9"/>
        </w:rPr>
        <w:t xml:space="preserve"> </w:t>
      </w:r>
      <w:r>
        <w:t>outcomes.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establishment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101"/>
          <w:w w:val="9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independent</w:t>
      </w:r>
      <w:r>
        <w:rPr>
          <w:spacing w:val="-8"/>
        </w:rPr>
        <w:t xml:space="preserve"> </w:t>
      </w:r>
      <w:r>
        <w:rPr>
          <w:spacing w:val="-1"/>
        </w:rPr>
        <w:t>Probation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Parole</w:t>
      </w:r>
      <w:r>
        <w:rPr>
          <w:spacing w:val="-6"/>
        </w:rPr>
        <w:t xml:space="preserve"> </w:t>
      </w:r>
      <w:r>
        <w:rPr>
          <w:spacing w:val="-1"/>
        </w:rPr>
        <w:t>inspection</w:t>
      </w:r>
      <w:r>
        <w:rPr>
          <w:spacing w:val="-8"/>
        </w:rPr>
        <w:t xml:space="preserve"> </w:t>
      </w:r>
      <w:r>
        <w:rPr>
          <w:spacing w:val="-1"/>
        </w:rPr>
        <w:t>framework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rPr>
          <w:spacing w:val="-1"/>
        </w:rPr>
        <w:t>insights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projects</w:t>
      </w:r>
      <w:r>
        <w:rPr>
          <w:spacing w:val="93"/>
          <w:w w:val="9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6"/>
        </w:rPr>
        <w:t xml:space="preserve"> </w:t>
      </w:r>
      <w:r>
        <w:rPr>
          <w:spacing w:val="-1"/>
        </w:rPr>
        <w:t>programs,</w:t>
      </w:r>
      <w:r>
        <w:rPr>
          <w:spacing w:val="-6"/>
        </w:rPr>
        <w:t xml:space="preserve"> </w:t>
      </w:r>
      <w:r>
        <w:rPr>
          <w:spacing w:val="-1"/>
        </w:rPr>
        <w:t>behavioural</w:t>
      </w:r>
      <w:r>
        <w:rPr>
          <w:spacing w:val="-8"/>
        </w:rPr>
        <w:t xml:space="preserve"> </w:t>
      </w:r>
      <w:r>
        <w:t>economics</w:t>
      </w:r>
      <w:r>
        <w:rPr>
          <w:spacing w:val="-8"/>
        </w:rPr>
        <w:t xml:space="preserve"> </w:t>
      </w:r>
      <w:r>
        <w:rPr>
          <w:spacing w:val="-1"/>
        </w:rPr>
        <w:t>experiments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Australia’s</w:t>
      </w:r>
      <w:r>
        <w:rPr>
          <w:spacing w:val="-5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9"/>
        </w:rPr>
        <w:t xml:space="preserve"> </w:t>
      </w:r>
      <w:r>
        <w:t>MQPL+</w:t>
      </w:r>
      <w:r>
        <w:rPr>
          <w:spacing w:val="93"/>
          <w:w w:val="99"/>
        </w:rPr>
        <w:t xml:space="preserve"> </w:t>
      </w:r>
      <w:r>
        <w:rPr>
          <w:spacing w:val="-1"/>
        </w:rPr>
        <w:t>Survey</w:t>
      </w:r>
      <w:r>
        <w:rPr>
          <w:spacing w:val="-10"/>
        </w:rPr>
        <w:t xml:space="preserve"> </w:t>
      </w:r>
      <w:r>
        <w:rPr>
          <w:spacing w:val="-1"/>
        </w:rPr>
        <w:t>(measuring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prison</w:t>
      </w:r>
      <w:r>
        <w:rPr>
          <w:spacing w:val="-7"/>
        </w:rPr>
        <w:t xml:space="preserve"> </w:t>
      </w:r>
      <w:r>
        <w:rPr>
          <w:spacing w:val="-1"/>
        </w:rPr>
        <w:t>life)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collaboration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Cambridge</w:t>
      </w:r>
      <w:r>
        <w:rPr>
          <w:spacing w:val="-8"/>
        </w:rPr>
        <w:t xml:space="preserve"> </w:t>
      </w:r>
      <w:r>
        <w:rPr>
          <w:spacing w:val="-1"/>
        </w:rPr>
        <w:t>University.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00" w:right="588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barrister,</w:t>
      </w:r>
      <w:r>
        <w:rPr>
          <w:spacing w:val="-5"/>
        </w:rPr>
        <w:t xml:space="preserve"> </w:t>
      </w:r>
      <w:r>
        <w:rPr>
          <w:spacing w:val="1"/>
        </w:rPr>
        <w:t>Samay</w:t>
      </w:r>
      <w:r>
        <w:rPr>
          <w:spacing w:val="-9"/>
        </w:rPr>
        <w:t xml:space="preserve"> </w:t>
      </w:r>
      <w:r>
        <w:rPr>
          <w:spacing w:val="-1"/>
        </w:rPr>
        <w:t>holds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Bachelor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Laws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Honours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Bachelor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Arts,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58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business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government.</w:t>
      </w:r>
    </w:p>
    <w:p w:rsidR="00DA0103" w:rsidRDefault="00DA0103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00" w:right="233"/>
      </w:pPr>
      <w:r>
        <w:t>Samay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continues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trusted,</w:t>
      </w:r>
      <w:r>
        <w:rPr>
          <w:spacing w:val="-7"/>
        </w:rPr>
        <w:t xml:space="preserve"> </w:t>
      </w:r>
      <w:r>
        <w:rPr>
          <w:spacing w:val="-1"/>
        </w:rPr>
        <w:t>sustainable</w:t>
      </w:r>
      <w:r>
        <w:rPr>
          <w:spacing w:val="-7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t>customer</w:t>
      </w:r>
      <w:r>
        <w:rPr>
          <w:spacing w:val="-12"/>
        </w:rPr>
        <w:t xml:space="preserve"> </w:t>
      </w:r>
      <w:r>
        <w:rPr>
          <w:spacing w:val="-1"/>
        </w:rPr>
        <w:t>focused</w:t>
      </w:r>
      <w:r>
        <w:rPr>
          <w:spacing w:val="-11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Queenslanders.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Jeanette</w:t>
      </w:r>
      <w:r>
        <w:rPr>
          <w:spacing w:val="-15"/>
        </w:rPr>
        <w:t xml:space="preserve"> </w:t>
      </w:r>
      <w:r>
        <w:t>Miller</w:t>
      </w:r>
    </w:p>
    <w:p w:rsidR="00DA0103" w:rsidRDefault="00DA0103">
      <w:pPr>
        <w:pStyle w:val="Heading9"/>
        <w:kinsoku w:val="0"/>
        <w:overflowPunct w:val="0"/>
        <w:spacing w:before="36"/>
        <w:rPr>
          <w:b w:val="0"/>
          <w:bCs w:val="0"/>
          <w:i w:val="0"/>
          <w:iCs w:val="0"/>
        </w:rPr>
      </w:pPr>
      <w:r>
        <w:t>A/Chief</w:t>
      </w:r>
      <w:r>
        <w:rPr>
          <w:spacing w:val="-11"/>
        </w:rPr>
        <w:t xml:space="preserve"> </w:t>
      </w:r>
      <w:r>
        <w:t>Operating</w:t>
      </w:r>
      <w:r>
        <w:rPr>
          <w:spacing w:val="-9"/>
        </w:rPr>
        <w:t xml:space="preserve"> </w:t>
      </w:r>
      <w:r>
        <w:rPr>
          <w:spacing w:val="-1"/>
        </w:rPr>
        <w:t>Officer</w:t>
      </w:r>
      <w:r>
        <w:rPr>
          <w:spacing w:val="-7"/>
        </w:rPr>
        <w:t xml:space="preserve"> </w:t>
      </w:r>
      <w:r>
        <w:t>(COO)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b/>
          <w:bCs/>
          <w:i/>
          <w:iCs/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252"/>
      </w:pPr>
      <w:r>
        <w:rPr>
          <w:spacing w:val="-1"/>
        </w:rPr>
        <w:t>Jeanette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analyst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rPr>
          <w:spacing w:val="-1"/>
        </w:rPr>
        <w:t>years’</w:t>
      </w:r>
      <w:r>
        <w:rPr>
          <w:spacing w:val="-7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Service,</w:t>
      </w:r>
      <w:r>
        <w:rPr>
          <w:spacing w:val="69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1"/>
        </w:rPr>
        <w:t>15</w:t>
      </w:r>
      <w:r>
        <w:rPr>
          <w:spacing w:val="-3"/>
        </w:rPr>
        <w:t xml:space="preserve"> </w:t>
      </w:r>
      <w:r>
        <w:rPr>
          <w:spacing w:val="-2"/>
        </w:rPr>
        <w:t>years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rPr>
          <w:spacing w:val="-1"/>
        </w:rPr>
        <w:t>agencies.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461"/>
      </w:pPr>
      <w:r>
        <w:rPr>
          <w:spacing w:val="-1"/>
        </w:rPr>
        <w:t>Jeanette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extensive</w:t>
      </w:r>
      <w:r>
        <w:rPr>
          <w:spacing w:val="-7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 xml:space="preserve">of </w:t>
      </w:r>
      <w:r>
        <w:rPr>
          <w:spacing w:val="-1"/>
        </w:rPr>
        <w:t>government</w:t>
      </w:r>
      <w:r>
        <w:rPr>
          <w:spacing w:val="93"/>
          <w:w w:val="99"/>
        </w:rPr>
        <w:t xml:space="preserve"> </w:t>
      </w:r>
      <w:r>
        <w:rPr>
          <w:spacing w:val="-1"/>
        </w:rPr>
        <w:t>policies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programs,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leading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dynamic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vibrant</w:t>
      </w:r>
      <w:r>
        <w:rPr>
          <w:spacing w:val="50"/>
          <w:w w:val="99"/>
        </w:rPr>
        <w:t xml:space="preserve"> </w:t>
      </w:r>
      <w:r>
        <w:rPr>
          <w:spacing w:val="-1"/>
        </w:rPr>
        <w:t>environments.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345"/>
        <w:jc w:val="both"/>
      </w:pPr>
      <w:r>
        <w:rPr>
          <w:spacing w:val="-1"/>
        </w:rPr>
        <w:t>During</w:t>
      </w:r>
      <w:r>
        <w:rPr>
          <w:spacing w:val="-6"/>
        </w:rPr>
        <w:t xml:space="preserve"> </w:t>
      </w:r>
      <w:r>
        <w:rPr>
          <w:spacing w:val="-1"/>
        </w:rPr>
        <w:t>her</w:t>
      </w:r>
      <w:r>
        <w:rPr>
          <w:spacing w:val="-6"/>
        </w:rPr>
        <w:t xml:space="preserve"> </w:t>
      </w:r>
      <w:r>
        <w:rPr>
          <w:spacing w:val="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sector,</w:t>
      </w:r>
      <w:r>
        <w:rPr>
          <w:spacing w:val="-5"/>
        </w:rPr>
        <w:t xml:space="preserve"> </w:t>
      </w:r>
      <w:r>
        <w:rPr>
          <w:spacing w:val="-1"/>
        </w:rPr>
        <w:t>Jeanette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>
        <w:rPr>
          <w:spacing w:val="-4"/>
        </w:rPr>
        <w:t xml:space="preserve"> </w:t>
      </w:r>
      <w:r>
        <w:rPr>
          <w:spacing w:val="-1"/>
        </w:rPr>
        <w:t>multidisciplinary</w:t>
      </w:r>
      <w:r>
        <w:rPr>
          <w:spacing w:val="-9"/>
        </w:rPr>
        <w:t xml:space="preserve"> </w:t>
      </w:r>
      <w:r>
        <w:t>teams</w:t>
      </w:r>
      <w:r>
        <w:rPr>
          <w:spacing w:val="-5"/>
        </w:rPr>
        <w:t xml:space="preserve"> </w:t>
      </w:r>
      <w:r>
        <w:rPr>
          <w:spacing w:val="-1"/>
        </w:rP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major</w:t>
      </w:r>
      <w:r>
        <w:rPr>
          <w:spacing w:val="66"/>
          <w:w w:val="99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rPr>
          <w:spacing w:val="-1"/>
        </w:rPr>
        <w:t>initiatives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rPr>
          <w:spacing w:val="-1"/>
        </w:rPr>
        <w:t>budget,</w:t>
      </w:r>
      <w:r>
        <w:rPr>
          <w:spacing w:val="-6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rPr>
          <w:spacing w:val="-1"/>
        </w:rPr>
        <w:t>position;</w:t>
      </w:r>
      <w:r>
        <w:rPr>
          <w:spacing w:val="-7"/>
        </w:rPr>
        <w:t xml:space="preserve"> </w:t>
      </w:r>
      <w:r>
        <w:rPr>
          <w:spacing w:val="-1"/>
        </w:rPr>
        <w:t>trade,</w:t>
      </w:r>
      <w:r>
        <w:rPr>
          <w:spacing w:val="-4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rPr>
          <w:spacing w:val="-1"/>
        </w:rPr>
        <w:t>(including</w:t>
      </w:r>
      <w:r>
        <w:rPr>
          <w:spacing w:val="69"/>
          <w:w w:val="99"/>
        </w:rPr>
        <w:t xml:space="preserve"> </w:t>
      </w:r>
      <w:r>
        <w:rPr>
          <w:spacing w:val="-1"/>
        </w:rPr>
        <w:t>renewable</w:t>
      </w:r>
      <w:r>
        <w:rPr>
          <w:spacing w:val="-10"/>
        </w:rPr>
        <w:t xml:space="preserve"> </w:t>
      </w:r>
      <w:r>
        <w:rPr>
          <w:spacing w:val="-1"/>
        </w:rPr>
        <w:t>energy);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rPr>
          <w:spacing w:val="-1"/>
        </w:rPr>
        <w:t>development;</w:t>
      </w:r>
      <w:r>
        <w:rPr>
          <w:spacing w:val="-9"/>
        </w:rPr>
        <w:t xml:space="preserve"> </w:t>
      </w:r>
      <w:r>
        <w:t>industry</w:t>
      </w:r>
      <w:r>
        <w:rPr>
          <w:spacing w:val="-12"/>
        </w:rPr>
        <w:t xml:space="preserve"> </w:t>
      </w:r>
      <w:r>
        <w:t>attraction;</w:t>
      </w:r>
      <w:r>
        <w:rPr>
          <w:spacing w:val="-9"/>
        </w:rPr>
        <w:t xml:space="preserve"> </w:t>
      </w:r>
      <w:r>
        <w:rPr>
          <w:spacing w:val="-1"/>
        </w:rPr>
        <w:t>tourism</w:t>
      </w:r>
      <w:r>
        <w:rPr>
          <w:spacing w:val="-6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rPr>
          <w:spacing w:val="-1"/>
        </w:rPr>
        <w:t>Tourism</w:t>
      </w:r>
      <w:r>
        <w:rPr>
          <w:spacing w:val="-6"/>
        </w:rPr>
        <w:t xml:space="preserve"> </w:t>
      </w:r>
      <w:r>
        <w:rPr>
          <w:spacing w:val="-1"/>
        </w:rPr>
        <w:t>Hubs,</w:t>
      </w:r>
    </w:p>
    <w:p w:rsidR="00DA0103" w:rsidRDefault="00DA0103">
      <w:pPr>
        <w:pStyle w:val="BodyText"/>
        <w:kinsoku w:val="0"/>
        <w:overflowPunct w:val="0"/>
        <w:ind w:left="100" w:right="345"/>
        <w:jc w:val="both"/>
        <w:sectPr w:rsidR="00DA0103">
          <w:headerReference w:type="default" r:id="rId103"/>
          <w:footerReference w:type="default" r:id="rId104"/>
          <w:pgSz w:w="11910" w:h="16840"/>
          <w:pgMar w:top="1380" w:right="1320" w:bottom="880" w:left="1340" w:header="0" w:footer="695" w:gutter="0"/>
          <w:pgNumType w:start="23"/>
          <w:cols w:space="720" w:equalWidth="0">
            <w:col w:w="92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61"/>
        <w:ind w:left="100" w:right="1322"/>
      </w:pPr>
      <w:r>
        <w:lastRenderedPageBreak/>
        <w:t>such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Queens</w:t>
      </w:r>
      <w:r>
        <w:rPr>
          <w:spacing w:val="-11"/>
        </w:rPr>
        <w:t xml:space="preserve"> </w:t>
      </w:r>
      <w:r>
        <w:t>Wharf);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rPr>
          <w:spacing w:val="-1"/>
        </w:rPr>
        <w:t>industry</w:t>
      </w:r>
      <w:r>
        <w:rPr>
          <w:spacing w:val="-10"/>
        </w:rPr>
        <w:t xml:space="preserve"> </w:t>
      </w:r>
      <w:r>
        <w:t>roadmaps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Biofutures,</w:t>
      </w:r>
      <w:r>
        <w:rPr>
          <w:spacing w:val="-8"/>
        </w:rPr>
        <w:t xml:space="preserve"> </w:t>
      </w:r>
      <w:r>
        <w:rPr>
          <w:spacing w:val="-1"/>
        </w:rPr>
        <w:t>Hydrogen,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4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19"/>
        </w:rPr>
        <w:t xml:space="preserve"> </w:t>
      </w:r>
      <w:r>
        <w:rPr>
          <w:spacing w:val="-1"/>
        </w:rPr>
        <w:t>Recovery.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298"/>
      </w:pPr>
      <w:r>
        <w:rPr>
          <w:spacing w:val="-1"/>
        </w:rPr>
        <w:t>Jeanette</w:t>
      </w:r>
      <w:r>
        <w:rPr>
          <w:spacing w:val="-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extensive</w:t>
      </w:r>
      <w:r>
        <w:rPr>
          <w:spacing w:val="-7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whole-of-Government</w:t>
      </w:r>
      <w:r>
        <w:rPr>
          <w:spacing w:val="-8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rPr>
          <w:spacing w:val="-1"/>
        </w:rPr>
        <w:t>reforms,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Crime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Misconduct</w:t>
      </w:r>
      <w:r>
        <w:rPr>
          <w:spacing w:val="-5"/>
        </w:rPr>
        <w:t xml:space="preserve"> </w:t>
      </w:r>
      <w:r>
        <w:rPr>
          <w:spacing w:val="-1"/>
        </w:rPr>
        <w:t>Commission</w:t>
      </w:r>
      <w:r>
        <w:rPr>
          <w:spacing w:val="-8"/>
        </w:rPr>
        <w:t xml:space="preserve"> </w:t>
      </w:r>
      <w:r>
        <w:t>Inquiry</w:t>
      </w:r>
      <w:r>
        <w:rPr>
          <w:spacing w:val="-9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Foster</w:t>
      </w:r>
      <w:r>
        <w:rPr>
          <w:spacing w:val="-7"/>
        </w:rPr>
        <w:t xml:space="preserve"> </w:t>
      </w:r>
      <w:r>
        <w:rPr>
          <w:spacing w:val="-1"/>
        </w:rPr>
        <w:t>Care;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91"/>
          <w:w w:val="99"/>
        </w:rPr>
        <w:t xml:space="preserve"> </w:t>
      </w:r>
      <w:r>
        <w:t>Reforms;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Skills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Training</w:t>
      </w:r>
      <w:r>
        <w:rPr>
          <w:spacing w:val="-9"/>
        </w:rPr>
        <w:t xml:space="preserve"> </w:t>
      </w:r>
      <w:r>
        <w:t>Reforms.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/>
        <w:jc w:val="both"/>
      </w:pPr>
      <w:r>
        <w:rPr>
          <w:spacing w:val="-1"/>
        </w:rPr>
        <w:t>Jeanette’s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delivering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Agenda.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jc w:val="both"/>
        <w:rPr>
          <w:b w:val="0"/>
          <w:bCs w:val="0"/>
        </w:rPr>
      </w:pPr>
      <w:r>
        <w:rPr>
          <w:spacing w:val="-1"/>
        </w:rPr>
        <w:t>Shane</w:t>
      </w:r>
      <w:r>
        <w:rPr>
          <w:spacing w:val="-13"/>
        </w:rPr>
        <w:t xml:space="preserve"> </w:t>
      </w:r>
      <w:r>
        <w:t>Sullivan</w:t>
      </w:r>
    </w:p>
    <w:p w:rsidR="00DA0103" w:rsidRDefault="00DA0103">
      <w:pPr>
        <w:pStyle w:val="Heading9"/>
        <w:kinsoku w:val="0"/>
        <w:overflowPunct w:val="0"/>
        <w:spacing w:before="34" w:line="275" w:lineRule="auto"/>
        <w:ind w:right="1322"/>
        <w:rPr>
          <w:b w:val="0"/>
          <w:bCs w:val="0"/>
          <w:i w:val="0"/>
          <w:iCs w:val="0"/>
        </w:rPr>
      </w:pPr>
      <w:r>
        <w:rPr>
          <w:spacing w:val="-1"/>
        </w:rPr>
        <w:t>A/Executive</w:t>
      </w:r>
      <w:r>
        <w:rPr>
          <w:spacing w:val="7"/>
        </w:rPr>
        <w:t xml:space="preserve"> </w:t>
      </w:r>
      <w:r>
        <w:t>Director,</w:t>
      </w:r>
      <w:r>
        <w:rPr>
          <w:spacing w:val="6"/>
        </w:rPr>
        <w:t xml:space="preserve"> </w:t>
      </w:r>
      <w:r>
        <w:t>Investment</w:t>
      </w:r>
      <w:r>
        <w:rPr>
          <w:spacing w:val="6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Finance</w:t>
      </w:r>
      <w:r>
        <w:rPr>
          <w:spacing w:val="8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2"/>
        </w:rPr>
        <w:t>Chief</w:t>
      </w:r>
      <w:r>
        <w:rPr>
          <w:spacing w:val="6"/>
        </w:rPr>
        <w:t xml:space="preserve"> </w:t>
      </w:r>
      <w:r>
        <w:t>Finance</w:t>
      </w:r>
      <w:r>
        <w:rPr>
          <w:spacing w:val="8"/>
        </w:rPr>
        <w:t xml:space="preserve"> </w:t>
      </w:r>
      <w:r>
        <w:rPr>
          <w:spacing w:val="-1"/>
        </w:rPr>
        <w:t>Officer</w:t>
      </w:r>
      <w:r>
        <w:rPr>
          <w:spacing w:val="60"/>
          <w:w w:val="99"/>
        </w:rPr>
        <w:t xml:space="preserve"> </w:t>
      </w:r>
      <w:r>
        <w:t>(CFO)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b/>
          <w:bCs/>
          <w:i/>
          <w:iCs/>
        </w:rPr>
      </w:pPr>
    </w:p>
    <w:p w:rsidR="00DA0103" w:rsidRDefault="00DA0103" w:rsidP="007346E2">
      <w:pPr>
        <w:pStyle w:val="BodyText"/>
        <w:kinsoku w:val="0"/>
        <w:overflowPunct w:val="0"/>
        <w:ind w:left="100" w:right="110"/>
      </w:pPr>
      <w:r>
        <w:rPr>
          <w:spacing w:val="-1"/>
        </w:rPr>
        <w:t>Shane</w:t>
      </w:r>
      <w:r>
        <w:rPr>
          <w:spacing w:val="24"/>
        </w:rPr>
        <w:t xml:space="preserve"> </w:t>
      </w:r>
      <w:r>
        <w:rPr>
          <w:spacing w:val="-1"/>
        </w:rPr>
        <w:t>Sullivan</w:t>
      </w:r>
      <w:r>
        <w:rPr>
          <w:spacing w:val="23"/>
        </w:rPr>
        <w:t xml:space="preserve"> </w:t>
      </w:r>
      <w:r>
        <w:t>commenced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1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2020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Acting</w:t>
      </w:r>
      <w:r>
        <w:rPr>
          <w:spacing w:val="22"/>
        </w:rPr>
        <w:t xml:space="preserve"> </w:t>
      </w:r>
      <w:r>
        <w:rPr>
          <w:spacing w:val="-1"/>
        </w:rPr>
        <w:t>Executive</w:t>
      </w:r>
      <w:r>
        <w:rPr>
          <w:spacing w:val="22"/>
        </w:rPr>
        <w:t xml:space="preserve"> </w:t>
      </w:r>
      <w:r>
        <w:rPr>
          <w:spacing w:val="-1"/>
        </w:rPr>
        <w:t>Director</w:t>
      </w:r>
      <w:r>
        <w:rPr>
          <w:spacing w:val="22"/>
        </w:rPr>
        <w:t xml:space="preserve"> </w:t>
      </w:r>
      <w:r>
        <w:t>Investment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Finance</w:t>
      </w:r>
      <w:r>
        <w:rPr>
          <w:spacing w:val="73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CFO.</w:t>
      </w:r>
      <w:r>
        <w:rPr>
          <w:spacing w:val="26"/>
        </w:rPr>
        <w:t xml:space="preserve"> </w:t>
      </w:r>
      <w:r>
        <w:t>Shane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responsible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financial</w:t>
      </w:r>
      <w:r>
        <w:rPr>
          <w:spacing w:val="20"/>
        </w:rPr>
        <w:t xml:space="preserve"> </w:t>
      </w:r>
      <w:r>
        <w:rPr>
          <w:spacing w:val="-1"/>
        </w:rPr>
        <w:t>reporting,</w:t>
      </w:r>
      <w:r>
        <w:rPr>
          <w:spacing w:val="24"/>
        </w:rPr>
        <w:t xml:space="preserve"> </w:t>
      </w:r>
      <w:r>
        <w:rPr>
          <w:spacing w:val="-1"/>
        </w:rPr>
        <w:t>payroll,</w:t>
      </w:r>
      <w:r>
        <w:rPr>
          <w:spacing w:val="69"/>
          <w:w w:val="99"/>
        </w:rPr>
        <w:t xml:space="preserve"> </w:t>
      </w:r>
      <w:r>
        <w:rPr>
          <w:spacing w:val="-1"/>
        </w:rPr>
        <w:t>procurement,</w:t>
      </w:r>
      <w:r>
        <w:rPr>
          <w:spacing w:val="1"/>
        </w:rPr>
        <w:t xml:space="preserve"> </w:t>
      </w:r>
      <w:r>
        <w:rPr>
          <w:spacing w:val="-1"/>
        </w:rPr>
        <w:t>charitable</w:t>
      </w:r>
      <w:r>
        <w:rPr>
          <w:spacing w:val="2"/>
        </w:rPr>
        <w:t xml:space="preserve"> </w:t>
      </w:r>
      <w:r>
        <w:t>trusts,</w:t>
      </w:r>
      <w:r>
        <w:rPr>
          <w:spacing w:val="2"/>
        </w:rPr>
        <w:t xml:space="preserve"> </w:t>
      </w:r>
      <w:r>
        <w:rPr>
          <w:spacing w:val="-1"/>
        </w:rPr>
        <w:t>unclaimed</w:t>
      </w:r>
      <w:r>
        <w:t xml:space="preserve"> </w:t>
      </w:r>
      <w:r>
        <w:rPr>
          <w:spacing w:val="-1"/>
        </w:rPr>
        <w:t>money,</w:t>
      </w:r>
      <w:r>
        <w:rPr>
          <w:spacing w:val="4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rPr>
          <w:spacing w:val="-1"/>
        </w:rPr>
        <w:t>taxation,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investment</w:t>
      </w:r>
      <w:r>
        <w:rPr>
          <w:spacing w:val="89"/>
          <w:w w:val="99"/>
        </w:rPr>
        <w:t xml:space="preserve"> </w:t>
      </w:r>
      <w:r>
        <w:rPr>
          <w:spacing w:val="-1"/>
        </w:rPr>
        <w:t>framework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Public</w:t>
      </w:r>
      <w:r>
        <w:rPr>
          <w:spacing w:val="29"/>
        </w:rPr>
        <w:t xml:space="preserve"> </w:t>
      </w:r>
      <w:r>
        <w:t>Trustee.</w:t>
      </w:r>
      <w:r>
        <w:rPr>
          <w:spacing w:val="29"/>
        </w:rPr>
        <w:t xml:space="preserve"> </w:t>
      </w:r>
      <w:r>
        <w:rPr>
          <w:spacing w:val="-1"/>
        </w:rPr>
        <w:t>Prior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appointment,</w:t>
      </w:r>
      <w:r>
        <w:rPr>
          <w:spacing w:val="28"/>
        </w:rPr>
        <w:t xml:space="preserve"> </w:t>
      </w:r>
      <w:r>
        <w:t>Shane</w:t>
      </w:r>
      <w:r>
        <w:rPr>
          <w:spacing w:val="27"/>
        </w:rPr>
        <w:t xml:space="preserve"> </w:t>
      </w:r>
      <w:r>
        <w:rPr>
          <w:spacing w:val="-2"/>
        </w:rPr>
        <w:t>was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Acting</w:t>
      </w:r>
      <w:r>
        <w:rPr>
          <w:spacing w:val="25"/>
        </w:rPr>
        <w:t xml:space="preserve"> </w:t>
      </w:r>
      <w:r>
        <w:t>CFO,</w:t>
      </w:r>
      <w:r>
        <w:rPr>
          <w:spacing w:val="28"/>
        </w:rPr>
        <w:t xml:space="preserve"> </w:t>
      </w:r>
      <w:r>
        <w:rPr>
          <w:spacing w:val="-1"/>
        </w:rPr>
        <w:t>Rio</w:t>
      </w:r>
      <w:r>
        <w:rPr>
          <w:spacing w:val="27"/>
        </w:rPr>
        <w:t xml:space="preserve"> </w:t>
      </w:r>
      <w:r>
        <w:rPr>
          <w:spacing w:val="-1"/>
        </w:rPr>
        <w:t>Tinto</w:t>
      </w:r>
      <w:r>
        <w:rPr>
          <w:spacing w:val="78"/>
          <w:w w:val="99"/>
        </w:rPr>
        <w:t xml:space="preserve"> </w:t>
      </w:r>
      <w:r>
        <w:rPr>
          <w:spacing w:val="-1"/>
        </w:rPr>
        <w:t>Growth</w:t>
      </w:r>
      <w:r>
        <w:rPr>
          <w:spacing w:val="54"/>
        </w:rPr>
        <w:t xml:space="preserve"> </w:t>
      </w:r>
      <w:r>
        <w:t>&amp;</w:t>
      </w:r>
      <w:r>
        <w:rPr>
          <w:spacing w:val="54"/>
        </w:rPr>
        <w:t xml:space="preserve"> </w:t>
      </w:r>
      <w:r>
        <w:rPr>
          <w:spacing w:val="-1"/>
        </w:rPr>
        <w:t>Innovation.</w:t>
      </w:r>
      <w:r w:rsidR="007346E2">
        <w:rPr>
          <w:spacing w:val="54"/>
        </w:rPr>
        <w:t xml:space="preserve"> </w:t>
      </w:r>
      <w:r>
        <w:rPr>
          <w:spacing w:val="-1"/>
        </w:rPr>
        <w:t>Shane</w:t>
      </w:r>
      <w:r w:rsidR="007346E2">
        <w:t xml:space="preserve"> </w:t>
      </w:r>
      <w:r>
        <w:t>has</w:t>
      </w:r>
      <w:r>
        <w:rPr>
          <w:spacing w:val="53"/>
        </w:rPr>
        <w:t xml:space="preserve"> </w:t>
      </w:r>
      <w:r>
        <w:rPr>
          <w:spacing w:val="-1"/>
        </w:rPr>
        <w:t>extensive</w:t>
      </w:r>
      <w:r>
        <w:rPr>
          <w:spacing w:val="54"/>
        </w:rPr>
        <w:t xml:space="preserve"> </w:t>
      </w:r>
      <w:r>
        <w:rPr>
          <w:spacing w:val="-1"/>
        </w:rPr>
        <w:t>experience</w:t>
      </w:r>
      <w:r>
        <w:rPr>
          <w:spacing w:val="55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senior</w:t>
      </w:r>
      <w:r>
        <w:rPr>
          <w:spacing w:val="53"/>
        </w:rPr>
        <w:t xml:space="preserve"> </w:t>
      </w:r>
      <w:r>
        <w:rPr>
          <w:spacing w:val="-1"/>
        </w:rPr>
        <w:t>finance</w:t>
      </w:r>
      <w:r>
        <w:rPr>
          <w:spacing w:val="52"/>
        </w:rPr>
        <w:t xml:space="preserve"> </w:t>
      </w:r>
      <w:r>
        <w:rPr>
          <w:spacing w:val="-1"/>
        </w:rPr>
        <w:t>leadership</w:t>
      </w:r>
      <w:r>
        <w:rPr>
          <w:spacing w:val="55"/>
        </w:rPr>
        <w:t xml:space="preserve"> </w:t>
      </w:r>
      <w:r>
        <w:rPr>
          <w:spacing w:val="-1"/>
        </w:rPr>
        <w:t>roles</w:t>
      </w:r>
      <w:r>
        <w:rPr>
          <w:spacing w:val="84"/>
          <w:w w:val="99"/>
        </w:rPr>
        <w:t xml:space="preserve"> </w:t>
      </w:r>
      <w:r>
        <w:rPr>
          <w:spacing w:val="-1"/>
        </w:rPr>
        <w:t>predominantly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mining</w:t>
      </w:r>
      <w:r>
        <w:rPr>
          <w:spacing w:val="43"/>
        </w:rPr>
        <w:t xml:space="preserve"> </w:t>
      </w:r>
      <w:r>
        <w:rPr>
          <w:spacing w:val="-1"/>
        </w:rPr>
        <w:t>industry,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particular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t>Rio</w:t>
      </w:r>
      <w:r>
        <w:rPr>
          <w:spacing w:val="44"/>
        </w:rPr>
        <w:t xml:space="preserve"> </w:t>
      </w:r>
      <w:r>
        <w:rPr>
          <w:spacing w:val="-1"/>
        </w:rPr>
        <w:t>Tinto</w:t>
      </w:r>
      <w:r>
        <w:rPr>
          <w:spacing w:val="43"/>
        </w:rPr>
        <w:t xml:space="preserve"> </w:t>
      </w:r>
      <w:r>
        <w:rPr>
          <w:spacing w:val="-1"/>
        </w:rPr>
        <w:t>Growth</w:t>
      </w:r>
      <w:r>
        <w:rPr>
          <w:spacing w:val="46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rPr>
          <w:spacing w:val="-1"/>
        </w:rPr>
        <w:t>innovation,</w:t>
      </w:r>
      <w:r>
        <w:rPr>
          <w:spacing w:val="44"/>
        </w:rPr>
        <w:t xml:space="preserve"> </w:t>
      </w:r>
      <w:r>
        <w:rPr>
          <w:spacing w:val="-1"/>
        </w:rPr>
        <w:t>Rio</w:t>
      </w:r>
      <w:r>
        <w:rPr>
          <w:spacing w:val="44"/>
        </w:rPr>
        <w:t xml:space="preserve"> </w:t>
      </w:r>
      <w:r>
        <w:rPr>
          <w:spacing w:val="-1"/>
        </w:rPr>
        <w:t>Tinto</w:t>
      </w:r>
      <w:r>
        <w:rPr>
          <w:spacing w:val="94"/>
          <w:w w:val="99"/>
        </w:rPr>
        <w:t xml:space="preserve"> </w:t>
      </w:r>
      <w:r>
        <w:rPr>
          <w:spacing w:val="-1"/>
        </w:rPr>
        <w:t>Exploration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Argyle</w:t>
      </w:r>
      <w:r>
        <w:rPr>
          <w:spacing w:val="-10"/>
        </w:rPr>
        <w:t xml:space="preserve"> </w:t>
      </w:r>
      <w:r>
        <w:t>Diamonds.</w:t>
      </w:r>
    </w:p>
    <w:p w:rsidR="00DA0103" w:rsidRDefault="00DA0103" w:rsidP="007346E2">
      <w:pPr>
        <w:pStyle w:val="BodyText"/>
        <w:kinsoku w:val="0"/>
        <w:overflowPunct w:val="0"/>
        <w:spacing w:before="1"/>
        <w:ind w:left="0"/>
      </w:pPr>
    </w:p>
    <w:p w:rsidR="00DA0103" w:rsidRDefault="00DA0103" w:rsidP="007346E2">
      <w:pPr>
        <w:pStyle w:val="BodyText"/>
        <w:kinsoku w:val="0"/>
        <w:overflowPunct w:val="0"/>
        <w:ind w:left="100" w:right="158"/>
      </w:pPr>
      <w:r>
        <w:rPr>
          <w:spacing w:val="-1"/>
        </w:rPr>
        <w:t>Shane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Master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Commerce</w:t>
      </w:r>
      <w:r>
        <w:rPr>
          <w:spacing w:val="3"/>
        </w:rPr>
        <w:t xml:space="preserve"> </w:t>
      </w:r>
      <w:r>
        <w:rPr>
          <w:spacing w:val="-1"/>
        </w:rPr>
        <w:t>(majoring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Management</w:t>
      </w:r>
      <w:r>
        <w:rPr>
          <w:spacing w:val="5"/>
        </w:rPr>
        <w:t xml:space="preserve"> </w:t>
      </w:r>
      <w:r>
        <w:rPr>
          <w:spacing w:val="-1"/>
        </w:rPr>
        <w:t>Accounting)</w:t>
      </w:r>
      <w:r>
        <w:rPr>
          <w:spacing w:val="4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New</w:t>
      </w:r>
      <w:r>
        <w:rPr>
          <w:spacing w:val="55"/>
          <w:w w:val="99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t>Wales</w:t>
      </w:r>
      <w:r>
        <w:rPr>
          <w:spacing w:val="-1"/>
        </w:rPr>
        <w:t xml:space="preserve"> and 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Fellow</w:t>
      </w:r>
      <w:r>
        <w:rPr>
          <w:spacing w:val="-1"/>
        </w:rPr>
        <w:t xml:space="preserve"> of </w:t>
      </w:r>
      <w:r>
        <w:t>CPA</w:t>
      </w:r>
      <w:r>
        <w:rPr>
          <w:spacing w:val="-1"/>
        </w:rPr>
        <w:t xml:space="preserve"> Australia,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Fellow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Governance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rPr>
          <w:spacing w:val="-1"/>
        </w:rPr>
        <w:t xml:space="preserve">of Australia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77"/>
          <w:w w:val="99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rPr>
          <w:spacing w:val="-1"/>
        </w:rPr>
        <w:t>Institute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Company</w:t>
      </w:r>
      <w:r>
        <w:rPr>
          <w:spacing w:val="-9"/>
        </w:rPr>
        <w:t xml:space="preserve"> </w:t>
      </w:r>
      <w:r>
        <w:t>Directors.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jc w:val="both"/>
        <w:rPr>
          <w:b w:val="0"/>
          <w:bCs w:val="0"/>
        </w:rPr>
      </w:pPr>
      <w:r>
        <w:rPr>
          <w:spacing w:val="-1"/>
        </w:rPr>
        <w:t>Jacob</w:t>
      </w:r>
      <w:r>
        <w:rPr>
          <w:spacing w:val="-16"/>
        </w:rPr>
        <w:t xml:space="preserve"> </w:t>
      </w:r>
      <w:r>
        <w:t>Fredericks</w:t>
      </w:r>
    </w:p>
    <w:p w:rsidR="00DA0103" w:rsidRDefault="00DA0103">
      <w:pPr>
        <w:pStyle w:val="Heading9"/>
        <w:kinsoku w:val="0"/>
        <w:overflowPunct w:val="0"/>
        <w:spacing w:before="3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A/Executive</w:t>
      </w:r>
      <w:r>
        <w:rPr>
          <w:spacing w:val="-10"/>
        </w:rPr>
        <w:t xml:space="preserve"> </w:t>
      </w:r>
      <w:r>
        <w:rPr>
          <w:spacing w:val="-1"/>
        </w:rPr>
        <w:t>Director,</w:t>
      </w:r>
      <w:r>
        <w:rPr>
          <w:spacing w:val="-10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Governance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b/>
          <w:bCs/>
          <w:i/>
          <w:iCs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00" w:right="189"/>
      </w:pPr>
      <w:r>
        <w:rPr>
          <w:spacing w:val="-1"/>
        </w:rPr>
        <w:t>Jacob</w:t>
      </w:r>
      <w:r>
        <w:rPr>
          <w:spacing w:val="-8"/>
        </w:rPr>
        <w:t xml:space="preserve"> </w:t>
      </w:r>
      <w:r>
        <w:t>commenced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acting</w:t>
      </w:r>
      <w:r>
        <w:rPr>
          <w:spacing w:val="-7"/>
        </w:rPr>
        <w:t xml:space="preserve"> </w:t>
      </w:r>
      <w:r>
        <w:rPr>
          <w:spacing w:val="-1"/>
        </w:rPr>
        <w:t>Executive</w:t>
      </w:r>
      <w:r>
        <w:rPr>
          <w:spacing w:val="-7"/>
        </w:rPr>
        <w:t xml:space="preserve"> </w:t>
      </w:r>
      <w:r>
        <w:rPr>
          <w:spacing w:val="-1"/>
        </w:rPr>
        <w:t>Director,</w:t>
      </w:r>
      <w:r>
        <w:rPr>
          <w:spacing w:val="-5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89"/>
          <w:w w:val="99"/>
        </w:rPr>
        <w:t xml:space="preserve"> </w:t>
      </w:r>
      <w:r>
        <w:rPr>
          <w:spacing w:val="-1"/>
        </w:rPr>
        <w:t>accountable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Strategy,</w:t>
      </w:r>
      <w:r>
        <w:rPr>
          <w:spacing w:val="-8"/>
        </w:rPr>
        <w:t xml:space="preserve"> </w:t>
      </w:r>
      <w:r>
        <w:rPr>
          <w:spacing w:val="-1"/>
        </w:rPr>
        <w:t>Planning,</w:t>
      </w:r>
      <w:r>
        <w:rPr>
          <w:spacing w:val="-8"/>
        </w:rPr>
        <w:t xml:space="preserve"> </w:t>
      </w:r>
      <w:r>
        <w:rPr>
          <w:spacing w:val="-1"/>
        </w:rPr>
        <w:t>Governance,</w:t>
      </w:r>
      <w:r>
        <w:rPr>
          <w:spacing w:val="-7"/>
        </w:rPr>
        <w:t xml:space="preserve"> </w:t>
      </w:r>
      <w:r>
        <w:t>Risk,</w:t>
      </w:r>
      <w:r>
        <w:rPr>
          <w:spacing w:val="-10"/>
        </w:rPr>
        <w:t xml:space="preserve"> </w:t>
      </w:r>
      <w:r>
        <w:rPr>
          <w:spacing w:val="-1"/>
        </w:rPr>
        <w:t>Marketing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Communications,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91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CEO.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experienced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servant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10</w:t>
      </w:r>
      <w:r>
        <w:rPr>
          <w:spacing w:val="-1"/>
          <w:w w:val="99"/>
        </w:rPr>
        <w:t xml:space="preserve"> </w:t>
      </w:r>
      <w:r>
        <w:rPr>
          <w:spacing w:val="86"/>
          <w:w w:val="99"/>
        </w:rPr>
        <w:t xml:space="preserve"> </w:t>
      </w:r>
      <w:r>
        <w:rPr>
          <w:spacing w:val="-1"/>
        </w:rPr>
        <w:t>years’</w:t>
      </w:r>
      <w:proofErr w:type="gramEnd"/>
      <w:r>
        <w:rPr>
          <w:spacing w:val="-7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Queensland</w:t>
      </w:r>
      <w:r>
        <w:rPr>
          <w:spacing w:val="-8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Premier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Cabinet,</w:t>
      </w:r>
      <w:r>
        <w:rPr>
          <w:spacing w:val="-9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Science,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Innovation,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65"/>
          <w:w w:val="99"/>
        </w:rPr>
        <w:t xml:space="preserve"> </w:t>
      </w:r>
      <w:r>
        <w:t>Transport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Roads.</w:t>
      </w:r>
      <w:r>
        <w:rPr>
          <w:spacing w:val="-5"/>
        </w:rPr>
        <w:t xml:space="preserve"> </w:t>
      </w:r>
      <w:r>
        <w:rPr>
          <w:spacing w:val="-1"/>
        </w:rPr>
        <w:t>Jacob’s</w:t>
      </w:r>
      <w:r>
        <w:rPr>
          <w:spacing w:val="-6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leading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6"/>
        </w:rPr>
        <w:t xml:space="preserve"> </w:t>
      </w:r>
      <w:r>
        <w:t>strategy,</w:t>
      </w:r>
      <w:r>
        <w:rPr>
          <w:spacing w:val="-5"/>
        </w:rPr>
        <w:t xml:space="preserve"> </w:t>
      </w:r>
      <w:r>
        <w:rPr>
          <w:spacing w:val="-1"/>
        </w:rPr>
        <w:t>governance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56"/>
          <w:w w:val="99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rPr>
          <w:spacing w:val="-1"/>
        </w:rPr>
        <w:t>agenda.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00" w:right="98"/>
      </w:pPr>
      <w:r>
        <w:rPr>
          <w:spacing w:val="-1"/>
        </w:rPr>
        <w:t>Jacob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Bachelor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Laws</w:t>
      </w:r>
      <w:r>
        <w:rPr>
          <w:spacing w:val="-6"/>
        </w:rPr>
        <w:t xml:space="preserve"> </w:t>
      </w:r>
      <w:r>
        <w:rPr>
          <w:spacing w:val="-1"/>
        </w:rPr>
        <w:t>(Hons),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Bachelor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Psychological</w:t>
      </w:r>
      <w:r>
        <w:rPr>
          <w:spacing w:val="-5"/>
        </w:rPr>
        <w:t xml:space="preserve"> </w:t>
      </w:r>
      <w:r>
        <w:rPr>
          <w:spacing w:val="-1"/>
        </w:rPr>
        <w:t>Sciences,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Graduate</w:t>
      </w:r>
      <w:r>
        <w:rPr>
          <w:spacing w:val="-7"/>
        </w:rPr>
        <w:t xml:space="preserve"> </w:t>
      </w:r>
      <w:r>
        <w:t>Diploma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7"/>
          <w:w w:val="99"/>
        </w:rPr>
        <w:t xml:space="preserve"> </w:t>
      </w:r>
      <w:r>
        <w:rPr>
          <w:spacing w:val="-1"/>
        </w:rPr>
        <w:t>Legal</w:t>
      </w:r>
      <w:r>
        <w:rPr>
          <w:spacing w:val="-6"/>
        </w:rPr>
        <w:t xml:space="preserve"> </w:t>
      </w:r>
      <w:r>
        <w:rPr>
          <w:spacing w:val="-1"/>
        </w:rPr>
        <w:t>Practice,</w:t>
      </w:r>
      <w:r>
        <w:rPr>
          <w:spacing w:val="-5"/>
        </w:rPr>
        <w:t xml:space="preserve"> </w:t>
      </w:r>
      <w:r>
        <w:rPr>
          <w:spacing w:val="-1"/>
        </w:rPr>
        <w:t>Skills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Ethics,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Graduate</w:t>
      </w:r>
      <w:r>
        <w:rPr>
          <w:spacing w:val="-8"/>
        </w:rPr>
        <w:t xml:space="preserve"> </w:t>
      </w:r>
      <w:r>
        <w:rPr>
          <w:spacing w:val="-1"/>
        </w:rPr>
        <w:t>Certificate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rPr>
          <w:spacing w:val="-1"/>
        </w:rPr>
        <w:t>Analysis.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jc w:val="both"/>
        <w:rPr>
          <w:b w:val="0"/>
          <w:bCs w:val="0"/>
        </w:rPr>
      </w:pPr>
      <w:r>
        <w:t>Information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(ICT)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rPr>
          <w:spacing w:val="-1"/>
        </w:rPr>
        <w:t>Steering</w:t>
      </w:r>
      <w:r>
        <w:rPr>
          <w:spacing w:val="-9"/>
        </w:rPr>
        <w:t xml:space="preserve"> </w:t>
      </w:r>
      <w:r>
        <w:t>Committee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ind w:left="100" w:right="409"/>
        <w:jc w:val="both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2019-20,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recommendations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4"/>
        </w:rPr>
        <w:t xml:space="preserve"> </w:t>
      </w:r>
      <w:r>
        <w:t>Audit</w:t>
      </w:r>
      <w:r>
        <w:rPr>
          <w:spacing w:val="89"/>
          <w:w w:val="99"/>
        </w:rPr>
        <w:t xml:space="preserve"> </w:t>
      </w:r>
      <w:r>
        <w:rPr>
          <w:spacing w:val="-1"/>
        </w:rPr>
        <w:t>Office.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ICT,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80"/>
          <w:w w:val="99"/>
        </w:rPr>
        <w:t xml:space="preserve"> </w:t>
      </w:r>
      <w:r>
        <w:rPr>
          <w:spacing w:val="-1"/>
        </w:rPr>
        <w:t>Digital</w:t>
      </w:r>
      <w:r>
        <w:rPr>
          <w:spacing w:val="-10"/>
        </w:rPr>
        <w:t xml:space="preserve"> </w:t>
      </w:r>
      <w:r>
        <w:rPr>
          <w:spacing w:val="-1"/>
        </w:rPr>
        <w:t>aligned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enterprise</w:t>
      </w:r>
      <w:r>
        <w:rPr>
          <w:spacing w:val="-8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processes.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core</w:t>
      </w:r>
      <w:r>
        <w:rPr>
          <w:spacing w:val="-6"/>
        </w:rPr>
        <w:t xml:space="preserve"> </w:t>
      </w:r>
      <w:r>
        <w:rPr>
          <w:spacing w:val="-1"/>
        </w:rPr>
        <w:t>functions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to: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121"/>
        <w:ind w:left="813" w:hanging="355"/>
      </w:pPr>
      <w:r>
        <w:rPr>
          <w:spacing w:val="-1"/>
        </w:rPr>
        <w:t>review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approve</w:t>
      </w:r>
      <w:r>
        <w:rPr>
          <w:spacing w:val="-5"/>
        </w:rPr>
        <w:t xml:space="preserve"> </w:t>
      </w:r>
      <w:r>
        <w:t>ICT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strategies,</w:t>
      </w:r>
      <w:r>
        <w:rPr>
          <w:spacing w:val="-7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policies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3"/>
        <w:ind w:left="813" w:hanging="355"/>
      </w:pP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equitable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rPr>
          <w:spacing w:val="-1"/>
        </w:rPr>
        <w:t>ICT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digital</w:t>
      </w:r>
      <w:r>
        <w:rPr>
          <w:spacing w:val="-8"/>
        </w:rPr>
        <w:t xml:space="preserve"> </w:t>
      </w:r>
      <w:r>
        <w:rPr>
          <w:spacing w:val="-1"/>
        </w:rPr>
        <w:t>resources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4"/>
        <w:ind w:left="813" w:hanging="355"/>
      </w:pPr>
      <w:r>
        <w:rPr>
          <w:spacing w:val="-1"/>
        </w:rPr>
        <w:t>appropriately</w:t>
      </w:r>
      <w:r>
        <w:rPr>
          <w:spacing w:val="-11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ICT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digital</w:t>
      </w:r>
      <w:r>
        <w:rPr>
          <w:spacing w:val="-9"/>
        </w:rPr>
        <w:t xml:space="preserve"> </w:t>
      </w:r>
      <w:r>
        <w:t>risk.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ind w:left="100" w:right="98"/>
      </w:pPr>
      <w:r>
        <w:rPr>
          <w:spacing w:val="-1"/>
        </w:rPr>
        <w:t>Membership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Queensland.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72"/>
          <w:w w:val="99"/>
        </w:rPr>
        <w:t xml:space="preserve"> </w:t>
      </w:r>
      <w:r>
        <w:rPr>
          <w:spacing w:val="-1"/>
        </w:rPr>
        <w:t>30</w:t>
      </w:r>
      <w:r>
        <w:rPr>
          <w:spacing w:val="-8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rPr>
          <w:spacing w:val="-1"/>
        </w:rPr>
        <w:t>were: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121"/>
        <w:ind w:left="813" w:hanging="355"/>
      </w:pPr>
      <w:r>
        <w:t>COO</w:t>
      </w:r>
      <w:r>
        <w:rPr>
          <w:spacing w:val="-11"/>
        </w:rPr>
        <w:t xml:space="preserve"> </w:t>
      </w:r>
      <w:r>
        <w:rPr>
          <w:spacing w:val="-1"/>
        </w:rPr>
        <w:t>(Chair)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1"/>
        <w:ind w:left="813" w:hanging="355"/>
      </w:pPr>
      <w:r>
        <w:rPr>
          <w:spacing w:val="-1"/>
        </w:rPr>
        <w:t>CFO</w:t>
      </w:r>
      <w:r>
        <w:rPr>
          <w:spacing w:val="-9"/>
        </w:rPr>
        <w:t xml:space="preserve"> </w:t>
      </w:r>
      <w:r>
        <w:t>(Deputy</w:t>
      </w:r>
      <w:r>
        <w:rPr>
          <w:spacing w:val="-12"/>
        </w:rPr>
        <w:t xml:space="preserve"> </w:t>
      </w:r>
      <w:r>
        <w:rPr>
          <w:spacing w:val="-1"/>
        </w:rPr>
        <w:t>Chair)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3"/>
        <w:ind w:left="813" w:hanging="355"/>
      </w:pP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Director,</w:t>
      </w:r>
      <w:r>
        <w:rPr>
          <w:spacing w:val="-7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1"/>
        </w:rPr>
        <w:t>Governance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3"/>
        <w:ind w:left="813" w:hanging="355"/>
      </w:pPr>
      <w:r>
        <w:rPr>
          <w:spacing w:val="-1"/>
        </w:rPr>
        <w:t>Executive</w:t>
      </w:r>
      <w:r>
        <w:rPr>
          <w:spacing w:val="-10"/>
        </w:rPr>
        <w:t xml:space="preserve"> </w:t>
      </w:r>
      <w:r>
        <w:rPr>
          <w:spacing w:val="-1"/>
        </w:rPr>
        <w:t>Director,</w:t>
      </w:r>
      <w:r>
        <w:rPr>
          <w:spacing w:val="-9"/>
        </w:rPr>
        <w:t xml:space="preserve"> </w:t>
      </w:r>
      <w:r>
        <w:rPr>
          <w:spacing w:val="-1"/>
        </w:rPr>
        <w:t>Corporate</w:t>
      </w:r>
      <w:r>
        <w:rPr>
          <w:spacing w:val="-10"/>
        </w:rPr>
        <w:t xml:space="preserve"> </w:t>
      </w:r>
      <w:r>
        <w:rPr>
          <w:spacing w:val="-1"/>
        </w:rPr>
        <w:t>Services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14"/>
        </w:tabs>
        <w:kinsoku w:val="0"/>
        <w:overflowPunct w:val="0"/>
        <w:spacing w:before="33"/>
        <w:ind w:left="813" w:hanging="355"/>
        <w:sectPr w:rsidR="00DA0103">
          <w:headerReference w:type="default" r:id="rId105"/>
          <w:footerReference w:type="default" r:id="rId106"/>
          <w:pgSz w:w="11910" w:h="16840"/>
          <w:pgMar w:top="1360" w:right="1280" w:bottom="880" w:left="1340" w:header="0" w:footer="695" w:gutter="0"/>
          <w:pgNumType w:start="24"/>
          <w:cols w:space="720" w:equalWidth="0">
            <w:col w:w="9290"/>
          </w:cols>
          <w:noEndnote/>
        </w:sect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42"/>
        <w:ind w:left="873" w:hanging="355"/>
      </w:pPr>
      <w:r>
        <w:rPr>
          <w:spacing w:val="-1"/>
        </w:rPr>
        <w:lastRenderedPageBreak/>
        <w:t>Representative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Human</w:t>
      </w:r>
      <w:r>
        <w:rPr>
          <w:spacing w:val="-11"/>
        </w:rPr>
        <w:t xml:space="preserve"> </w:t>
      </w:r>
      <w:r>
        <w:t>Resource</w:t>
      </w:r>
      <w:r>
        <w:rPr>
          <w:spacing w:val="-9"/>
        </w:rPr>
        <w:t xml:space="preserve"> </w:t>
      </w:r>
      <w:r>
        <w:rPr>
          <w:spacing w:val="-1"/>
        </w:rPr>
        <w:t>Services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</w:pPr>
      <w:r>
        <w:rPr>
          <w:spacing w:val="-1"/>
        </w:rPr>
        <w:t>Representative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Customer</w:t>
      </w:r>
      <w:r>
        <w:rPr>
          <w:spacing w:val="-12"/>
        </w:rPr>
        <w:t xml:space="preserve"> </w:t>
      </w:r>
      <w:r>
        <w:rPr>
          <w:spacing w:val="-1"/>
        </w:rPr>
        <w:t>Services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1"/>
        <w:ind w:left="873" w:right="1213" w:hanging="355"/>
      </w:pPr>
      <w:r>
        <w:rPr>
          <w:spacing w:val="-1"/>
        </w:rPr>
        <w:t>Chief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(CIO),</w:t>
      </w:r>
      <w:r>
        <w:rPr>
          <w:spacing w:val="-8"/>
        </w:rPr>
        <w:t xml:space="preserve"> </w:t>
      </w:r>
      <w:r>
        <w:rPr>
          <w:spacing w:val="-1"/>
        </w:rP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Justice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Attorney-General</w:t>
      </w:r>
      <w:r>
        <w:rPr>
          <w:spacing w:val="-9"/>
        </w:rPr>
        <w:t xml:space="preserve"> </w:t>
      </w:r>
      <w:r>
        <w:t>(non-</w:t>
      </w:r>
      <w:r>
        <w:rPr>
          <w:spacing w:val="89"/>
          <w:w w:val="99"/>
        </w:rPr>
        <w:t xml:space="preserve"> </w:t>
      </w:r>
      <w:r>
        <w:rPr>
          <w:spacing w:val="-1"/>
        </w:rPr>
        <w:t>remunerated).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Public</w:t>
      </w:r>
      <w:r>
        <w:rPr>
          <w:spacing w:val="-10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rPr>
          <w:spacing w:val="-1"/>
        </w:rPr>
        <w:t>Board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1"/>
        </w:rPr>
        <w:t>(the</w:t>
      </w:r>
      <w:r>
        <w:rPr>
          <w:spacing w:val="-7"/>
        </w:rPr>
        <w:t xml:space="preserve"> </w:t>
      </w:r>
      <w:r>
        <w:rPr>
          <w:spacing w:val="-1"/>
        </w:rPr>
        <w:t>Board)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rPr>
          <w:spacing w:val="-1"/>
        </w:rPr>
        <w:t>21(1)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59"/>
          <w:w w:val="99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1978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functions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manage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rPr>
          <w:spacing w:val="-1"/>
        </w:rPr>
        <w:t>Fund,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t>Trust.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rPr>
          <w:spacing w:val="-1"/>
        </w:rPr>
        <w:t>achievements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2019–20</w:t>
      </w:r>
      <w:r>
        <w:rPr>
          <w:spacing w:val="-6"/>
        </w:rPr>
        <w:t xml:space="preserve"> </w:t>
      </w:r>
      <w:r>
        <w:rPr>
          <w:spacing w:val="-1"/>
        </w:rPr>
        <w:t>were: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155"/>
        <w:ind w:left="914" w:hanging="358"/>
      </w:pPr>
      <w:r>
        <w:rPr>
          <w:spacing w:val="-1"/>
        </w:rPr>
        <w:t>endorsed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interim</w:t>
      </w:r>
      <w:r>
        <w:rPr>
          <w:spacing w:val="-4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Fund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 w:line="272" w:lineRule="auto"/>
        <w:ind w:left="914" w:right="413" w:hanging="358"/>
      </w:pP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credit</w:t>
      </w:r>
      <w:r>
        <w:rPr>
          <w:spacing w:val="-4"/>
        </w:rPr>
        <w:t xml:space="preserve"> </w:t>
      </w:r>
      <w:r>
        <w:rPr>
          <w:spacing w:val="-1"/>
        </w:rPr>
        <w:t>policy,</w:t>
      </w:r>
      <w:r>
        <w:rPr>
          <w:spacing w:val="-7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appetite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organisation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80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counterparty</w:t>
      </w:r>
      <w:r>
        <w:rPr>
          <w:spacing w:val="-9"/>
        </w:rPr>
        <w:t xml:space="preserve"> </w:t>
      </w:r>
      <w:r>
        <w:rPr>
          <w:spacing w:val="1"/>
        </w:rPr>
        <w:t>risks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prevail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global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4"/>
        <w:ind w:left="914" w:hanging="358"/>
      </w:pP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operating</w:t>
      </w:r>
      <w:r>
        <w:rPr>
          <w:spacing w:val="-5"/>
        </w:rPr>
        <w:t xml:space="preserve"> </w:t>
      </w:r>
      <w:r>
        <w:rPr>
          <w:spacing w:val="-1"/>
        </w:rPr>
        <w:t>limits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rate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credit</w:t>
      </w:r>
      <w:r>
        <w:rPr>
          <w:spacing w:val="-3"/>
        </w:rPr>
        <w:t xml:space="preserve"> </w:t>
      </w:r>
      <w:r>
        <w:t>risks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 w:line="269" w:lineRule="auto"/>
        <w:ind w:left="914" w:right="942" w:hanging="358"/>
      </w:pPr>
      <w:r>
        <w:t>monitored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rPr>
          <w:spacing w:val="-1"/>
        </w:rPr>
        <w:t>taking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continued</w:t>
      </w:r>
      <w:r>
        <w:rPr>
          <w:spacing w:val="-9"/>
        </w:rPr>
        <w:t xml:space="preserve"> </w:t>
      </w:r>
      <w:r>
        <w:rPr>
          <w:spacing w:val="-1"/>
        </w:rPr>
        <w:t>historically</w:t>
      </w:r>
      <w:r>
        <w:rPr>
          <w:spacing w:val="-12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rPr>
          <w:spacing w:val="-2"/>
        </w:rPr>
        <w:t>yield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10"/>
        <w:ind w:left="914" w:hanging="358"/>
      </w:pPr>
      <w:r>
        <w:rPr>
          <w:spacing w:val="-1"/>
        </w:rPr>
        <w:t>endorsed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8"/>
        </w:rPr>
        <w:t xml:space="preserve"> </w:t>
      </w:r>
      <w:r>
        <w:t>benchmarks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interest</w:t>
      </w:r>
      <w:r>
        <w:rPr>
          <w:spacing w:val="-8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rPr>
          <w:spacing w:val="-1"/>
        </w:rPr>
        <w:t>payable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customers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</w:pPr>
      <w:r>
        <w:rPr>
          <w:spacing w:val="-1"/>
        </w:rPr>
        <w:t>noted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rPr>
          <w:spacing w:val="-1"/>
        </w:rPr>
        <w:t>payable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customers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1" w:line="497" w:lineRule="auto"/>
        <w:ind w:left="160" w:right="1904" w:firstLine="396"/>
      </w:pP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asset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buildings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office.</w:t>
      </w:r>
      <w:r>
        <w:rPr>
          <w:spacing w:val="4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audited</w:t>
      </w:r>
      <w:r>
        <w:rPr>
          <w:spacing w:val="-8"/>
        </w:rPr>
        <w:t xml:space="preserve"> </w:t>
      </w:r>
      <w:r>
        <w:rPr>
          <w:spacing w:val="2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Auditor-General.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C17412">
      <w:pPr>
        <w:pStyle w:val="BodyText"/>
        <w:kinsoku w:val="0"/>
        <w:overflowPunct w:val="0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885463</wp:posOffset>
                </wp:positionH>
                <wp:positionV relativeFrom="paragraph">
                  <wp:posOffset>29234</wp:posOffset>
                </wp:positionV>
                <wp:extent cx="5874152" cy="337820"/>
                <wp:effectExtent l="0" t="0" r="12700" b="5080"/>
                <wp:wrapNone/>
                <wp:docPr id="9842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152" cy="337820"/>
                          <a:chOff x="1440" y="1273"/>
                          <a:chExt cx="9214" cy="532"/>
                        </a:xfrm>
                      </wpg:grpSpPr>
                      <wps:wsp>
                        <wps:cNvPr id="9843" name="Freeform 1923"/>
                        <wps:cNvSpPr>
                          <a:spLocks/>
                        </wps:cNvSpPr>
                        <wps:spPr bwMode="auto">
                          <a:xfrm>
                            <a:off x="1440" y="1273"/>
                            <a:ext cx="9074" cy="531"/>
                          </a:xfrm>
                          <a:custGeom>
                            <a:avLst/>
                            <a:gdLst>
                              <a:gd name="T0" fmla="*/ 0 w 9074"/>
                              <a:gd name="T1" fmla="*/ 530 h 531"/>
                              <a:gd name="T2" fmla="*/ 9073 w 9074"/>
                              <a:gd name="T3" fmla="*/ 530 h 531"/>
                              <a:gd name="T4" fmla="*/ 9073 w 9074"/>
                              <a:gd name="T5" fmla="*/ 0 h 531"/>
                              <a:gd name="T6" fmla="*/ 0 w 9074"/>
                              <a:gd name="T7" fmla="*/ 0 h 531"/>
                              <a:gd name="T8" fmla="*/ 0 w 9074"/>
                              <a:gd name="T9" fmla="*/ 53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4" h="531">
                                <a:moveTo>
                                  <a:pt x="0" y="530"/>
                                </a:moveTo>
                                <a:lnTo>
                                  <a:pt x="9073" y="530"/>
                                </a:lnTo>
                                <a:lnTo>
                                  <a:pt x="9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4" name="Freeform 1924"/>
                        <wps:cNvSpPr>
                          <a:spLocks/>
                        </wps:cNvSpPr>
                        <wps:spPr bwMode="auto">
                          <a:xfrm>
                            <a:off x="1548" y="1424"/>
                            <a:ext cx="8858" cy="231"/>
                          </a:xfrm>
                          <a:custGeom>
                            <a:avLst/>
                            <a:gdLst>
                              <a:gd name="T0" fmla="*/ 0 w 8858"/>
                              <a:gd name="T1" fmla="*/ 230 h 231"/>
                              <a:gd name="T2" fmla="*/ 8857 w 8858"/>
                              <a:gd name="T3" fmla="*/ 230 h 231"/>
                              <a:gd name="T4" fmla="*/ 8857 w 8858"/>
                              <a:gd name="T5" fmla="*/ 0 h 231"/>
                              <a:gd name="T6" fmla="*/ 0 w 8858"/>
                              <a:gd name="T7" fmla="*/ 0 h 231"/>
                              <a:gd name="T8" fmla="*/ 0 w 8858"/>
                              <a:gd name="T9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58" h="231">
                                <a:moveTo>
                                  <a:pt x="0" y="230"/>
                                </a:moveTo>
                                <a:lnTo>
                                  <a:pt x="8857" y="230"/>
                                </a:lnTo>
                                <a:lnTo>
                                  <a:pt x="8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5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1274"/>
                            <a:ext cx="917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48"/>
                                <w:ind w:left="10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>Remuneration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922" o:spid="_x0000_s1038" style="position:absolute;margin-left:69.7pt;margin-top:2.3pt;width:462.55pt;height:26.6pt;z-index:-251938304;mso-position-horizontal-relative:page" coordorigin="1440,1273" coordsize="9214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" o:allowincell="f">
                <v:shape id="Freeform 1923" o:spid="_x0000_s1039" style="position:absolute;left:1440;top:1273;width:9074;height:531;visibility:visible;mso-wrap-style:square;v-text-anchor:top" coordsize="907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" path="m,530r9073,l9073,,,,,530xe" fillcolor="#3d3d3d" stroked="f">
                  <v:path arrowok="t" o:connecttype="custom" o:connectlocs="0,530;9073,530;9073,0;0,0;0,530" o:connectangles="0,0,0,0,0"/>
                </v:shape>
                <v:shape id="Freeform 1924" o:spid="_x0000_s1040" style="position:absolute;left:1548;top:1424;width:8858;height:231;visibility:visible;mso-wrap-style:square;v-text-anchor:top" coordsize="885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" path="m,230r8857,l8857,,,,,230xe" fillcolor="#3d3d3d" stroked="f">
                  <v:path arrowok="t" o:connecttype="custom" o:connectlocs="0,230;8857,230;8857,0;0,0;0,23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25" o:spid="_x0000_s1041" type="#_x0000_t202" style="position:absolute;left:1475;top:1274;width:9179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" filled="f" stroked="f">
                  <v:textbox inset="0,0,0,0">
                    <w:txbxContent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48"/>
                          <w:ind w:left="108"/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>Remuneration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647"/>
        <w:gridCol w:w="740"/>
        <w:gridCol w:w="1733"/>
        <w:gridCol w:w="1491"/>
        <w:gridCol w:w="1258"/>
      </w:tblGrid>
      <w:tr w:rsidR="00DA0103">
        <w:trPr>
          <w:trHeight w:hRule="exact" w:val="1347"/>
        </w:trPr>
        <w:tc>
          <w:tcPr>
            <w:tcW w:w="6380" w:type="dxa"/>
            <w:gridSpan w:val="4"/>
            <w:tcBorders>
              <w:top w:val="nil"/>
              <w:left w:val="nil"/>
              <w:bottom w:val="single" w:sz="6" w:space="0" w:color="7E7E7E"/>
              <w:right w:val="nil"/>
            </w:tcBorders>
            <w:shd w:val="clear" w:color="auto" w:fill="D9D9D9"/>
          </w:tcPr>
          <w:p w:rsidR="00DA0103" w:rsidRDefault="00DA0103">
            <w:pPr>
              <w:pStyle w:val="TableParagraph"/>
              <w:tabs>
                <w:tab w:val="left" w:pos="5157"/>
              </w:tabs>
              <w:kinsoku w:val="0"/>
              <w:overflowPunct w:val="0"/>
              <w:spacing w:before="251" w:line="289" w:lineRule="exact"/>
              <w:ind w:left="38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Meetings/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position w:val="12"/>
                <w:sz w:val="20"/>
                <w:szCs w:val="20"/>
              </w:rPr>
              <w:t>Approved</w:t>
            </w:r>
          </w:p>
          <w:p w:rsidR="00DA0103" w:rsidRDefault="00DA0103">
            <w:pPr>
              <w:pStyle w:val="TableParagraph"/>
              <w:tabs>
                <w:tab w:val="left" w:pos="2322"/>
                <w:tab w:val="left" w:pos="3883"/>
                <w:tab w:val="left" w:pos="5157"/>
              </w:tabs>
              <w:kinsoku w:val="0"/>
              <w:overflowPunct w:val="0"/>
              <w:spacing w:before="40" w:line="161" w:lineRule="auto"/>
              <w:ind w:left="3883" w:right="155" w:hanging="372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5"/>
                <w:sz w:val="19"/>
                <w:szCs w:val="19"/>
              </w:rPr>
              <w:t>Position</w:t>
            </w:r>
            <w:r>
              <w:rPr>
                <w:rFonts w:ascii="Arial" w:hAnsi="Arial" w:cs="Arial"/>
                <w:spacing w:val="-1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Name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sessions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position w:val="12"/>
                <w:sz w:val="20"/>
                <w:szCs w:val="20"/>
              </w:rPr>
              <w:t>annual,</w:t>
            </w:r>
            <w:r>
              <w:rPr>
                <w:rFonts w:ascii="Arial" w:hAnsi="Arial" w:cs="Arial"/>
                <w:spacing w:val="33"/>
                <w:w w:val="99"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position w:val="-12"/>
                <w:sz w:val="20"/>
                <w:szCs w:val="20"/>
              </w:rPr>
              <w:t>attendance</w:t>
            </w:r>
            <w:r>
              <w:rPr>
                <w:rFonts w:ascii="Arial" w:hAnsi="Arial" w:cs="Arial"/>
                <w:spacing w:val="-1"/>
                <w:w w:val="95"/>
                <w:position w:val="-12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sessional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or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line="164" w:lineRule="exact"/>
              <w:ind w:right="477"/>
              <w:jc w:val="right"/>
            </w:pPr>
            <w:r>
              <w:rPr>
                <w:rFonts w:ascii="Arial" w:hAnsi="Arial" w:cs="Arial"/>
                <w:sz w:val="20"/>
                <w:szCs w:val="20"/>
              </w:rPr>
              <w:t>daily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fee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7E7E7E"/>
              <w:right w:val="nil"/>
            </w:tcBorders>
            <w:shd w:val="clear" w:color="auto" w:fill="D9D9D9"/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29" w:lineRule="exact"/>
              <w:ind w:left="5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Approved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55" w:right="120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sub-committee</w:t>
            </w:r>
            <w:r>
              <w:rPr>
                <w:rFonts w:ascii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fees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applicable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6" w:space="0" w:color="7E7E7E"/>
              <w:right w:val="nil"/>
            </w:tcBorders>
            <w:shd w:val="clear" w:color="auto" w:fill="D9D9D9"/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22" w:right="1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fees</w:t>
            </w:r>
            <w:r>
              <w:rPr>
                <w:rFonts w:ascii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received</w:t>
            </w:r>
            <w:r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(GST</w:t>
            </w:r>
          </w:p>
          <w:p w:rsidR="00DA0103" w:rsidRDefault="00DA0103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exclusive)</w:t>
            </w:r>
          </w:p>
        </w:tc>
      </w:tr>
      <w:tr w:rsidR="00DA0103">
        <w:trPr>
          <w:trHeight w:hRule="exact" w:val="758"/>
        </w:trPr>
        <w:tc>
          <w:tcPr>
            <w:tcW w:w="2260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52"/>
              <w:ind w:left="55" w:right="398"/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Public</w:t>
            </w:r>
            <w:r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Trustee</w:t>
            </w:r>
            <w:r>
              <w:rPr>
                <w:rFonts w:ascii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hAnsi="Arial" w:cs="Arial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Queensland</w:t>
            </w:r>
          </w:p>
        </w:tc>
        <w:tc>
          <w:tcPr>
            <w:tcW w:w="1647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Samay</w:t>
            </w:r>
            <w:r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Zhouand</w:t>
            </w:r>
          </w:p>
        </w:tc>
        <w:tc>
          <w:tcPr>
            <w:tcW w:w="740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8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11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491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258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</w:tr>
      <w:tr w:rsidR="00DA0103">
        <w:trPr>
          <w:trHeight w:hRule="exact" w:val="583"/>
        </w:trPr>
        <w:tc>
          <w:tcPr>
            <w:tcW w:w="2260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41"/>
              <w:ind w:left="55"/>
            </w:pPr>
            <w:r>
              <w:rPr>
                <w:rFonts w:ascii="Arial" w:hAnsi="Arial" w:cs="Arial"/>
                <w:sz w:val="19"/>
                <w:szCs w:val="19"/>
              </w:rPr>
              <w:t>External</w:t>
            </w:r>
            <w:r>
              <w:rPr>
                <w:rFonts w:ascii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Member</w:t>
            </w:r>
          </w:p>
        </w:tc>
        <w:tc>
          <w:tcPr>
            <w:tcW w:w="1647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Henry</w:t>
            </w:r>
            <w:r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Smerdon</w:t>
            </w:r>
            <w:proofErr w:type="spellEnd"/>
          </w:p>
        </w:tc>
        <w:tc>
          <w:tcPr>
            <w:tcW w:w="740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8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4"/>
              <w:ind w:left="511" w:right="5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Meeting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fee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hours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or</w:t>
            </w:r>
          </w:p>
        </w:tc>
        <w:tc>
          <w:tcPr>
            <w:tcW w:w="1491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258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$2000</w:t>
            </w:r>
          </w:p>
        </w:tc>
      </w:tr>
      <w:tr w:rsidR="00DA0103">
        <w:trPr>
          <w:trHeight w:hRule="exact" w:val="348"/>
        </w:trPr>
        <w:tc>
          <w:tcPr>
            <w:tcW w:w="2260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647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740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733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line="219" w:lineRule="exact"/>
              <w:ind w:left="511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less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$400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258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</w:tr>
      <w:tr w:rsidR="00DA0103">
        <w:trPr>
          <w:trHeight w:hRule="exact" w:val="706"/>
        </w:trPr>
        <w:tc>
          <w:tcPr>
            <w:tcW w:w="2260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z w:val="19"/>
                <w:szCs w:val="19"/>
              </w:rPr>
              <w:t>External</w:t>
            </w:r>
            <w:r>
              <w:rPr>
                <w:rFonts w:ascii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Member</w:t>
            </w:r>
          </w:p>
        </w:tc>
        <w:tc>
          <w:tcPr>
            <w:tcW w:w="1647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4"/>
              <w:ind w:left="63" w:right="49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Sandra</w:t>
            </w:r>
            <w:r>
              <w:rPr>
                <w:rFonts w:ascii="Arial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Birkensleigh</w:t>
            </w:r>
            <w:proofErr w:type="spellEnd"/>
          </w:p>
        </w:tc>
        <w:tc>
          <w:tcPr>
            <w:tcW w:w="740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8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511" w:right="5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Meeting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fee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hours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less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$400</w:t>
            </w:r>
          </w:p>
        </w:tc>
        <w:tc>
          <w:tcPr>
            <w:tcW w:w="1491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258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rFonts w:ascii="Arial" w:hAnsi="Arial" w:cs="Arial"/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$2000</w:t>
            </w:r>
          </w:p>
        </w:tc>
      </w:tr>
      <w:tr w:rsidR="00DA0103">
        <w:trPr>
          <w:trHeight w:hRule="exact" w:val="656"/>
        </w:trPr>
        <w:tc>
          <w:tcPr>
            <w:tcW w:w="2260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55" w:right="7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1"/>
                <w:sz w:val="19"/>
                <w:szCs w:val="19"/>
              </w:rPr>
              <w:t>Officer</w:t>
            </w:r>
            <w:r>
              <w:rPr>
                <w:rFonts w:ascii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2"/>
                <w:sz w:val="19"/>
                <w:szCs w:val="19"/>
              </w:rPr>
              <w:t>of</w:t>
            </w:r>
            <w:r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the</w:t>
            </w:r>
            <w:r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2"/>
                <w:sz w:val="19"/>
                <w:szCs w:val="19"/>
              </w:rPr>
              <w:t>Department</w:t>
            </w:r>
            <w:r>
              <w:rPr>
                <w:rFonts w:ascii="Arial" w:hAnsi="Arial" w:cs="Arial"/>
                <w:spacing w:val="32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administered</w:t>
            </w:r>
            <w:r>
              <w:rPr>
                <w:rFonts w:ascii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1"/>
                <w:sz w:val="19"/>
                <w:szCs w:val="19"/>
              </w:rPr>
              <w:t>by</w:t>
            </w:r>
            <w:r>
              <w:rPr>
                <w:rFonts w:ascii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the</w:t>
            </w:r>
          </w:p>
          <w:p w:rsidR="00DA0103" w:rsidRDefault="00DA0103">
            <w:pPr>
              <w:pStyle w:val="TableParagraph"/>
              <w:tabs>
                <w:tab w:val="left" w:pos="9175"/>
              </w:tabs>
              <w:kinsoku w:val="0"/>
              <w:overflowPunct w:val="0"/>
              <w:ind w:left="55" w:right="-6917"/>
            </w:pPr>
            <w:r>
              <w:rPr>
                <w:rFonts w:ascii="Arial" w:hAnsi="Arial" w:cs="Arial"/>
                <w:spacing w:val="-1"/>
                <w:sz w:val="19"/>
                <w:szCs w:val="19"/>
                <w:u w:val="single" w:color="7E7E7E"/>
              </w:rPr>
              <w:t>Treasurer</w:t>
            </w:r>
            <w:r>
              <w:rPr>
                <w:rFonts w:ascii="Arial" w:hAnsi="Arial" w:cs="Arial"/>
                <w:w w:val="99"/>
                <w:sz w:val="19"/>
                <w:szCs w:val="19"/>
                <w:u w:val="single" w:color="7E7E7E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  <w:u w:val="single" w:color="7E7E7E"/>
              </w:rPr>
              <w:tab/>
            </w:r>
          </w:p>
        </w:tc>
        <w:tc>
          <w:tcPr>
            <w:tcW w:w="1647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Geoffrey</w:t>
            </w:r>
            <w:r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Waite</w:t>
            </w:r>
          </w:p>
        </w:tc>
        <w:tc>
          <w:tcPr>
            <w:tcW w:w="740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18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11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491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1258" w:type="dxa"/>
            <w:tcBorders>
              <w:top w:val="single" w:sz="6" w:space="0" w:color="7E7E7E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</w:tr>
      <w:tr w:rsidR="00DA0103">
        <w:trPr>
          <w:trHeight w:hRule="exact" w:val="616"/>
        </w:trPr>
        <w:tc>
          <w:tcPr>
            <w:tcW w:w="2260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No.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scheduled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meetings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44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733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491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  <w:tc>
          <w:tcPr>
            <w:tcW w:w="1258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/>
        </w:tc>
      </w:tr>
    </w:tbl>
    <w:p w:rsidR="00DA0103" w:rsidRDefault="00DA0103">
      <w:pPr>
        <w:pStyle w:val="BodyText"/>
        <w:kinsoku w:val="0"/>
        <w:overflowPunct w:val="0"/>
        <w:spacing w:before="3"/>
        <w:ind w:left="0"/>
        <w:rPr>
          <w:sz w:val="7"/>
          <w:szCs w:val="7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/>
      </w:pPr>
      <w:r>
        <w:t>Total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pocket</w:t>
      </w:r>
      <w:r>
        <w:rPr>
          <w:spacing w:val="-5"/>
        </w:rPr>
        <w:t xml:space="preserve"> </w:t>
      </w:r>
      <w:r>
        <w:rPr>
          <w:spacing w:val="-1"/>
        </w:rPr>
        <w:t>expenses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N/A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5"/>
          <w:szCs w:val="15"/>
        </w:rPr>
      </w:pPr>
    </w:p>
    <w:p w:rsidR="00DA0103" w:rsidRDefault="00AF2547">
      <w:pPr>
        <w:pStyle w:val="BodyText"/>
        <w:kinsoku w:val="0"/>
        <w:overflowPunct w:val="0"/>
        <w:spacing w:line="20" w:lineRule="atLeast"/>
        <w:ind w:left="13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1675" cy="12700"/>
                <wp:effectExtent l="4445" t="8890" r="5080" b="6985"/>
                <wp:docPr id="9840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2700"/>
                          <a:chOff x="0" y="0"/>
                          <a:chExt cx="9105" cy="20"/>
                        </a:xfrm>
                      </wpg:grpSpPr>
                      <wps:wsp>
                        <wps:cNvPr id="9841" name="Freeform 192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088" cy="20"/>
                          </a:xfrm>
                          <a:custGeom>
                            <a:avLst/>
                            <a:gdLst>
                              <a:gd name="T0" fmla="*/ 0 w 9088"/>
                              <a:gd name="T1" fmla="*/ 0 h 20"/>
                              <a:gd name="T2" fmla="*/ 9087 w 90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8" h="20">
                                <a:moveTo>
                                  <a:pt x="0" y="0"/>
                                </a:moveTo>
                                <a:lnTo>
                                  <a:pt x="9087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2527B7" id="Group 1926" o:spid="_x0000_s1026" style="width:455.25pt;height:1pt;mso-position-horizontal-relative:char;mso-position-vertical-relative:line" coordsize="91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">
                <v:shape id="Freeform 1927" o:spid="_x0000_s1027" style="position:absolute;left:8;top:8;width:9088;height:20;visibility:visible;mso-wrap-style:square;v-text-anchor:top" coordsize="90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" path="m,l9087,e" filled="f" strokecolor="#7e7e7e" strokeweight=".28925mm">
                  <v:path arrowok="t" o:connecttype="custom" o:connectlocs="0,0;9087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line="20" w:lineRule="atLeast"/>
        <w:ind w:left="137"/>
        <w:rPr>
          <w:sz w:val="2"/>
          <w:szCs w:val="2"/>
        </w:rPr>
        <w:sectPr w:rsidR="00DA0103">
          <w:headerReference w:type="default" r:id="rId107"/>
          <w:footerReference w:type="default" r:id="rId108"/>
          <w:pgSz w:w="11910" w:h="16840"/>
          <w:pgMar w:top="1380" w:right="1280" w:bottom="880" w:left="1280" w:header="0" w:footer="695" w:gutter="0"/>
          <w:pgNumType w:start="25"/>
          <w:cols w:space="720" w:equalWidth="0">
            <w:col w:w="9350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59"/>
        <w:ind w:left="160" w:right="413"/>
      </w:pPr>
      <w:r>
        <w:rPr>
          <w:spacing w:val="-1"/>
        </w:rPr>
        <w:lastRenderedPageBreak/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1978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consist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77"/>
          <w:w w:val="99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members,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whom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whom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50"/>
          <w:w w:val="99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administered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Treasurer.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60" w:right="413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adopted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i/>
          <w:iCs/>
        </w:rPr>
        <w:t>Code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34"/>
          <w:w w:val="99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Service</w:t>
      </w:r>
      <w:r>
        <w:t>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5"/>
          <w:szCs w:val="25"/>
        </w:rPr>
      </w:pPr>
    </w:p>
    <w:p w:rsidR="00DA0103" w:rsidRDefault="00DA0103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Public</w:t>
      </w:r>
      <w:r>
        <w:t xml:space="preserve"> Sector </w:t>
      </w:r>
      <w:r>
        <w:rPr>
          <w:spacing w:val="-1"/>
        </w:rPr>
        <w:t>Ethics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9838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39" name="Freeform 193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7CECF4" id="Group 1930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">
                <v:shape id="Freeform 1931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 w:line="277" w:lineRule="auto"/>
        <w:ind w:left="160" w:right="262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  <w:iCs/>
        </w:rPr>
        <w:t>Code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Service</w:t>
      </w:r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46"/>
          <w:w w:val="99"/>
        </w:rPr>
        <w:t xml:space="preserve"> </w:t>
      </w:r>
      <w:r>
        <w:t>Trustee</w:t>
      </w:r>
      <w:r>
        <w:rPr>
          <w:spacing w:val="-11"/>
        </w:rPr>
        <w:t xml:space="preserve"> </w:t>
      </w:r>
      <w:r>
        <w:rPr>
          <w:spacing w:val="-1"/>
        </w:rPr>
        <w:t>maintains</w:t>
      </w:r>
      <w:r>
        <w:rPr>
          <w:spacing w:val="-8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t>ethical</w:t>
      </w:r>
      <w:r>
        <w:rPr>
          <w:spacing w:val="-9"/>
        </w:rPr>
        <w:t xml:space="preserve"> </w:t>
      </w:r>
      <w:r>
        <w:rPr>
          <w:spacing w:val="-1"/>
        </w:rPr>
        <w:t>standards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underpin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fiduciary</w:t>
      </w:r>
      <w:r>
        <w:rPr>
          <w:spacing w:val="-10"/>
        </w:rPr>
        <w:t xml:space="preserve"> </w:t>
      </w:r>
      <w:r>
        <w:rPr>
          <w:spacing w:val="-1"/>
        </w:rPr>
        <w:t>responsibilities.</w:t>
      </w:r>
    </w:p>
    <w:p w:rsidR="00DA0103" w:rsidRDefault="00DA0103">
      <w:pPr>
        <w:pStyle w:val="BodyText"/>
        <w:kinsoku w:val="0"/>
        <w:overflowPunct w:val="0"/>
        <w:spacing w:before="118"/>
        <w:ind w:left="160" w:right="262"/>
      </w:pPr>
      <w:r>
        <w:t>Our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2020-2024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emphasis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frontline</w:t>
      </w:r>
      <w:r>
        <w:rPr>
          <w:spacing w:val="-8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24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responsive</w:t>
      </w:r>
      <w:r>
        <w:rPr>
          <w:spacing w:val="-7"/>
        </w:rPr>
        <w:t xml:space="preserve"> </w:t>
      </w:r>
      <w:r>
        <w:rPr>
          <w:spacing w:val="-1"/>
        </w:rPr>
        <w:t>manner.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74"/>
          <w:w w:val="99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rPr>
          <w:spacing w:val="-1"/>
        </w:rPr>
        <w:t>frontline</w:t>
      </w:r>
      <w:r>
        <w:rPr>
          <w:spacing w:val="-6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empower</w:t>
      </w:r>
      <w:r>
        <w:rPr>
          <w:spacing w:val="-4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ethical</w:t>
      </w:r>
      <w:r>
        <w:rPr>
          <w:spacing w:val="-7"/>
        </w:rPr>
        <w:t xml:space="preserve"> </w:t>
      </w:r>
      <w:r>
        <w:t>manner.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84"/>
      </w:pPr>
      <w:r>
        <w:t>In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high-level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-7"/>
        </w:rPr>
        <w:t xml:space="preserve"> </w:t>
      </w:r>
      <w:r>
        <w:rPr>
          <w:spacing w:val="-1"/>
        </w:rPr>
        <w:t>review,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Ethics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115"/>
          <w:w w:val="99"/>
        </w:rPr>
        <w:t xml:space="preserve"> </w:t>
      </w:r>
      <w:r>
        <w:t>Integrity</w:t>
      </w:r>
      <w:r>
        <w:rPr>
          <w:spacing w:val="-7"/>
        </w:rPr>
        <w:t xml:space="preserve"> </w:t>
      </w:r>
      <w:r>
        <w:rPr>
          <w:spacing w:val="-1"/>
        </w:rPr>
        <w:t>Unit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area.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aim 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Unit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develop,</w:t>
      </w:r>
      <w:r>
        <w:rPr>
          <w:spacing w:val="63"/>
          <w:w w:val="99"/>
        </w:rPr>
        <w:t xml:space="preserve"> </w:t>
      </w:r>
      <w:r>
        <w:t>implement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promote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raise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ethical</w:t>
      </w:r>
      <w:r>
        <w:rPr>
          <w:spacing w:val="-8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76"/>
          <w:w w:val="99"/>
        </w:rPr>
        <w:t xml:space="preserve"> </w:t>
      </w:r>
      <w:r>
        <w:rPr>
          <w:spacing w:val="-1"/>
        </w:rPr>
        <w:t>ethical</w:t>
      </w:r>
      <w:r>
        <w:rPr>
          <w:spacing w:val="-10"/>
        </w:rPr>
        <w:t xml:space="preserve"> </w:t>
      </w:r>
      <w:r>
        <w:rPr>
          <w:spacing w:val="-1"/>
        </w:rPr>
        <w:t>decision-making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behaviour.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2019-20,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rPr>
          <w:spacing w:val="-1"/>
        </w:rPr>
        <w:t>strategies</w:t>
      </w:r>
      <w:r>
        <w:rPr>
          <w:spacing w:val="-7"/>
        </w:rPr>
        <w:t xml:space="preserve"> </w:t>
      </w:r>
      <w:r>
        <w:rPr>
          <w:spacing w:val="-1"/>
        </w:rPr>
        <w:t>included: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122" w:line="271" w:lineRule="auto"/>
        <w:ind w:left="873" w:right="1088" w:hanging="355"/>
      </w:pPr>
      <w:r>
        <w:rPr>
          <w:spacing w:val="-1"/>
        </w:rPr>
        <w:t>educating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ethical</w:t>
      </w:r>
      <w:r>
        <w:rPr>
          <w:spacing w:val="-9"/>
        </w:rPr>
        <w:t xml:space="preserve"> </w:t>
      </w:r>
      <w:r>
        <w:rPr>
          <w:spacing w:val="-1"/>
        </w:rPr>
        <w:t>standards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workplace</w:t>
      </w:r>
      <w:r>
        <w:rPr>
          <w:spacing w:val="-8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80"/>
          <w:w w:val="99"/>
        </w:rPr>
        <w:t xml:space="preserve"> </w:t>
      </w:r>
      <w:r>
        <w:rPr>
          <w:spacing w:val="-1"/>
        </w:rPr>
        <w:t>orientation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mandatory</w:t>
      </w:r>
      <w:r>
        <w:rPr>
          <w:spacing w:val="-10"/>
        </w:rPr>
        <w:t xml:space="preserve"> </w:t>
      </w:r>
      <w:r>
        <w:rPr>
          <w:spacing w:val="-1"/>
        </w:rPr>
        <w:t>online</w:t>
      </w:r>
      <w:r>
        <w:rPr>
          <w:spacing w:val="-10"/>
        </w:rPr>
        <w:t xml:space="preserve"> </w:t>
      </w:r>
      <w:r>
        <w:rPr>
          <w:spacing w:val="-1"/>
        </w:rPr>
        <w:t>compliance</w:t>
      </w:r>
      <w:r>
        <w:rPr>
          <w:spacing w:val="-8"/>
        </w:rPr>
        <w:t xml:space="preserve"> </w:t>
      </w:r>
      <w:r>
        <w:rPr>
          <w:spacing w:val="-1"/>
        </w:rPr>
        <w:t>training</w:t>
      </w:r>
      <w:r>
        <w:rPr>
          <w:spacing w:val="-8"/>
        </w:rPr>
        <w:t xml:space="preserve"> </w:t>
      </w:r>
      <w:r>
        <w:rPr>
          <w:spacing w:val="-1"/>
        </w:rPr>
        <w:t>including: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7"/>
      </w:pPr>
      <w:r>
        <w:rPr>
          <w:i/>
          <w:iCs/>
        </w:rPr>
        <w:t>Code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Service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5"/>
      </w:pPr>
      <w:r>
        <w:t>fraud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corruption</w:t>
      </w:r>
      <w:r>
        <w:rPr>
          <w:spacing w:val="-9"/>
        </w:rPr>
        <w:t xml:space="preserve"> </w:t>
      </w:r>
      <w:r>
        <w:rPr>
          <w:spacing w:val="-1"/>
        </w:rPr>
        <w:t>control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6"/>
      </w:pPr>
      <w:r>
        <w:rPr>
          <w:spacing w:val="-1"/>
        </w:rPr>
        <w:t>information</w:t>
      </w:r>
      <w:r>
        <w:rPr>
          <w:spacing w:val="-19"/>
        </w:rPr>
        <w:t xml:space="preserve"> </w:t>
      </w:r>
      <w:r>
        <w:rPr>
          <w:spacing w:val="-1"/>
        </w:rPr>
        <w:t>privacy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6"/>
      </w:pPr>
      <w:r>
        <w:rPr>
          <w:spacing w:val="-1"/>
        </w:rPr>
        <w:t>right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6"/>
      </w:pPr>
      <w:r>
        <w:rPr>
          <w:spacing w:val="-1"/>
        </w:rPr>
        <w:t>complaints</w:t>
      </w:r>
      <w:r>
        <w:rPr>
          <w:spacing w:val="-22"/>
        </w:rPr>
        <w:t xml:space="preserve"> </w:t>
      </w:r>
      <w:r>
        <w:t>management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8"/>
      </w:pPr>
      <w:r>
        <w:rPr>
          <w:spacing w:val="-1"/>
        </w:rPr>
        <w:t>recordkeeping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file</w:t>
      </w:r>
      <w:r>
        <w:rPr>
          <w:spacing w:val="-9"/>
        </w:rPr>
        <w:t xml:space="preserve"> </w:t>
      </w:r>
      <w:r>
        <w:t>management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6"/>
      </w:pPr>
      <w:r>
        <w:rPr>
          <w:spacing w:val="-1"/>
        </w:rPr>
        <w:t>cybersecurity</w:t>
      </w:r>
      <w:r>
        <w:rPr>
          <w:spacing w:val="-26"/>
        </w:rPr>
        <w:t xml:space="preserve"> </w:t>
      </w:r>
      <w:r>
        <w:rPr>
          <w:spacing w:val="-1"/>
        </w:rPr>
        <w:t>awareness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4"/>
          <w:szCs w:val="24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652" w:hanging="355"/>
      </w:pP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employees,</w:t>
      </w:r>
      <w:r>
        <w:rPr>
          <w:spacing w:val="-8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ELT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regular</w:t>
      </w:r>
      <w:r>
        <w:rPr>
          <w:spacing w:val="-8"/>
        </w:rPr>
        <w:t xml:space="preserve"> </w:t>
      </w:r>
      <w:r>
        <w:rPr>
          <w:spacing w:val="-1"/>
        </w:rPr>
        <w:t>communication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updates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78"/>
          <w:w w:val="99"/>
        </w:rPr>
        <w:t xml:space="preserve"> </w:t>
      </w:r>
      <w:r>
        <w:rPr>
          <w:spacing w:val="-1"/>
        </w:rPr>
        <w:t>ethics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integrity</w:t>
      </w:r>
      <w:r>
        <w:rPr>
          <w:spacing w:val="-11"/>
        </w:rPr>
        <w:t xml:space="preserve"> </w:t>
      </w:r>
      <w:r>
        <w:rPr>
          <w:spacing w:val="-1"/>
        </w:rPr>
        <w:t>topics</w:t>
      </w:r>
      <w:r>
        <w:rPr>
          <w:spacing w:val="-8"/>
        </w:rPr>
        <w:t xml:space="preserve"> </w:t>
      </w:r>
      <w:r>
        <w:rPr>
          <w:spacing w:val="-1"/>
        </w:rPr>
        <w:t>including: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4"/>
      </w:pPr>
      <w:r>
        <w:rPr>
          <w:spacing w:val="-1"/>
        </w:rPr>
        <w:t>regular</w:t>
      </w:r>
      <w:r>
        <w:rPr>
          <w:spacing w:val="-9"/>
        </w:rPr>
        <w:t xml:space="preserve"> </w:t>
      </w:r>
      <w:r>
        <w:rPr>
          <w:spacing w:val="-1"/>
        </w:rPr>
        <w:t>updates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integrity</w:t>
      </w:r>
      <w:r>
        <w:rPr>
          <w:spacing w:val="-9"/>
        </w:rPr>
        <w:t xml:space="preserve"> </w:t>
      </w:r>
      <w:r>
        <w:rPr>
          <w:spacing w:val="-1"/>
        </w:rPr>
        <w:t>initiatives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6"/>
      </w:pP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Ethics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Integrity</w:t>
      </w:r>
      <w:r>
        <w:rPr>
          <w:spacing w:val="-8"/>
        </w:rPr>
        <w:t xml:space="preserve"> </w:t>
      </w:r>
      <w:r>
        <w:rPr>
          <w:spacing w:val="-1"/>
        </w:rPr>
        <w:t>Intranet</w:t>
      </w:r>
      <w:r>
        <w:rPr>
          <w:spacing w:val="-7"/>
        </w:rPr>
        <w:t xml:space="preserve"> </w:t>
      </w:r>
      <w:r>
        <w:rPr>
          <w:spacing w:val="1"/>
        </w:rPr>
        <w:t>page</w:t>
      </w:r>
    </w:p>
    <w:p w:rsidR="00DA0103" w:rsidRDefault="00DA0103">
      <w:pPr>
        <w:pStyle w:val="BodyText"/>
        <w:numPr>
          <w:ilvl w:val="2"/>
          <w:numId w:val="108"/>
        </w:numPr>
        <w:tabs>
          <w:tab w:val="left" w:pos="1601"/>
        </w:tabs>
        <w:kinsoku w:val="0"/>
        <w:overflowPunct w:val="0"/>
        <w:spacing w:before="18" w:line="255" w:lineRule="auto"/>
        <w:ind w:right="693"/>
      </w:pPr>
      <w:r>
        <w:rPr>
          <w:spacing w:val="-1"/>
        </w:rPr>
        <w:t>topics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Crime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Corruption</w:t>
      </w:r>
      <w:r>
        <w:rPr>
          <w:spacing w:val="-8"/>
        </w:rPr>
        <w:t xml:space="preserve"> </w:t>
      </w:r>
      <w:r>
        <w:rPr>
          <w:spacing w:val="-1"/>
        </w:rPr>
        <w:t>Commission,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81"/>
          <w:w w:val="99"/>
        </w:rPr>
        <w:t xml:space="preserve"> </w:t>
      </w:r>
      <w:r>
        <w:t>Ombudsman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-7"/>
        </w:rPr>
        <w:t xml:space="preserve"> </w:t>
      </w:r>
      <w:r>
        <w:rPr>
          <w:spacing w:val="-1"/>
        </w:rPr>
        <w:t>bodies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jurisdictions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333" w:hanging="355"/>
      </w:pPr>
      <w:r>
        <w:rPr>
          <w:spacing w:val="-1"/>
        </w:rPr>
        <w:t>incorporated</w:t>
      </w:r>
      <w:r>
        <w:rPr>
          <w:spacing w:val="-5"/>
        </w:rPr>
        <w:t xml:space="preserve"> </w:t>
      </w:r>
      <w:r>
        <w:rPr>
          <w:spacing w:val="-1"/>
        </w:rPr>
        <w:t>integrity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rPr>
          <w:spacing w:val="-1"/>
        </w:rPr>
        <w:t>aspect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8"/>
        </w:rPr>
        <w:t xml:space="preserve"> </w:t>
      </w:r>
      <w:r>
        <w:rPr>
          <w:spacing w:val="-1"/>
        </w:rPr>
        <w:t>Charter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Plan</w:t>
      </w:r>
      <w:r>
        <w:rPr>
          <w:spacing w:val="29"/>
          <w:w w:val="99"/>
        </w:rPr>
        <w:t xml:space="preserve"> </w:t>
      </w:r>
      <w:r>
        <w:rPr>
          <w:spacing w:val="-1"/>
        </w:rPr>
        <w:t>2020-2024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333" w:hanging="355"/>
      </w:pP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independent</w:t>
      </w:r>
      <w:r>
        <w:rPr>
          <w:spacing w:val="-6"/>
        </w:rPr>
        <w:t xml:space="preserve"> </w:t>
      </w:r>
      <w:r>
        <w:rPr>
          <w:spacing w:val="-1"/>
        </w:rPr>
        <w:t>email</w:t>
      </w:r>
      <w:r>
        <w:rPr>
          <w:spacing w:val="-8"/>
        </w:rPr>
        <w:t xml:space="preserve"> </w:t>
      </w:r>
      <w:r>
        <w:rPr>
          <w:spacing w:val="-1"/>
        </w:rPr>
        <w:t>enquiries</w:t>
      </w:r>
      <w:r>
        <w:rPr>
          <w:spacing w:val="-6"/>
        </w:rPr>
        <w:t xml:space="preserve"> </w:t>
      </w:r>
      <w:r>
        <w:rPr>
          <w:spacing w:val="-1"/>
        </w:rPr>
        <w:t>line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seek</w:t>
      </w:r>
      <w:r>
        <w:rPr>
          <w:spacing w:val="-4"/>
        </w:rPr>
        <w:t xml:space="preserve"> </w:t>
      </w:r>
      <w:r>
        <w:rPr>
          <w:spacing w:val="-1"/>
        </w:rPr>
        <w:t>confidential</w:t>
      </w:r>
      <w:r>
        <w:rPr>
          <w:spacing w:val="-8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91"/>
          <w:w w:val="99"/>
        </w:rPr>
        <w:t xml:space="preserve"> </w:t>
      </w:r>
      <w:r>
        <w:rPr>
          <w:spacing w:val="-1"/>
        </w:rPr>
        <w:t>ethics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integrity</w:t>
      </w:r>
      <w:r>
        <w:rPr>
          <w:spacing w:val="-11"/>
        </w:rPr>
        <w:t xml:space="preserve"> </w:t>
      </w:r>
      <w:r>
        <w:rPr>
          <w:spacing w:val="-1"/>
        </w:rPr>
        <w:t>matters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0" w:lineRule="auto"/>
        <w:ind w:left="873" w:right="505" w:hanging="355"/>
      </w:pPr>
      <w:r>
        <w:rPr>
          <w:spacing w:val="-1"/>
        </w:rPr>
        <w:t>updated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policies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Service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67"/>
          <w:w w:val="99"/>
        </w:rPr>
        <w:t xml:space="preserve"> </w:t>
      </w:r>
      <w:r>
        <w:rPr>
          <w:i/>
          <w:iCs/>
          <w:spacing w:val="-1"/>
        </w:rPr>
        <w:t>2008</w:t>
      </w:r>
      <w:r>
        <w:rPr>
          <w:i/>
          <w:iCs/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Sector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Ethics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1994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i/>
          <w:iCs/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1094" w:hanging="355"/>
      </w:pPr>
      <w:r>
        <w:rPr>
          <w:spacing w:val="-1"/>
        </w:rPr>
        <w:t>promoted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declaring</w:t>
      </w:r>
      <w:r>
        <w:rPr>
          <w:spacing w:val="-7"/>
        </w:rPr>
        <w:t xml:space="preserve"> </w:t>
      </w:r>
      <w:r>
        <w:t>secondary</w:t>
      </w:r>
      <w:r>
        <w:rPr>
          <w:spacing w:val="-10"/>
        </w:rPr>
        <w:t xml:space="preserve"> </w:t>
      </w:r>
      <w:r>
        <w:rPr>
          <w:spacing w:val="-1"/>
        </w:rPr>
        <w:t>employment</w:t>
      </w:r>
      <w:r>
        <w:rPr>
          <w:spacing w:val="-8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managing</w:t>
      </w:r>
      <w:r>
        <w:rPr>
          <w:spacing w:val="-7"/>
        </w:rPr>
        <w:t xml:space="preserve"> </w:t>
      </w:r>
      <w:r>
        <w:rPr>
          <w:spacing w:val="-1"/>
        </w:rPr>
        <w:t>actual,</w:t>
      </w:r>
      <w:r>
        <w:rPr>
          <w:spacing w:val="-8"/>
        </w:rPr>
        <w:t xml:space="preserve"> </w:t>
      </w:r>
      <w:r>
        <w:rPr>
          <w:spacing w:val="-1"/>
        </w:rPr>
        <w:t>perceived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-1"/>
        </w:rPr>
        <w:t>conflict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interests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505" w:hanging="355"/>
      </w:pPr>
      <w:r>
        <w:rPr>
          <w:spacing w:val="-1"/>
        </w:rPr>
        <w:t>ongoing</w:t>
      </w:r>
      <w:r>
        <w:rPr>
          <w:spacing w:val="-7"/>
        </w:rPr>
        <w:t xml:space="preserve"> </w:t>
      </w:r>
      <w:r>
        <w:rPr>
          <w:spacing w:val="-1"/>
        </w:rPr>
        <w:t>liaison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10"/>
        </w:rPr>
        <w:t xml:space="preserve"> </w:t>
      </w:r>
      <w:r>
        <w:rPr>
          <w:spacing w:val="-1"/>
        </w:rPr>
        <w:t>integrity</w:t>
      </w:r>
      <w:r>
        <w:rPr>
          <w:spacing w:val="-9"/>
        </w:rPr>
        <w:t xml:space="preserve"> </w:t>
      </w:r>
      <w:r>
        <w:rPr>
          <w:spacing w:val="-1"/>
        </w:rPr>
        <w:t>agencies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enhance</w:t>
      </w:r>
      <w:r>
        <w:rPr>
          <w:spacing w:val="-5"/>
        </w:rPr>
        <w:t xml:space="preserve"> </w:t>
      </w:r>
      <w:r>
        <w:rPr>
          <w:spacing w:val="-1"/>
        </w:rPr>
        <w:t>processes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practice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93"/>
          <w:w w:val="99"/>
        </w:rPr>
        <w:t xml:space="preserve"> </w:t>
      </w:r>
      <w:r>
        <w:t>Trustee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505" w:hanging="355"/>
        <w:sectPr w:rsidR="00DA0103">
          <w:headerReference w:type="default" r:id="rId109"/>
          <w:footerReference w:type="default" r:id="rId110"/>
          <w:pgSz w:w="11910" w:h="16840"/>
          <w:pgMar w:top="1360" w:right="1280" w:bottom="880" w:left="1280" w:header="0" w:footer="695" w:gutter="0"/>
          <w:pgNumType w:start="26"/>
          <w:cols w:space="720"/>
          <w:noEndnote/>
        </w:sect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42"/>
        <w:ind w:left="873" w:hanging="355"/>
      </w:pPr>
      <w:r>
        <w:rPr>
          <w:spacing w:val="-1"/>
        </w:rPr>
        <w:lastRenderedPageBreak/>
        <w:t>revised</w:t>
      </w:r>
      <w:r>
        <w:rPr>
          <w:spacing w:val="-10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rPr>
          <w:spacing w:val="-1"/>
        </w:rPr>
        <w:t>Interest</w:t>
      </w:r>
      <w:r>
        <w:rPr>
          <w:spacing w:val="-5"/>
        </w:rPr>
        <w:t xml:space="preserve"> </w:t>
      </w:r>
      <w:r>
        <w:rPr>
          <w:spacing w:val="-1"/>
        </w:rPr>
        <w:t>Disclosure</w:t>
      </w:r>
      <w:r>
        <w:rPr>
          <w:spacing w:val="-6"/>
        </w:rPr>
        <w:t xml:space="preserve"> </w:t>
      </w:r>
      <w:r>
        <w:rPr>
          <w:spacing w:val="-1"/>
        </w:rPr>
        <w:t>Management</w:t>
      </w:r>
      <w:r>
        <w:rPr>
          <w:spacing w:val="-9"/>
        </w:rPr>
        <w:t xml:space="preserve"> </w:t>
      </w:r>
      <w:r>
        <w:t>Strategy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842" w:hanging="355"/>
      </w:pPr>
      <w:r>
        <w:t>reviewed</w:t>
      </w:r>
      <w:r>
        <w:rPr>
          <w:spacing w:val="-8"/>
        </w:rPr>
        <w:t xml:space="preserve"> </w:t>
      </w:r>
      <w:r>
        <w:rPr>
          <w:spacing w:val="-1"/>
        </w:rPr>
        <w:t>human</w:t>
      </w:r>
      <w:r>
        <w:rPr>
          <w:spacing w:val="-7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align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Queensland</w:t>
      </w:r>
      <w:r>
        <w:rPr>
          <w:spacing w:val="-7"/>
        </w:rPr>
        <w:t xml:space="preserve"> </w:t>
      </w:r>
      <w:r>
        <w:t>Public</w:t>
      </w:r>
      <w:r>
        <w:rPr>
          <w:spacing w:val="27"/>
          <w:w w:val="99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i/>
          <w:iCs/>
        </w:rPr>
        <w:t>Code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Service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i/>
          <w:iCs/>
          <w:sz w:val="23"/>
          <w:szCs w:val="23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4" w:lineRule="auto"/>
        <w:ind w:left="873" w:right="428" w:hanging="355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Ombudsman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3"/>
        </w:rPr>
        <w:t xml:space="preserve"> </w:t>
      </w:r>
      <w:r>
        <w:rPr>
          <w:spacing w:val="-1"/>
        </w:rPr>
        <w:t>Disclosures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89"/>
          <w:w w:val="99"/>
        </w:rPr>
        <w:t xml:space="preserve"> </w:t>
      </w:r>
      <w:r>
        <w:t>managers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rPr>
          <w:spacing w:val="-1"/>
        </w:rPr>
        <w:t>2019.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covered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overview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27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Interest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Disclosure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2010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wrongdoing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5"/>
          <w:w w:val="99"/>
        </w:rPr>
        <w:t xml:space="preserve"> </w:t>
      </w:r>
      <w:r>
        <w:rPr>
          <w:spacing w:val="-1"/>
        </w:rPr>
        <w:t>encouraging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pro-disclosure</w:t>
      </w:r>
      <w:r>
        <w:rPr>
          <w:spacing w:val="-12"/>
        </w:rPr>
        <w:t xml:space="preserve"> </w:t>
      </w:r>
      <w:r>
        <w:rPr>
          <w:spacing w:val="-1"/>
        </w:rPr>
        <w:t>culture.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5"/>
        <w:ind w:left="0"/>
      </w:pPr>
    </w:p>
    <w:p w:rsidR="00DA0103" w:rsidRDefault="00DA0103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Public</w:t>
      </w:r>
      <w:r>
        <w:t xml:space="preserve"> Sector </w:t>
      </w:r>
      <w:r>
        <w:rPr>
          <w:spacing w:val="-1"/>
        </w:rPr>
        <w:t>Values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810" r="6350" b="5080"/>
                <wp:docPr id="9836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37" name="Freeform 193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E661CD" id="Group 193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">
                <v:shape id="Freeform 193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 w:right="262"/>
      </w:pPr>
      <w:r>
        <w:t>Work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undertaken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rPr>
          <w:spacing w:val="-1"/>
        </w:rPr>
        <w:t>attributes</w:t>
      </w:r>
      <w:r>
        <w:rPr>
          <w:spacing w:val="76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shape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culture.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2019–20,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began</w:t>
      </w:r>
      <w:r>
        <w:rPr>
          <w:spacing w:val="-4"/>
        </w:rPr>
        <w:t xml:space="preserve"> </w:t>
      </w:r>
      <w:r>
        <w:rPr>
          <w:spacing w:val="-1"/>
        </w:rPr>
        <w:t>focusing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promoting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reinforcing</w:t>
      </w:r>
      <w:r>
        <w:rPr>
          <w:spacing w:val="-7"/>
        </w:rPr>
        <w:t xml:space="preserve"> </w:t>
      </w:r>
      <w:r>
        <w:rPr>
          <w:spacing w:val="-1"/>
        </w:rPr>
        <w:t>behaviours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enhance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‘customer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8"/>
        </w:rPr>
        <w:t xml:space="preserve"> </w:t>
      </w:r>
      <w:r>
        <w:rPr>
          <w:spacing w:val="-1"/>
        </w:rPr>
        <w:t>professionals’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‘learner</w:t>
      </w:r>
      <w:r>
        <w:rPr>
          <w:spacing w:val="84"/>
          <w:w w:val="99"/>
        </w:rPr>
        <w:t xml:space="preserve"> </w:t>
      </w:r>
      <w:r>
        <w:rPr>
          <w:spacing w:val="-1"/>
        </w:rPr>
        <w:t>improvers’.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60" w:right="64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values</w:t>
      </w:r>
      <w:r>
        <w:rPr>
          <w:spacing w:val="-3"/>
        </w:rPr>
        <w:t xml:space="preserve"> </w:t>
      </w:r>
      <w:r>
        <w:rPr>
          <w:spacing w:val="-1"/>
        </w:rPr>
        <w:t>underpin</w:t>
      </w:r>
      <w:r>
        <w:rPr>
          <w:spacing w:val="-7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workplace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85"/>
          <w:w w:val="99"/>
        </w:rPr>
        <w:t xml:space="preserve"> </w:t>
      </w:r>
      <w:r>
        <w:rPr>
          <w:i/>
          <w:iCs/>
          <w:spacing w:val="-1"/>
        </w:rPr>
        <w:t>Sector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Ethics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1994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i/>
          <w:iCs/>
        </w:rPr>
        <w:t>Code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Service</w:t>
      </w:r>
      <w:r>
        <w:t>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8"/>
          <w:szCs w:val="18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60" w:right="262"/>
      </w:pPr>
      <w:r>
        <w:rPr>
          <w:spacing w:val="3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continued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embed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organisation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55"/>
          <w:w w:val="99"/>
        </w:rPr>
        <w:t xml:space="preserve"> </w:t>
      </w:r>
      <w:r>
        <w:rPr>
          <w:spacing w:val="-1"/>
        </w:rPr>
        <w:t>demonstrated</w:t>
      </w:r>
      <w:r>
        <w:rPr>
          <w:spacing w:val="-19"/>
        </w:rPr>
        <w:t xml:space="preserve"> </w:t>
      </w:r>
      <w:r>
        <w:rPr>
          <w:spacing w:val="-1"/>
        </w:rPr>
        <w:t>below.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AF2547">
      <w:pPr>
        <w:pStyle w:val="Heading8"/>
        <w:kinsoku w:val="0"/>
        <w:overflowPunct w:val="0"/>
        <w:ind w:left="101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17780</wp:posOffset>
                </wp:positionV>
                <wp:extent cx="469900" cy="469900"/>
                <wp:effectExtent l="0" t="0" r="0" b="0"/>
                <wp:wrapNone/>
                <wp:docPr id="9835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885" cy="476885"/>
                                  <wp:effectExtent l="0" t="0" r="0" b="0"/>
                                  <wp:docPr id="3048" name="Picture 3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47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1936" o:spid="_x0000_s1042" style="position:absolute;left:0;text-align:left;margin-left:69.5pt;margin-top:1.4pt;width:37pt;height:37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885" cy="476885"/>
                            <wp:effectExtent l="0" t="0" r="0" b="0"/>
                            <wp:docPr id="3048" name="Picture 3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47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Customers</w:t>
      </w:r>
      <w:r w:rsidR="00DA0103">
        <w:rPr>
          <w:spacing w:val="-17"/>
        </w:rPr>
        <w:t xml:space="preserve"> </w:t>
      </w:r>
      <w:r w:rsidR="00DA0103">
        <w:t>first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9" w:line="273" w:lineRule="auto"/>
        <w:ind w:right="426" w:hanging="355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introduced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agenda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63"/>
          <w:w w:val="99"/>
        </w:rPr>
        <w:t xml:space="preserve"> </w:t>
      </w:r>
      <w:r>
        <w:rPr>
          <w:spacing w:val="-1"/>
        </w:rPr>
        <w:t>Charter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organisational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to</w:t>
      </w:r>
      <w:r>
        <w:rPr>
          <w:spacing w:val="69"/>
          <w:w w:val="99"/>
        </w:rPr>
        <w:t xml:space="preserve"> </w:t>
      </w:r>
      <w:r>
        <w:t>customers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" w:line="271" w:lineRule="auto"/>
        <w:ind w:right="413" w:hanging="355"/>
      </w:pP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training,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rights</w:t>
      </w:r>
      <w:r>
        <w:rPr>
          <w:spacing w:val="91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staff,</w:t>
      </w:r>
      <w:r>
        <w:rPr>
          <w:spacing w:val="-7"/>
        </w:rPr>
        <w:t xml:space="preserve"> </w:t>
      </w:r>
      <w:r>
        <w:rPr>
          <w:spacing w:val="-1"/>
        </w:rPr>
        <w:t>customers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6" w:line="271" w:lineRule="auto"/>
        <w:ind w:right="262" w:hanging="355"/>
      </w:pPr>
      <w:r>
        <w:t>we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specialised</w:t>
      </w:r>
      <w:r>
        <w:rPr>
          <w:spacing w:val="-6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trust</w:t>
      </w:r>
      <w:r>
        <w:rPr>
          <w:spacing w:val="-6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97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excellent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minimise</w:t>
      </w:r>
      <w:r>
        <w:rPr>
          <w:spacing w:val="-6"/>
        </w:rPr>
        <w:t xml:space="preserve"> </w:t>
      </w:r>
      <w:r>
        <w:t>risk.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DA0103" w:rsidRDefault="00AF2547">
      <w:pPr>
        <w:pStyle w:val="Heading8"/>
        <w:kinsoku w:val="0"/>
        <w:overflowPunct w:val="0"/>
        <w:ind w:left="101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-1905</wp:posOffset>
                </wp:positionV>
                <wp:extent cx="457200" cy="457200"/>
                <wp:effectExtent l="0" t="0" r="0" b="0"/>
                <wp:wrapNone/>
                <wp:docPr id="9834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8630" cy="468630"/>
                                  <wp:effectExtent l="0" t="0" r="0" b="0"/>
                                  <wp:docPr id="3050" name="Picture 3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" cy="46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1937" o:spid="_x0000_s1043" style="position:absolute;left:0;text-align:left;margin-left:72.6pt;margin-top:-.15pt;width:36pt;height:36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TMsAIAAK8FAAAOAAAAZHJzL2Uyb0RvYy54bWysVFFvmzAQfp+0/2D5nQIJSQCVVG0I06Ru&#10;q9btBzhggjVjM9sJ6ab9951NSJr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8630" cy="468630"/>
                            <wp:effectExtent l="0" t="0" r="0" b="0"/>
                            <wp:docPr id="3050" name="Picture 3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" cy="46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Ideas</w:t>
      </w:r>
      <w:r w:rsidR="00DA0103">
        <w:rPr>
          <w:spacing w:val="-9"/>
        </w:rPr>
        <w:t xml:space="preserve"> </w:t>
      </w:r>
      <w:r w:rsidR="00DA0103">
        <w:t>into</w:t>
      </w:r>
      <w:r w:rsidR="00DA0103">
        <w:rPr>
          <w:spacing w:val="-7"/>
        </w:rPr>
        <w:t xml:space="preserve"> </w:t>
      </w:r>
      <w:r w:rsidR="00DA0103">
        <w:t>action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7" w:line="271" w:lineRule="auto"/>
        <w:ind w:right="505" w:hanging="355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streamlined</w:t>
      </w:r>
      <w:r>
        <w:rPr>
          <w:spacing w:val="-5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rPr>
          <w:spacing w:val="1"/>
        </w:rPr>
        <w:t>human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complexity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50"/>
          <w:w w:val="99"/>
        </w:rPr>
        <w:t xml:space="preserve"> </w:t>
      </w:r>
      <w:r>
        <w:t>staff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5" w:line="274" w:lineRule="auto"/>
        <w:ind w:right="549" w:hanging="355"/>
      </w:pPr>
      <w:r>
        <w:t>we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‘Engaging,</w:t>
      </w:r>
      <w:r>
        <w:rPr>
          <w:spacing w:val="-8"/>
        </w:rPr>
        <w:t xml:space="preserve"> </w:t>
      </w:r>
      <w:r>
        <w:rPr>
          <w:spacing w:val="-1"/>
        </w:rPr>
        <w:t>Empowering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Enhancing</w:t>
      </w:r>
      <w:r>
        <w:rPr>
          <w:spacing w:val="-9"/>
        </w:rPr>
        <w:t xml:space="preserve"> </w:t>
      </w:r>
      <w:r>
        <w:t>2019’</w:t>
      </w:r>
      <w:r>
        <w:rPr>
          <w:spacing w:val="-8"/>
        </w:rPr>
        <w:t xml:space="preserve"> </w:t>
      </w:r>
      <w:r>
        <w:rPr>
          <w:spacing w:val="-1"/>
        </w:rPr>
        <w:t>conference</w:t>
      </w:r>
      <w:r>
        <w:rPr>
          <w:spacing w:val="-7"/>
        </w:rPr>
        <w:t xml:space="preserve"> </w:t>
      </w:r>
      <w:r>
        <w:t>to</w:t>
      </w:r>
      <w:r>
        <w:rPr>
          <w:spacing w:val="79"/>
          <w:w w:val="99"/>
        </w:rPr>
        <w:t xml:space="preserve"> </w:t>
      </w:r>
      <w:r>
        <w:rPr>
          <w:spacing w:val="-1"/>
        </w:rPr>
        <w:t>approximately</w:t>
      </w:r>
      <w:r>
        <w:rPr>
          <w:spacing w:val="-11"/>
        </w:rPr>
        <w:t xml:space="preserve"> </w:t>
      </w:r>
      <w:r>
        <w:t>78</w:t>
      </w:r>
      <w:r>
        <w:rPr>
          <w:spacing w:val="-7"/>
        </w:rPr>
        <w:t xml:space="preserve"> </w:t>
      </w:r>
      <w:r>
        <w:rPr>
          <w:spacing w:val="-1"/>
        </w:rPr>
        <w:t>middle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managers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organisation.</w:t>
      </w:r>
      <w:r>
        <w:rPr>
          <w:spacing w:val="-7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Conference</w:t>
      </w:r>
      <w:r>
        <w:rPr>
          <w:spacing w:val="-8"/>
        </w:rPr>
        <w:t xml:space="preserve"> </w:t>
      </w:r>
      <w:r>
        <w:rPr>
          <w:spacing w:val="-1"/>
        </w:rPr>
        <w:t>focused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trust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rPr>
          <w:spacing w:val="-1"/>
        </w:rPr>
        <w:t>people,</w:t>
      </w:r>
      <w:r>
        <w:rPr>
          <w:spacing w:val="-8"/>
        </w:rPr>
        <w:t xml:space="preserve"> </w:t>
      </w:r>
      <w:r>
        <w:t>customers,</w:t>
      </w:r>
      <w:r>
        <w:rPr>
          <w:spacing w:val="-8"/>
        </w:rPr>
        <w:t xml:space="preserve"> </w:t>
      </w:r>
      <w:r>
        <w:rPr>
          <w:spacing w:val="-1"/>
        </w:rPr>
        <w:t>growth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Human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Rights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pending</w:t>
      </w:r>
      <w:r>
        <w:rPr>
          <w:spacing w:val="-6"/>
        </w:rPr>
        <w:t xml:space="preserve"> </w:t>
      </w:r>
      <w:r>
        <w:rPr>
          <w:spacing w:val="-1"/>
        </w:rPr>
        <w:t>legislative</w:t>
      </w:r>
      <w:r>
        <w:rPr>
          <w:spacing w:val="53"/>
          <w:w w:val="99"/>
        </w:rPr>
        <w:t xml:space="preserve"> </w:t>
      </w:r>
      <w:r>
        <w:t>amendments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i/>
          <w:iCs/>
          <w:spacing w:val="-1"/>
        </w:rPr>
        <w:t>Guardianship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Administration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Other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Legislation</w:t>
      </w:r>
      <w:r>
        <w:rPr>
          <w:i/>
          <w:iCs/>
          <w:spacing w:val="47"/>
          <w:w w:val="99"/>
        </w:rPr>
        <w:t xml:space="preserve"> </w:t>
      </w:r>
      <w:r>
        <w:rPr>
          <w:i/>
          <w:iCs/>
          <w:spacing w:val="-1"/>
        </w:rPr>
        <w:t>Amendment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2019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7" w:line="274" w:lineRule="auto"/>
        <w:ind w:right="333" w:hanging="355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created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group,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Customers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agenda,</w:t>
      </w:r>
      <w:r>
        <w:rPr>
          <w:spacing w:val="81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generate</w:t>
      </w:r>
      <w:r>
        <w:rPr>
          <w:spacing w:val="-6"/>
        </w:rPr>
        <w:t xml:space="preserve"> </w:t>
      </w:r>
      <w:r>
        <w:rPr>
          <w:spacing w:val="-1"/>
        </w:rPr>
        <w:t>ideas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solve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-12"/>
        </w:rPr>
        <w:t xml:space="preserve"> </w:t>
      </w:r>
      <w:r>
        <w:rPr>
          <w:spacing w:val="-1"/>
        </w:rPr>
        <w:t>challenges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more</w:t>
      </w:r>
      <w:r>
        <w:rPr>
          <w:spacing w:val="68"/>
          <w:w w:val="99"/>
        </w:rPr>
        <w:t xml:space="preserve"> </w:t>
      </w:r>
      <w:r>
        <w:rPr>
          <w:spacing w:val="-1"/>
        </w:rPr>
        <w:t>accessible</w:t>
      </w:r>
      <w:r>
        <w:rPr>
          <w:spacing w:val="-11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rPr>
          <w:spacing w:val="-1"/>
        </w:rPr>
        <w:t>delegations.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6"/>
          <w:szCs w:val="26"/>
        </w:rPr>
      </w:pPr>
    </w:p>
    <w:p w:rsidR="00DA0103" w:rsidRDefault="00AF2547">
      <w:pPr>
        <w:pStyle w:val="Heading8"/>
        <w:kinsoku w:val="0"/>
        <w:overflowPunct w:val="0"/>
        <w:ind w:left="101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936625</wp:posOffset>
                </wp:positionH>
                <wp:positionV relativeFrom="paragraph">
                  <wp:posOffset>-15875</wp:posOffset>
                </wp:positionV>
                <wp:extent cx="444500" cy="444500"/>
                <wp:effectExtent l="0" t="0" r="0" b="0"/>
                <wp:wrapNone/>
                <wp:docPr id="9833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7515" cy="437515"/>
                                  <wp:effectExtent l="0" t="0" r="0" b="0"/>
                                  <wp:docPr id="3052" name="Picture 3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3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1938" o:spid="_x0000_s1044" style="position:absolute;left:0;text-align:left;margin-left:73.75pt;margin-top:-1.25pt;width:35pt;height:3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7515" cy="437515"/>
                            <wp:effectExtent l="0" t="0" r="0" b="0"/>
                            <wp:docPr id="3052" name="Picture 30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3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rPr>
          <w:spacing w:val="-1"/>
        </w:rPr>
        <w:t>Unleash</w:t>
      </w:r>
      <w:r w:rsidR="00DA0103">
        <w:rPr>
          <w:spacing w:val="-18"/>
        </w:rPr>
        <w:t xml:space="preserve"> </w:t>
      </w:r>
      <w:r w:rsidR="00DA0103">
        <w:t>potential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6" w:line="273" w:lineRule="auto"/>
        <w:ind w:right="382" w:hanging="355"/>
        <w:jc w:val="both"/>
      </w:pPr>
      <w:r>
        <w:t>we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enhance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specialised,</w:t>
      </w:r>
      <w:r>
        <w:rPr>
          <w:spacing w:val="-5"/>
        </w:rPr>
        <w:t xml:space="preserve"> </w:t>
      </w:r>
      <w:r>
        <w:rPr>
          <w:spacing w:val="-1"/>
        </w:rPr>
        <w:t>organisation-specific,</w:t>
      </w:r>
      <w:r>
        <w:rPr>
          <w:spacing w:val="-7"/>
        </w:rPr>
        <w:t xml:space="preserve"> </w:t>
      </w:r>
      <w:r>
        <w:t>mandatory</w:t>
      </w:r>
      <w:r>
        <w:rPr>
          <w:spacing w:val="93"/>
          <w:w w:val="99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rPr>
          <w:spacing w:val="-1"/>
        </w:rPr>
        <w:t>compliance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equip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70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skills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stakeholder</w:t>
      </w:r>
      <w:r>
        <w:rPr>
          <w:spacing w:val="-5"/>
        </w:rPr>
        <w:t xml:space="preserve"> </w:t>
      </w:r>
      <w:r>
        <w:rPr>
          <w:spacing w:val="-1"/>
        </w:rPr>
        <w:t>expectations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"/>
        <w:ind w:hanging="355"/>
      </w:pPr>
      <w:r>
        <w:t>we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Corporate</w:t>
      </w:r>
      <w:r>
        <w:rPr>
          <w:spacing w:val="-6"/>
        </w:rPr>
        <w:t xml:space="preserve"> </w:t>
      </w:r>
      <w:r>
        <w:rPr>
          <w:spacing w:val="-1"/>
        </w:rPr>
        <w:t>Orientation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t xml:space="preserve"> for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year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3"/>
        <w:ind w:hanging="355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delivered,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partnership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Institute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Supervisor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94"/>
        </w:tabs>
        <w:kinsoku w:val="0"/>
        <w:overflowPunct w:val="0"/>
        <w:spacing w:before="33"/>
        <w:ind w:hanging="355"/>
        <w:sectPr w:rsidR="00DA0103">
          <w:headerReference w:type="default" r:id="rId117"/>
          <w:footerReference w:type="default" r:id="rId118"/>
          <w:pgSz w:w="11910" w:h="16840"/>
          <w:pgMar w:top="1380" w:right="1280" w:bottom="880" w:left="1280" w:header="0" w:footer="695" w:gutter="0"/>
          <w:pgNumType w:start="27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61" w:line="276" w:lineRule="auto"/>
        <w:ind w:left="1253" w:right="238"/>
      </w:pPr>
      <w:r>
        <w:rPr>
          <w:spacing w:val="-1"/>
        </w:rPr>
        <w:lastRenderedPageBreak/>
        <w:t>Development</w:t>
      </w:r>
      <w:r>
        <w:rPr>
          <w:spacing w:val="-8"/>
        </w:rPr>
        <w:t xml:space="preserve"> </w:t>
      </w:r>
      <w:r>
        <w:t>workshops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7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rPr>
          <w:spacing w:val="-1"/>
        </w:rPr>
        <w:t>Level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5</w:t>
      </w:r>
      <w:r>
        <w:rPr>
          <w:spacing w:val="55"/>
          <w:w w:val="99"/>
        </w:rPr>
        <w:t xml:space="preserve"> </w:t>
      </w:r>
      <w:r>
        <w:rPr>
          <w:spacing w:val="-1"/>
        </w:rPr>
        <w:t>classifications.</w:t>
      </w:r>
      <w:r>
        <w:rPr>
          <w:spacing w:val="-10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workshops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focused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self-awareness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management,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82"/>
          <w:w w:val="99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supervise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t>teams,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work </w:t>
      </w:r>
      <w:r>
        <w:rPr>
          <w:spacing w:val="1"/>
        </w:rPr>
        <w:t>impacts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64"/>
          <w:w w:val="99"/>
        </w:rPr>
        <w:t xml:space="preserve"> </w:t>
      </w:r>
      <w:r>
        <w:rPr>
          <w:spacing w:val="-1"/>
        </w:rPr>
        <w:t>organisational</w:t>
      </w:r>
      <w:r>
        <w:rPr>
          <w:spacing w:val="-24"/>
        </w:rPr>
        <w:t xml:space="preserve"> </w:t>
      </w:r>
      <w:r>
        <w:t>outcomes</w:t>
      </w:r>
    </w:p>
    <w:p w:rsidR="00DA0103" w:rsidRDefault="00DA0103">
      <w:pPr>
        <w:pStyle w:val="BodyText"/>
        <w:numPr>
          <w:ilvl w:val="0"/>
          <w:numId w:val="89"/>
        </w:numPr>
        <w:tabs>
          <w:tab w:val="left" w:pos="1254"/>
        </w:tabs>
        <w:kinsoku w:val="0"/>
        <w:overflowPunct w:val="0"/>
        <w:spacing w:before="1" w:line="271" w:lineRule="auto"/>
        <w:ind w:left="1253" w:right="403" w:hanging="355"/>
      </w:pPr>
      <w:r>
        <w:t>we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assistance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9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build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capabilities</w:t>
      </w:r>
      <w:r>
        <w:rPr>
          <w:spacing w:val="96"/>
          <w:w w:val="9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Scheme.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DA0103" w:rsidRDefault="00AF2547">
      <w:pPr>
        <w:pStyle w:val="Heading8"/>
        <w:kinsoku w:val="0"/>
        <w:overflowPunct w:val="0"/>
        <w:ind w:left="97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-10160</wp:posOffset>
                </wp:positionV>
                <wp:extent cx="469900" cy="469900"/>
                <wp:effectExtent l="0" t="0" r="0" b="0"/>
                <wp:wrapNone/>
                <wp:docPr id="9832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885" cy="476885"/>
                                  <wp:effectExtent l="0" t="0" r="0" b="0"/>
                                  <wp:docPr id="3054" name="Picture 3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47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1941" o:spid="_x0000_s1045" style="position:absolute;left:0;text-align:left;margin-left:71.4pt;margin-top:-.8pt;width:37pt;height:37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885" cy="476885"/>
                            <wp:effectExtent l="0" t="0" r="0" b="0"/>
                            <wp:docPr id="3054" name="Picture 3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47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Be</w:t>
      </w:r>
      <w:r w:rsidR="00DA0103">
        <w:rPr>
          <w:spacing w:val="-15"/>
        </w:rPr>
        <w:t xml:space="preserve"> </w:t>
      </w:r>
      <w:r w:rsidR="00DA0103">
        <w:t>courageous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37" w:line="271" w:lineRule="auto"/>
        <w:ind w:right="254" w:hanging="283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realigned</w:t>
      </w:r>
      <w:r>
        <w:rPr>
          <w:spacing w:val="-7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reallocating</w:t>
      </w:r>
      <w: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partners</w:t>
      </w:r>
      <w:r>
        <w:rPr>
          <w:spacing w:val="93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introducing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dedicated</w:t>
      </w:r>
      <w:r>
        <w:rPr>
          <w:spacing w:val="-7"/>
        </w:rPr>
        <w:t xml:space="preserve"> </w:t>
      </w:r>
      <w:r>
        <w:rPr>
          <w:spacing w:val="-1"/>
        </w:rPr>
        <w:t>recruitment</w:t>
      </w:r>
      <w:r>
        <w:rPr>
          <w:spacing w:val="-7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staff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5" w:line="271" w:lineRule="auto"/>
        <w:ind w:right="689" w:hanging="283"/>
      </w:pP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Ethics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Integrity</w:t>
      </w:r>
      <w:r>
        <w:rPr>
          <w:spacing w:val="-7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capability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63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-9"/>
        </w:rPr>
        <w:t xml:space="preserve"> </w:t>
      </w:r>
      <w:r>
        <w:rPr>
          <w:spacing w:val="-1"/>
        </w:rPr>
        <w:t>servants.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DA0103" w:rsidRDefault="00AF2547">
      <w:pPr>
        <w:pStyle w:val="Heading8"/>
        <w:kinsoku w:val="0"/>
        <w:overflowPunct w:val="0"/>
        <w:ind w:left="97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4445</wp:posOffset>
                </wp:positionV>
                <wp:extent cx="469900" cy="469900"/>
                <wp:effectExtent l="0" t="0" r="0" b="0"/>
                <wp:wrapNone/>
                <wp:docPr id="9831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27" w:rsidRDefault="0018402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885" cy="476885"/>
                                  <wp:effectExtent l="0" t="0" r="0" b="0"/>
                                  <wp:docPr id="3056" name="Picture 3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47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027" w:rsidRDefault="0018402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1942" o:spid="_x0000_s1046" style="position:absolute;left:0;text-align:left;margin-left:71.4pt;margin-top:.35pt;width:37pt;height:37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" o:allowincell="f" filled="f" stroked="f">
                <v:textbox inset="0,0,0,0">
                  <w:txbxContent>
                    <w:p w:rsidR="00184027" w:rsidRDefault="00184027">
                      <w:pPr>
                        <w:widowControl/>
                        <w:autoSpaceDE/>
                        <w:autoSpaceDN/>
                        <w:adjustRightInd/>
                        <w:spacing w:line="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885" cy="476885"/>
                            <wp:effectExtent l="0" t="0" r="0" b="0"/>
                            <wp:docPr id="3056" name="Picture 3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47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027" w:rsidRDefault="00184027"/>
                  </w:txbxContent>
                </v:textbox>
                <w10:wrap anchorx="page"/>
              </v:rect>
            </w:pict>
          </mc:Fallback>
        </mc:AlternateContent>
      </w:r>
      <w:r w:rsidR="00DA0103">
        <w:t>Empower</w:t>
      </w:r>
      <w:r w:rsidR="00DA0103">
        <w:rPr>
          <w:spacing w:val="-18"/>
        </w:rPr>
        <w:t xml:space="preserve"> </w:t>
      </w:r>
      <w:r w:rsidR="00DA0103">
        <w:t>people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37" w:line="273" w:lineRule="auto"/>
        <w:ind w:right="238" w:hanging="283"/>
      </w:pP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held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t>Awareness</w:t>
      </w:r>
      <w:r>
        <w:rPr>
          <w:spacing w:val="-11"/>
        </w:rPr>
        <w:t xml:space="preserve"> </w:t>
      </w:r>
      <w:r>
        <w:t>Week</w:t>
      </w:r>
      <w:r>
        <w:rPr>
          <w:spacing w:val="-4"/>
        </w:rPr>
        <w:t xml:space="preserve"> </w:t>
      </w:r>
      <w:r>
        <w:t>Shopfront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Privacy</w:t>
      </w:r>
      <w:r>
        <w:rPr>
          <w:spacing w:val="-9"/>
        </w:rPr>
        <w:t xml:space="preserve"> </w:t>
      </w:r>
      <w:r>
        <w:t>Awareness</w:t>
      </w:r>
      <w:r>
        <w:rPr>
          <w:spacing w:val="23"/>
          <w:w w:val="99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rPr>
          <w:spacing w:val="-1"/>
        </w:rPr>
        <w:t>learn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4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50"/>
          <w:w w:val="99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customers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3" w:line="274" w:lineRule="auto"/>
        <w:ind w:right="781" w:hanging="283"/>
      </w:pPr>
      <w:r>
        <w:t>the</w:t>
      </w:r>
      <w:r>
        <w:rPr>
          <w:spacing w:val="-7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cohort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t>managers</w:t>
      </w:r>
      <w:r>
        <w:rPr>
          <w:spacing w:val="-4"/>
        </w:rPr>
        <w:t xml:space="preserve"> </w:t>
      </w:r>
      <w:r>
        <w:rPr>
          <w:spacing w:val="-1"/>
        </w:rPr>
        <w:t>graduated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7"/>
          <w:w w:val="9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partnership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Queensland</w:t>
      </w:r>
      <w:r>
        <w:rPr>
          <w:spacing w:val="26"/>
          <w:w w:val="99"/>
        </w:rPr>
        <w:t xml:space="preserve"> </w:t>
      </w:r>
      <w:r>
        <w:rPr>
          <w:spacing w:val="-1"/>
        </w:rPr>
        <w:t>University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Technology.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aimed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middle</w:t>
      </w:r>
      <w:r>
        <w:rPr>
          <w:spacing w:val="-8"/>
        </w:rPr>
        <w:t xml:space="preserve"> </w:t>
      </w:r>
      <w:r>
        <w:t>management</w:t>
      </w:r>
      <w:r>
        <w:rPr>
          <w:spacing w:val="27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behaviours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5" w:line="274" w:lineRule="auto"/>
        <w:ind w:right="254" w:hanging="283"/>
      </w:pP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rPr>
          <w:spacing w:val="-1"/>
        </w:rPr>
        <w:t>engaged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66"/>
          <w:w w:val="99"/>
        </w:rPr>
        <w:t xml:space="preserve"> </w:t>
      </w:r>
      <w:r>
        <w:rPr>
          <w:spacing w:val="-1"/>
        </w:rPr>
        <w:t>organisational</w:t>
      </w:r>
      <w:r>
        <w:rPr>
          <w:spacing w:val="-10"/>
        </w:rPr>
        <w:t xml:space="preserve"> </w:t>
      </w:r>
      <w:r>
        <w:rPr>
          <w:spacing w:val="-1"/>
        </w:rPr>
        <w:t>structure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10"/>
        </w:rPr>
        <w:t xml:space="preserve"> </w:t>
      </w:r>
      <w:r>
        <w:rPr>
          <w:spacing w:val="-1"/>
        </w:rP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109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input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detailed</w:t>
      </w:r>
      <w:r>
        <w:rPr>
          <w:spacing w:val="-5"/>
        </w:rPr>
        <w:t xml:space="preserve"> </w:t>
      </w:r>
      <w:r>
        <w:rPr>
          <w:spacing w:val="-1"/>
        </w:rPr>
        <w:t>alignment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2"/>
        </w:rPr>
        <w:t xml:space="preserve">work </w:t>
      </w:r>
      <w:r>
        <w:rPr>
          <w:spacing w:val="-1"/>
        </w:rPr>
        <w:t>units.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t xml:space="preserve"> 150</w:t>
      </w:r>
      <w:r>
        <w:rPr>
          <w:spacing w:val="-5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feedback</w:t>
      </w:r>
      <w:r>
        <w:rPr>
          <w:spacing w:val="65"/>
          <w:w w:val="99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received,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responded</w:t>
      </w:r>
      <w:r>
        <w:rPr>
          <w:spacing w:val="-8"/>
        </w:rPr>
        <w:t xml:space="preserve"> </w:t>
      </w:r>
      <w:r>
        <w:t>to.</w:t>
      </w:r>
      <w:r>
        <w:rPr>
          <w:spacing w:val="-6"/>
        </w:rPr>
        <w:t xml:space="preserve"> </w:t>
      </w:r>
      <w:r>
        <w:rPr>
          <w:spacing w:val="-1"/>
        </w:rPr>
        <w:t>Several</w:t>
      </w:r>
      <w:r>
        <w:rPr>
          <w:spacing w:val="-8"/>
        </w:rPr>
        <w:t xml:space="preserve"> </w:t>
      </w:r>
      <w:r>
        <w:rPr>
          <w:spacing w:val="-1"/>
        </w:rPr>
        <w:t>ideas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incorporated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88"/>
          <w:w w:val="99"/>
        </w:rPr>
        <w:t xml:space="preserve"> </w:t>
      </w:r>
      <w:r>
        <w:rPr>
          <w:spacing w:val="-1"/>
        </w:rPr>
        <w:t>final</w:t>
      </w:r>
      <w:r>
        <w:rPr>
          <w:spacing w:val="-14"/>
        </w:rPr>
        <w:t xml:space="preserve"> </w:t>
      </w:r>
      <w:r>
        <w:rPr>
          <w:spacing w:val="-1"/>
        </w:rPr>
        <w:t>structure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2" w:line="275" w:lineRule="auto"/>
        <w:ind w:right="238" w:hanging="283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introduction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t>meetings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fast</w:t>
      </w:r>
      <w:r>
        <w:rPr>
          <w:spacing w:val="67"/>
          <w:w w:val="99"/>
        </w:rPr>
        <w:t xml:space="preserve"> </w:t>
      </w:r>
      <w:r>
        <w:rPr>
          <w:spacing w:val="-1"/>
        </w:rPr>
        <w:t>evolving</w:t>
      </w:r>
      <w:r>
        <w:rPr>
          <w:spacing w:val="-8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t>pandemic</w:t>
      </w:r>
      <w:r>
        <w:rPr>
          <w:spacing w:val="-6"/>
        </w:rPr>
        <w:t xml:space="preserve"> </w:t>
      </w:r>
      <w:r>
        <w:rPr>
          <w:spacing w:val="-1"/>
        </w:rPr>
        <w:t>highlighted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value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date</w:t>
      </w:r>
      <w:r>
        <w:rPr>
          <w:spacing w:val="-5"/>
        </w:rPr>
        <w:t xml:space="preserve"> </w:t>
      </w:r>
      <w:r>
        <w:t>information</w:t>
      </w:r>
      <w:r>
        <w:rPr>
          <w:spacing w:val="39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rPr>
          <w:spacing w:val="-1"/>
        </w:rPr>
        <w:t>materials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rPr>
          <w:spacing w:val="-1"/>
        </w:rPr>
        <w:t>group.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forums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72"/>
          <w:w w:val="99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opportunity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learn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initiatives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45"/>
          <w:w w:val="99"/>
        </w:rPr>
        <w:t xml:space="preserve"> </w:t>
      </w:r>
      <w:r>
        <w:rPr>
          <w:spacing w:val="-1"/>
        </w:rPr>
        <w:t>cascade</w:t>
      </w:r>
      <w:r>
        <w:rPr>
          <w:spacing w:val="-8"/>
        </w:rPr>
        <w:t xml:space="preserve"> </w:t>
      </w:r>
      <w:r>
        <w:rPr>
          <w:spacing w:val="-1"/>
        </w:rPr>
        <w:t>meaningful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t>staff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2" w:line="273" w:lineRule="auto"/>
        <w:ind w:right="254" w:hanging="283"/>
      </w:pPr>
      <w:r>
        <w:t>regular</w:t>
      </w:r>
      <w:r>
        <w:rPr>
          <w:spacing w:val="-8"/>
        </w:rPr>
        <w:t xml:space="preserve"> </w:t>
      </w:r>
      <w:r>
        <w:rPr>
          <w:spacing w:val="-1"/>
        </w:rPr>
        <w:t>updates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-4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mechanism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informed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health,</w:t>
      </w:r>
      <w:r>
        <w:rPr>
          <w:spacing w:val="-6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well-being,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22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procedures,</w:t>
      </w:r>
      <w:r>
        <w:rPr>
          <w:spacing w:val="-7"/>
        </w:rPr>
        <w:t xml:space="preserve"> </w:t>
      </w:r>
      <w:r>
        <w:rPr>
          <w:spacing w:val="-1"/>
        </w:rPr>
        <w:t>learning</w:t>
      </w:r>
      <w:r>
        <w:rPr>
          <w:spacing w:val="-9"/>
        </w:rPr>
        <w:t xml:space="preserve"> </w:t>
      </w:r>
      <w:r>
        <w:rPr>
          <w:spacing w:val="-1"/>
        </w:rPr>
        <w:t>opportunities,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ethics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integrity</w:t>
      </w:r>
      <w:r>
        <w:rPr>
          <w:spacing w:val="-11"/>
        </w:rPr>
        <w:t xml:space="preserve"> </w:t>
      </w:r>
      <w:r>
        <w:t>matters.</w:t>
      </w:r>
    </w:p>
    <w:p w:rsidR="00DA0103" w:rsidRDefault="00DA0103">
      <w:pPr>
        <w:pStyle w:val="BodyText"/>
        <w:numPr>
          <w:ilvl w:val="1"/>
          <w:numId w:val="89"/>
        </w:numPr>
        <w:tabs>
          <w:tab w:val="left" w:pos="1256"/>
        </w:tabs>
        <w:kinsoku w:val="0"/>
        <w:overflowPunct w:val="0"/>
        <w:spacing w:before="2" w:line="273" w:lineRule="auto"/>
        <w:ind w:right="254" w:hanging="283"/>
        <w:sectPr w:rsidR="00DA0103">
          <w:headerReference w:type="default" r:id="rId123"/>
          <w:footerReference w:type="default" r:id="rId124"/>
          <w:pgSz w:w="11910" w:h="16840"/>
          <w:pgMar w:top="1360" w:right="1320" w:bottom="880" w:left="1320" w:header="0" w:footer="695" w:gutter="0"/>
          <w:pgNumType w:start="28"/>
          <w:cols w:space="720" w:equalWidth="0">
            <w:col w:w="927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38" w:line="276" w:lineRule="auto"/>
        <w:ind w:right="284"/>
        <w:rPr>
          <w:b w:val="0"/>
          <w:bCs w:val="0"/>
        </w:rPr>
      </w:pPr>
      <w:r>
        <w:rPr>
          <w:spacing w:val="-1"/>
        </w:rPr>
        <w:lastRenderedPageBreak/>
        <w:t>Governance</w:t>
      </w:r>
      <w:r>
        <w:t xml:space="preserve"> – risk</w:t>
      </w:r>
      <w:r>
        <w:rPr>
          <w:spacing w:val="-1"/>
        </w:rPr>
        <w:t xml:space="preserve"> management</w:t>
      </w:r>
      <w:r>
        <w:t xml:space="preserve"> and</w:t>
      </w:r>
      <w:r>
        <w:rPr>
          <w:spacing w:val="25"/>
        </w:rPr>
        <w:t xml:space="preserve"> </w:t>
      </w:r>
      <w:r>
        <w:rPr>
          <w:spacing w:val="-1"/>
        </w:rPr>
        <w:t>accountability</w:t>
      </w: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635" r="6350" b="8255"/>
                <wp:docPr id="9829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30" name="Freeform 194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34CC612" id="Group 1945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">
                <v:shape id="Freeform 1946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:rsidR="00DA0103" w:rsidRDefault="00DA0103">
      <w:pPr>
        <w:pStyle w:val="Heading3"/>
        <w:kinsoku w:val="0"/>
        <w:overflowPunct w:val="0"/>
        <w:spacing w:before="61"/>
        <w:rPr>
          <w:b w:val="0"/>
          <w:bCs w:val="0"/>
        </w:rPr>
      </w:pPr>
      <w:r>
        <w:t xml:space="preserve">Risk </w:t>
      </w:r>
      <w:r>
        <w:rPr>
          <w:spacing w:val="-1"/>
        </w:rPr>
        <w:t>management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8255" r="6350" b="635"/>
                <wp:docPr id="9827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28" name="Freeform 194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26E095" id="Group 1947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">
                <v:shape id="Freeform 1948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333"/>
      </w:pPr>
      <w:r>
        <w:rPr>
          <w:spacing w:val="-1"/>
        </w:rPr>
        <w:t>Risk</w:t>
      </w:r>
      <w:r>
        <w:rPr>
          <w:spacing w:val="-6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t>Framework,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core</w:t>
      </w:r>
      <w:r>
        <w:rPr>
          <w:spacing w:val="64"/>
          <w:w w:val="99"/>
        </w:rPr>
        <w:t xml:space="preserve"> </w:t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-9"/>
        </w:rPr>
        <w:t xml:space="preserve"> </w:t>
      </w:r>
      <w:r>
        <w:rPr>
          <w:spacing w:val="-1"/>
        </w:rPr>
        <w:t>corporate</w:t>
      </w:r>
      <w:r>
        <w:rPr>
          <w:spacing w:val="-6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accountability</w:t>
      </w:r>
      <w:r>
        <w:rPr>
          <w:spacing w:val="-10"/>
        </w:rPr>
        <w:t xml:space="preserve"> </w:t>
      </w:r>
      <w:r>
        <w:t>framework.</w:t>
      </w:r>
      <w:r>
        <w:rPr>
          <w:spacing w:val="-8"/>
        </w:rPr>
        <w:t xml:space="preserve"> </w:t>
      </w:r>
      <w:r>
        <w:rPr>
          <w:spacing w:val="-1"/>
        </w:rPr>
        <w:t>Aligned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  <w:iCs/>
        </w:rPr>
        <w:t>AS/NZS</w:t>
      </w:r>
      <w:r>
        <w:rPr>
          <w:i/>
          <w:iCs/>
          <w:spacing w:val="67"/>
          <w:w w:val="99"/>
        </w:rPr>
        <w:t xml:space="preserve"> </w:t>
      </w:r>
      <w:r>
        <w:rPr>
          <w:i/>
          <w:iCs/>
          <w:spacing w:val="-1"/>
        </w:rPr>
        <w:t>ISO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31000:2018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Risk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Standard</w:t>
      </w:r>
      <w:r>
        <w:rPr>
          <w:i/>
          <w:iCs/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designed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organisational</w:t>
      </w:r>
      <w:r>
        <w:rPr>
          <w:spacing w:val="-12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framework</w:t>
      </w:r>
      <w:r>
        <w:rPr>
          <w:spacing w:val="-7"/>
        </w:rPr>
        <w:t xml:space="preserve"> </w:t>
      </w:r>
      <w:r>
        <w:rPr>
          <w:spacing w:val="-1"/>
        </w:rPr>
        <w:t>encompasses</w:t>
      </w:r>
      <w:r>
        <w:rPr>
          <w:spacing w:val="-10"/>
        </w:rPr>
        <w:t xml:space="preserve"> </w:t>
      </w:r>
      <w:r>
        <w:rPr>
          <w:spacing w:val="-1"/>
        </w:rPr>
        <w:t>policies,</w:t>
      </w:r>
      <w:r>
        <w:rPr>
          <w:spacing w:val="-10"/>
        </w:rPr>
        <w:t xml:space="preserve"> </w:t>
      </w:r>
      <w:r>
        <w:rPr>
          <w:spacing w:val="-1"/>
        </w:rPr>
        <w:t>procedures,</w:t>
      </w:r>
      <w:r>
        <w:rPr>
          <w:spacing w:val="-11"/>
        </w:rPr>
        <w:t xml:space="preserve"> </w:t>
      </w:r>
      <w:r>
        <w:t>systems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 w:rsidR="007346E2">
        <w:rPr>
          <w:w w:val="99"/>
        </w:rPr>
        <w:t xml:space="preserve"> </w:t>
      </w:r>
      <w:r>
        <w:rPr>
          <w:spacing w:val="-1"/>
        </w:rPr>
        <w:t>strategies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effectively</w:t>
      </w:r>
      <w:r>
        <w:rPr>
          <w:spacing w:val="-11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risks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rPr>
          <w:spacing w:val="-1"/>
        </w:rPr>
        <w:t>regular</w:t>
      </w:r>
      <w:r>
        <w:rPr>
          <w:spacing w:val="-9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consultation.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62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BoM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ELT,</w:t>
      </w:r>
      <w:r>
        <w:rPr>
          <w:spacing w:val="85"/>
          <w:w w:val="99"/>
        </w:rPr>
        <w:t xml:space="preserve"> </w:t>
      </w:r>
      <w:r>
        <w:rPr>
          <w:spacing w:val="-1"/>
        </w:rPr>
        <w:t>Governance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1"/>
        </w:rPr>
        <w:t>Directorate,</w:t>
      </w:r>
      <w:r>
        <w:rPr>
          <w:spacing w:val="-8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Committee.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committed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promoting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 xml:space="preserve">risk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organisational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63"/>
          <w:w w:val="9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principles.</w:t>
      </w:r>
      <w:r>
        <w:rPr>
          <w:spacing w:val="-5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monitored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ongoing</w:t>
      </w:r>
      <w:r>
        <w:rPr>
          <w:spacing w:val="-6"/>
        </w:rPr>
        <w:t xml:space="preserve"> </w:t>
      </w:r>
      <w:r>
        <w:rPr>
          <w:spacing w:val="-1"/>
        </w:rPr>
        <w:t>basis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>they</w:t>
      </w:r>
      <w:r>
        <w:rPr>
          <w:spacing w:val="67"/>
          <w:w w:val="99"/>
        </w:rPr>
        <w:t xml:space="preserve"> </w:t>
      </w:r>
      <w:r>
        <w:t>adequately</w:t>
      </w:r>
      <w:r>
        <w:rPr>
          <w:spacing w:val="-10"/>
        </w:rPr>
        <w:t xml:space="preserve"> </w:t>
      </w:r>
      <w:r>
        <w:rPr>
          <w:spacing w:val="-1"/>
        </w:rPr>
        <w:t>reflect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rPr>
          <w:spacing w:val="-1"/>
        </w:rPr>
        <w:t>operating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brought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attention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BoM</w:t>
      </w:r>
      <w:r>
        <w:t xml:space="preserve"> </w:t>
      </w:r>
      <w:r>
        <w:rPr>
          <w:spacing w:val="-1"/>
        </w:rPr>
        <w:t>where</w:t>
      </w:r>
      <w:r>
        <w:rPr>
          <w:spacing w:val="89"/>
          <w:w w:val="99"/>
        </w:rPr>
        <w:t xml:space="preserve"> </w:t>
      </w:r>
      <w:r>
        <w:rPr>
          <w:spacing w:val="-1"/>
        </w:rPr>
        <w:t>required.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organisation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8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regularly</w:t>
      </w:r>
      <w:r>
        <w:rPr>
          <w:spacing w:val="-6"/>
        </w:rPr>
        <w:t xml:space="preserve"> </w:t>
      </w:r>
      <w:r>
        <w:t>reviewed</w:t>
      </w:r>
      <w:r>
        <w:rPr>
          <w:spacing w:val="-5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reported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Committee.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84"/>
      </w:pP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2019–20,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rPr>
          <w:spacing w:val="-1"/>
        </w:rPr>
        <w:t>continued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embed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7"/>
          <w:w w:val="99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Trustee,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t>Framework: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3" w:lineRule="auto"/>
        <w:ind w:left="873" w:right="413" w:hanging="355"/>
      </w:pPr>
      <w:r>
        <w:rPr>
          <w:spacing w:val="-1"/>
        </w:rPr>
        <w:t>continually</w:t>
      </w:r>
      <w:r>
        <w:rPr>
          <w:spacing w:val="-12"/>
        </w:rPr>
        <w:t xml:space="preserve"> </w:t>
      </w:r>
      <w:r>
        <w:rPr>
          <w:spacing w:val="-1"/>
        </w:rPr>
        <w:t>enhancing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consistency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rPr>
          <w:spacing w:val="-1"/>
        </w:rPr>
        <w:t>assessment,</w:t>
      </w:r>
      <w:r>
        <w:rPr>
          <w:spacing w:val="87"/>
          <w:w w:val="99"/>
        </w:rPr>
        <w:t xml:space="preserve"> </w:t>
      </w:r>
      <w:r>
        <w:rPr>
          <w:spacing w:val="-1"/>
        </w:rPr>
        <w:t>monitoring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reporting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ISO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31000:2018-2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Risk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Management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Guidelines</w:t>
      </w:r>
      <w:r>
        <w:rPr>
          <w:i/>
          <w:iCs/>
          <w:spacing w:val="67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applicable</w:t>
      </w:r>
      <w:r>
        <w:rPr>
          <w:spacing w:val="-9"/>
        </w:rPr>
        <w:t xml:space="preserve"> </w:t>
      </w:r>
      <w:r>
        <w:rPr>
          <w:spacing w:val="-1"/>
        </w:rPr>
        <w:t>standards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5" w:lineRule="auto"/>
        <w:ind w:left="873" w:right="262" w:hanging="355"/>
      </w:pPr>
      <w:r>
        <w:rPr>
          <w:spacing w:val="-1"/>
        </w:rPr>
        <w:t>conducting</w:t>
      </w:r>
      <w:r>
        <w:rPr>
          <w:spacing w:val="-9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1"/>
        </w:rPr>
        <w:t>workshops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teams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assess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t>risks</w:t>
      </w:r>
      <w:r>
        <w:rPr>
          <w:spacing w:val="99"/>
          <w:w w:val="99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Trustee.</w:t>
      </w:r>
      <w:r>
        <w:rPr>
          <w:spacing w:val="-7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registers,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101"/>
          <w:w w:val="99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Register,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reviewed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regular</w:t>
      </w:r>
      <w:r>
        <w:rPr>
          <w:spacing w:val="-6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meetings</w:t>
      </w:r>
      <w:r>
        <w:rPr>
          <w:spacing w:val="79"/>
          <w:w w:val="9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enable</w:t>
      </w:r>
      <w:r>
        <w:rPr>
          <w:spacing w:val="-10"/>
        </w:rPr>
        <w:t xml:space="preserve"> </w:t>
      </w:r>
      <w:r>
        <w:rPr>
          <w:spacing w:val="-1"/>
        </w:rPr>
        <w:t>informed</w:t>
      </w:r>
      <w:r>
        <w:rPr>
          <w:spacing w:val="-11"/>
        </w:rPr>
        <w:t xml:space="preserve"> </w:t>
      </w:r>
      <w:r>
        <w:rPr>
          <w:spacing w:val="-1"/>
        </w:rPr>
        <w:t>decision-making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1" w:lineRule="auto"/>
        <w:ind w:left="873" w:right="284" w:hanging="355"/>
      </w:pP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advice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guidance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1"/>
        </w:rPr>
        <w:t>ownership,</w:t>
      </w:r>
      <w:r>
        <w:rPr>
          <w:spacing w:val="-6"/>
        </w:rPr>
        <w:t xml:space="preserve"> </w:t>
      </w:r>
      <w:r>
        <w:rPr>
          <w:spacing w:val="-1"/>
        </w:rPr>
        <w:t>escalation,</w:t>
      </w:r>
      <w:r>
        <w:rPr>
          <w:spacing w:val="-8"/>
        </w:rPr>
        <w:t xml:space="preserve"> </w:t>
      </w:r>
      <w:r>
        <w:t>treatment,</w:t>
      </w:r>
      <w:r>
        <w:rPr>
          <w:spacing w:val="-8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reporting</w:t>
      </w:r>
      <w:r>
        <w:rPr>
          <w:spacing w:val="77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</w:p>
    <w:p w:rsidR="00DA0103" w:rsidRDefault="00DA0103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line="274" w:lineRule="auto"/>
        <w:ind w:left="873" w:right="262" w:hanging="355"/>
      </w:pP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advice,</w:t>
      </w:r>
      <w:r>
        <w:rPr>
          <w:spacing w:val="-7"/>
        </w:rPr>
        <w:t xml:space="preserve"> </w:t>
      </w:r>
      <w:r>
        <w:rPr>
          <w:spacing w:val="-1"/>
        </w:rPr>
        <w:t>guidance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co-ordination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8"/>
        </w:rPr>
        <w:t xml:space="preserve"> </w:t>
      </w:r>
      <w:r>
        <w:rPr>
          <w:spacing w:val="-1"/>
        </w:rPr>
        <w:t>continuity</w:t>
      </w:r>
      <w:r>
        <w:rPr>
          <w:spacing w:val="-11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95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reviewing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8"/>
        </w:rPr>
        <w:t xml:space="preserve"> </w:t>
      </w:r>
      <w:r>
        <w:rPr>
          <w:spacing w:val="-1"/>
        </w:rPr>
        <w:t>Continuity</w:t>
      </w:r>
      <w:r>
        <w:rPr>
          <w:spacing w:val="-9"/>
        </w:rPr>
        <w:t xml:space="preserve"> </w:t>
      </w:r>
      <w:r>
        <w:rPr>
          <w:spacing w:val="-1"/>
        </w:rPr>
        <w:t>Plan,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rPr>
          <w:spacing w:val="-1"/>
        </w:rPr>
        <w:t>Response</w:t>
      </w:r>
      <w:r>
        <w:rPr>
          <w:spacing w:val="99"/>
          <w:w w:val="99"/>
        </w:rPr>
        <w:t xml:space="preserve"> </w:t>
      </w:r>
      <w:r>
        <w:rPr>
          <w:spacing w:val="-1"/>
        </w:rPr>
        <w:t>Plan,</w:t>
      </w:r>
      <w:r>
        <w:rPr>
          <w:spacing w:val="-7"/>
        </w:rPr>
        <w:t xml:space="preserve"> </w:t>
      </w:r>
      <w:r>
        <w:rPr>
          <w:spacing w:val="-1"/>
        </w:rPr>
        <w:t>identifying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10"/>
        </w:rPr>
        <w:t xml:space="preserve"> </w:t>
      </w:r>
      <w:r>
        <w:rPr>
          <w:spacing w:val="-1"/>
        </w:rPr>
        <w:t>functions,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implementing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strategies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93"/>
          <w:w w:val="99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rPr>
          <w:spacing w:val="-1"/>
        </w:rPr>
        <w:t>global</w:t>
      </w:r>
      <w:r>
        <w:rPr>
          <w:spacing w:val="-7"/>
        </w:rPr>
        <w:t xml:space="preserve"> </w:t>
      </w:r>
      <w:r>
        <w:rPr>
          <w:spacing w:val="-1"/>
        </w:rPr>
        <w:t>pandemic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COVID-19</w:t>
      </w:r>
      <w:r>
        <w:rPr>
          <w:spacing w:val="-9"/>
        </w:rPr>
        <w:t xml:space="preserve"> </w:t>
      </w:r>
      <w:r>
        <w:t>scenario</w:t>
      </w:r>
      <w:r>
        <w:rPr>
          <w:spacing w:val="-8"/>
        </w:rPr>
        <w:t xml:space="preserve"> </w:t>
      </w:r>
      <w:r>
        <w:rPr>
          <w:spacing w:val="-1"/>
        </w:rPr>
        <w:t>testing.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167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committed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complying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Queensland</w:t>
      </w:r>
      <w:r>
        <w:rPr>
          <w:spacing w:val="-9"/>
        </w:rPr>
        <w:t xml:space="preserve"> </w:t>
      </w:r>
      <w:r>
        <w:t>Government’s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1"/>
          <w:w w:val="99"/>
        </w:rPr>
        <w:t xml:space="preserve"> </w:t>
      </w:r>
      <w:r>
        <w:rPr>
          <w:spacing w:val="26"/>
          <w:w w:val="99"/>
        </w:rPr>
        <w:t xml:space="preserve">  </w:t>
      </w:r>
      <w:r>
        <w:rPr>
          <w:spacing w:val="-1"/>
        </w:rPr>
        <w:t>Security</w:t>
      </w:r>
      <w:r>
        <w:rPr>
          <w:spacing w:val="-9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(IS18:2018).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seeks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departments</w:t>
      </w:r>
      <w:r>
        <w:rPr>
          <w:spacing w:val="-6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consistent,</w:t>
      </w:r>
      <w:r>
        <w:rPr>
          <w:spacing w:val="-7"/>
        </w:rPr>
        <w:t xml:space="preserve"> </w:t>
      </w:r>
      <w:r>
        <w:t>risk-based</w:t>
      </w:r>
      <w:r>
        <w:rPr>
          <w:spacing w:val="73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rPr>
          <w:spacing w:val="-1"/>
        </w:rPr>
        <w:t>confidentiality,</w:t>
      </w:r>
      <w:r>
        <w:rPr>
          <w:spacing w:val="-6"/>
        </w:rPr>
        <w:t xml:space="preserve"> </w:t>
      </w:r>
      <w:r>
        <w:rPr>
          <w:spacing w:val="-1"/>
        </w:rPr>
        <w:t>integrity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112"/>
          <w:w w:val="99"/>
        </w:rPr>
        <w:t xml:space="preserve"> </w:t>
      </w:r>
      <w:r>
        <w:rPr>
          <w:spacing w:val="-1"/>
        </w:rPr>
        <w:t>availability.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addition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requirements,</w:t>
      </w:r>
      <w:r>
        <w:rPr>
          <w:spacing w:val="-7"/>
        </w:rPr>
        <w:t xml:space="preserve"> </w:t>
      </w:r>
      <w:r>
        <w:rPr>
          <w:spacing w:val="-1"/>
        </w:rPr>
        <w:t>IS18</w:t>
      </w:r>
      <w:r>
        <w:rPr>
          <w:spacing w:val="-6"/>
        </w:rPr>
        <w:t xml:space="preserve"> </w:t>
      </w:r>
      <w:r>
        <w:rPr>
          <w:spacing w:val="-1"/>
        </w:rPr>
        <w:t>requires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an</w:t>
      </w:r>
      <w:r>
        <w:rPr>
          <w:spacing w:val="81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(ISMS)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organisation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87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front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mind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decisions.</w:t>
      </w:r>
      <w:r>
        <w:rPr>
          <w:spacing w:val="-8"/>
        </w:rPr>
        <w:t xml:space="preserve"> </w:t>
      </w:r>
      <w:r>
        <w:rPr>
          <w:spacing w:val="-1"/>
        </w:rPr>
        <w:t>Ongoing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compliance</w:t>
      </w:r>
      <w:r>
        <w:rPr>
          <w:spacing w:val="83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overseen</w:t>
      </w:r>
      <w:r>
        <w:rPr>
          <w:spacing w:val="-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ICT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Digital</w:t>
      </w:r>
      <w:r>
        <w:rPr>
          <w:spacing w:val="-5"/>
        </w:rPr>
        <w:t xml:space="preserve"> </w:t>
      </w:r>
      <w:r>
        <w:rPr>
          <w:spacing w:val="-1"/>
        </w:rPr>
        <w:t>Steering</w:t>
      </w:r>
      <w:r>
        <w:rPr>
          <w:spacing w:val="-7"/>
        </w:rPr>
        <w:t xml:space="preserve"> </w:t>
      </w:r>
      <w:r>
        <w:t>Committee.</w:t>
      </w:r>
    </w:p>
    <w:p w:rsidR="00DA0103" w:rsidRDefault="00DA0103">
      <w:pPr>
        <w:pStyle w:val="BodyText"/>
        <w:kinsoku w:val="0"/>
        <w:overflowPunct w:val="0"/>
        <w:spacing w:line="276" w:lineRule="auto"/>
        <w:ind w:left="160" w:right="167"/>
        <w:sectPr w:rsidR="00DA0103">
          <w:headerReference w:type="default" r:id="rId125"/>
          <w:footerReference w:type="default" r:id="rId126"/>
          <w:pgSz w:w="11910" w:h="16840"/>
          <w:pgMar w:top="1380" w:right="1280" w:bottom="880" w:left="1280" w:header="0" w:footer="695" w:gutter="0"/>
          <w:pgNumType w:start="29"/>
          <w:cols w:space="720" w:equalWidth="0">
            <w:col w:w="9350"/>
          </w:cols>
          <w:noEndnote/>
        </w:sectPr>
      </w:pPr>
    </w:p>
    <w:p w:rsidR="00DA0103" w:rsidRDefault="00DA0103">
      <w:pPr>
        <w:pStyle w:val="Heading3"/>
        <w:kinsoku w:val="0"/>
        <w:overflowPunct w:val="0"/>
        <w:spacing w:before="41"/>
        <w:rPr>
          <w:b w:val="0"/>
          <w:bCs w:val="0"/>
        </w:rPr>
      </w:pPr>
      <w:r>
        <w:lastRenderedPageBreak/>
        <w:t>Internal</w:t>
      </w:r>
      <w:r>
        <w:rPr>
          <w:spacing w:val="-2"/>
        </w:rPr>
        <w:t xml:space="preserve"> </w:t>
      </w:r>
      <w:r>
        <w:rPr>
          <w:spacing w:val="-1"/>
        </w:rPr>
        <w:t>audit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5080" t="5080" r="6350" b="3810"/>
                <wp:docPr id="9825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9826" name="Freeform 195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4E15203" id="Group 1951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">
                <v:shape id="Freeform 1952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284"/>
      </w:pPr>
      <w:r>
        <w:rPr>
          <w:spacing w:val="-1"/>
        </w:rPr>
        <w:t>Internal</w:t>
      </w:r>
      <w:r>
        <w:rPr>
          <w:spacing w:val="-8"/>
        </w:rPr>
        <w:t xml:space="preserve"> </w:t>
      </w:r>
      <w:r>
        <w:rPr>
          <w:spacing w:val="-1"/>
        </w:rPr>
        <w:t>Audit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independent,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t>assurance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consulting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83"/>
          <w:w w:val="99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84"/>
      </w:pP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unit’s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Charter,</w:t>
      </w:r>
      <w:r>
        <w:rPr>
          <w:spacing w:val="-6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Queensland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endorsed</w:t>
      </w:r>
      <w:r>
        <w:rPr>
          <w:spacing w:val="40"/>
          <w:w w:val="9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Committee.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charter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regard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Performance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Standard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rPr>
          <w:spacing w:val="-1"/>
        </w:rPr>
        <w:t>Institute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Auditors’</w:t>
      </w:r>
      <w:r>
        <w:rPr>
          <w:spacing w:val="-7"/>
        </w:rPr>
        <w:t xml:space="preserve"> </w:t>
      </w:r>
      <w:r>
        <w:rPr>
          <w:i/>
          <w:iCs/>
        </w:rPr>
        <w:t>International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Standards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Professional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Practice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Internal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Auditing</w:t>
      </w:r>
      <w:r>
        <w:t>.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8"/>
          <w:szCs w:val="18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independent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reports</w:t>
      </w:r>
      <w:r>
        <w:rPr>
          <w:spacing w:val="-4"/>
        </w:rPr>
        <w:t xml:space="preserve"> </w:t>
      </w:r>
      <w:r>
        <w:rPr>
          <w:spacing w:val="-1"/>
        </w:rPr>
        <w:t>directly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Acting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95"/>
          <w:w w:val="99"/>
        </w:rPr>
        <w:t xml:space="preserve"> </w:t>
      </w:r>
      <w:r>
        <w:rPr>
          <w:spacing w:val="-1"/>
        </w:rPr>
        <w:t>oversight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Committee.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4"/>
        </w:rPr>
        <w:t xml:space="preserve"> </w:t>
      </w:r>
      <w:r>
        <w:rPr>
          <w:spacing w:val="-1"/>
        </w:rPr>
        <w:t>holds</w:t>
      </w:r>
      <w:r>
        <w:rPr>
          <w:spacing w:val="-5"/>
        </w:rPr>
        <w:t xml:space="preserve"> </w:t>
      </w:r>
      <w:r>
        <w:t>a</w:t>
      </w:r>
      <w:r>
        <w:rPr>
          <w:spacing w:val="87"/>
          <w:w w:val="99"/>
        </w:rPr>
        <w:t xml:space="preserve"> </w:t>
      </w:r>
      <w:r>
        <w:rPr>
          <w:spacing w:val="-1"/>
        </w:rPr>
        <w:t>Bachelor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Commerce</w:t>
      </w:r>
      <w:r>
        <w:rPr>
          <w:spacing w:val="-6"/>
        </w:rPr>
        <w:t xml:space="preserve"> </w:t>
      </w:r>
      <w:r>
        <w:t>(Hons).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Certified</w:t>
      </w:r>
      <w:r>
        <w:rPr>
          <w:spacing w:val="-8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rPr>
          <w:spacing w:val="-1"/>
        </w:rPr>
        <w:t>Auditor,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Auditor,</w:t>
      </w:r>
      <w:r>
        <w:rPr>
          <w:spacing w:val="-4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Systems</w:t>
      </w:r>
      <w:r>
        <w:rPr>
          <w:spacing w:val="-7"/>
        </w:rPr>
        <w:t xml:space="preserve"> </w:t>
      </w:r>
      <w:r>
        <w:rPr>
          <w:spacing w:val="-1"/>
        </w:rPr>
        <w:t>Auditor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certified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Control</w:t>
      </w:r>
      <w:r>
        <w:rPr>
          <w:spacing w:val="-6"/>
        </w:rPr>
        <w:t xml:space="preserve"> </w:t>
      </w:r>
      <w:r>
        <w:t>Self-Assessment.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428"/>
      </w:pPr>
      <w:r>
        <w:t>The</w:t>
      </w:r>
      <w:r>
        <w:rPr>
          <w:spacing w:val="-7"/>
        </w:rPr>
        <w:t xml:space="preserve"> </w:t>
      </w:r>
      <w:r>
        <w:rPr>
          <w:i/>
          <w:iCs/>
          <w:spacing w:val="-1"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Annual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Internal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Audit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Plan</w:t>
      </w:r>
      <w:r>
        <w:rPr>
          <w:i/>
          <w:iCs/>
          <w:spacing w:val="-2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consultation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rPr>
          <w:spacing w:val="-1"/>
        </w:rPr>
        <w:t>stakeholders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82"/>
          <w:w w:val="99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10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6"/>
        </w:rPr>
        <w:t xml:space="preserve"> </w:t>
      </w:r>
      <w:r>
        <w:t>Risk</w:t>
      </w:r>
      <w:r>
        <w:rPr>
          <w:spacing w:val="54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t>Framework.</w:t>
      </w:r>
      <w:r>
        <w:rPr>
          <w:spacing w:val="-6"/>
        </w:rPr>
        <w:t xml:space="preserve"> </w:t>
      </w:r>
      <w:r>
        <w:rPr>
          <w:spacing w:val="-1"/>
        </w:rPr>
        <w:t>Strong</w:t>
      </w:r>
      <w:r>
        <w:rPr>
          <w:spacing w:val="-7"/>
        </w:rPr>
        <w:t xml:space="preserve"> </w:t>
      </w:r>
      <w:r>
        <w:t>links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foundation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collaborative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t>approach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optimal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rPr>
          <w:spacing w:val="-1"/>
        </w:rPr>
        <w:t>coverage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organisation,</w:t>
      </w:r>
      <w:r>
        <w:rPr>
          <w:spacing w:val="7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financial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rPr>
          <w:spacing w:val="-1"/>
        </w:rPr>
        <w:t>audits,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efficiency</w:t>
      </w:r>
      <w:r>
        <w:rPr>
          <w:spacing w:val="-11"/>
        </w:rPr>
        <w:t xml:space="preserve"> </w:t>
      </w:r>
      <w:r>
        <w:rPr>
          <w:spacing w:val="-1"/>
        </w:rPr>
        <w:t>audits,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76"/>
          <w:w w:val="99"/>
        </w:rPr>
        <w:t xml:space="preserve"> </w:t>
      </w:r>
      <w:r>
        <w:rPr>
          <w:spacing w:val="-1"/>
        </w:rPr>
        <w:t>audits,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investigations.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</w:pPr>
      <w:r>
        <w:t>In</w:t>
      </w:r>
      <w:r>
        <w:rPr>
          <w:spacing w:val="-9"/>
        </w:rPr>
        <w:t xml:space="preserve"> </w:t>
      </w:r>
      <w:r>
        <w:rPr>
          <w:spacing w:val="-1"/>
        </w:rPr>
        <w:t>2019–20,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rPr>
          <w:spacing w:val="-1"/>
        </w:rPr>
        <w:t>conducted</w:t>
      </w:r>
      <w:r>
        <w:rPr>
          <w:spacing w:val="-7"/>
        </w:rPr>
        <w:t xml:space="preserve"> </w:t>
      </w:r>
      <w:r>
        <w:rPr>
          <w:spacing w:val="-1"/>
        </w:rPr>
        <w:t>independent</w:t>
      </w:r>
      <w:r>
        <w:rPr>
          <w:spacing w:val="-7"/>
        </w:rPr>
        <w:t xml:space="preserve"> </w:t>
      </w:r>
      <w:r>
        <w:rPr>
          <w:spacing w:val="-1"/>
        </w:rPr>
        <w:t>reviews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audits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-8"/>
        </w:rPr>
        <w:t xml:space="preserve"> </w:t>
      </w:r>
      <w:r>
        <w:rPr>
          <w:spacing w:val="-1"/>
        </w:rPr>
        <w:t>controls,</w:t>
      </w:r>
      <w:r>
        <w:rPr>
          <w:spacing w:val="101"/>
          <w:w w:val="99"/>
        </w:rPr>
        <w:t xml:space="preserve"> </w:t>
      </w:r>
      <w:r>
        <w:rPr>
          <w:spacing w:val="-1"/>
        </w:rPr>
        <w:t>business</w:t>
      </w:r>
      <w:r>
        <w:rPr>
          <w:spacing w:val="-10"/>
        </w:rPr>
        <w:t xml:space="preserve"> </w:t>
      </w:r>
      <w:r>
        <w:rPr>
          <w:spacing w:val="-1"/>
        </w:rPr>
        <w:t>processes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rPr>
          <w:spacing w:val="-1"/>
        </w:rPr>
        <w:t>practices.</w:t>
      </w:r>
      <w:r>
        <w:rPr>
          <w:spacing w:val="-9"/>
        </w:rPr>
        <w:t xml:space="preserve"> </w:t>
      </w:r>
      <w:r>
        <w:rPr>
          <w:spacing w:val="1"/>
        </w:rPr>
        <w:t>Key</w:t>
      </w:r>
      <w:r>
        <w:rPr>
          <w:spacing w:val="-11"/>
        </w:rPr>
        <w:t xml:space="preserve"> </w:t>
      </w:r>
      <w:r>
        <w:rPr>
          <w:spacing w:val="-1"/>
        </w:rPr>
        <w:t>achievements</w:t>
      </w:r>
      <w:r>
        <w:rPr>
          <w:spacing w:val="-9"/>
        </w:rPr>
        <w:t xml:space="preserve"> </w:t>
      </w:r>
      <w:r>
        <w:rPr>
          <w:spacing w:val="-1"/>
        </w:rPr>
        <w:t>included: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122"/>
        <w:ind w:left="914" w:hanging="358"/>
      </w:pP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-8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registers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 w:line="271" w:lineRule="auto"/>
        <w:ind w:left="914" w:right="1088" w:hanging="358"/>
      </w:pPr>
      <w:r>
        <w:t>successfully</w:t>
      </w:r>
      <w:r>
        <w:rPr>
          <w:spacing w:val="-8"/>
        </w:rPr>
        <w:t xml:space="preserve"> </w:t>
      </w:r>
      <w:r>
        <w:rPr>
          <w:spacing w:val="-1"/>
        </w:rPr>
        <w:t>executed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-7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rPr>
          <w:spacing w:val="-1"/>
        </w:rPr>
        <w:t>plan,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26"/>
          <w:w w:val="99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Committee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Acting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Queensland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5" w:line="271" w:lineRule="auto"/>
        <w:ind w:left="914" w:right="262" w:hanging="358"/>
      </w:pPr>
      <w:r>
        <w:t>monitored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reported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6"/>
        </w:rPr>
        <w:t xml:space="preserve"> </w:t>
      </w:r>
      <w:r>
        <w:rPr>
          <w:spacing w:val="-1"/>
        </w:rPr>
        <w:t>recommendations</w:t>
      </w:r>
      <w:r>
        <w:rPr>
          <w:spacing w:val="-6"/>
        </w:rPr>
        <w:t xml:space="preserve"> </w:t>
      </w:r>
      <w:r>
        <w:t>to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Audit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Committee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6" w:line="274" w:lineRule="auto"/>
        <w:ind w:left="914" w:right="693" w:hanging="358"/>
      </w:pPr>
      <w:r>
        <w:rPr>
          <w:spacing w:val="-1"/>
        </w:rPr>
        <w:t>supported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advice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corporate</w:t>
      </w:r>
      <w:r>
        <w:rPr>
          <w:spacing w:val="-8"/>
        </w:rPr>
        <w:t xml:space="preserve"> </w:t>
      </w:r>
      <w:r>
        <w:rPr>
          <w:spacing w:val="-1"/>
        </w:rPr>
        <w:t>governance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related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77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fraud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corruption</w:t>
      </w:r>
      <w:r>
        <w:rPr>
          <w:spacing w:val="-10"/>
        </w:rPr>
        <w:t xml:space="preserve"> </w:t>
      </w:r>
      <w:r>
        <w:rPr>
          <w:spacing w:val="-1"/>
        </w:rPr>
        <w:t>prevention</w:t>
      </w:r>
      <w:r>
        <w:rPr>
          <w:spacing w:val="-8"/>
        </w:rPr>
        <w:t xml:space="preserve"> </w:t>
      </w:r>
      <w:r>
        <w:rPr>
          <w:spacing w:val="-1"/>
        </w:rPr>
        <w:t>programs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management.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5"/>
          <w:szCs w:val="25"/>
        </w:rPr>
      </w:pPr>
    </w:p>
    <w:p w:rsidR="00DA0103" w:rsidRDefault="00DA0103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Audit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Risk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Committee</w:t>
      </w: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810" r="6350" b="5080"/>
                <wp:docPr id="982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24" name="Freeform 195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F888047" id="Group 1953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">
                <v:shape id="Freeform 1954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" path="m,l9085,e" filled="f" strokecolor="#bebebe" strokeweight="2.26pt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14"/>
          <w:szCs w:val="14"/>
        </w:rPr>
      </w:pPr>
    </w:p>
    <w:p w:rsidR="00DA0103" w:rsidRDefault="00DA0103">
      <w:pPr>
        <w:pStyle w:val="BodyText"/>
        <w:kinsoku w:val="0"/>
        <w:overflowPunct w:val="0"/>
        <w:spacing w:before="74" w:line="239" w:lineRule="auto"/>
        <w:ind w:left="160" w:right="284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Audit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independent</w:t>
      </w:r>
      <w:r>
        <w:rPr>
          <w:spacing w:val="-7"/>
        </w:rPr>
        <w:t xml:space="preserve"> </w:t>
      </w:r>
      <w:r>
        <w:t>advisory</w:t>
      </w:r>
      <w:r>
        <w:rPr>
          <w:spacing w:val="-8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assist</w:t>
      </w:r>
      <w:r>
        <w:rPr>
          <w:spacing w:val="75"/>
          <w:w w:val="99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Queensland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fulfilling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Accountable</w:t>
      </w:r>
      <w:r>
        <w:rPr>
          <w:spacing w:val="-5"/>
        </w:rPr>
        <w:t xml:space="preserve"> </w:t>
      </w:r>
      <w:r>
        <w:t>Officer’s</w:t>
      </w:r>
      <w:r>
        <w:rPr>
          <w:spacing w:val="-7"/>
        </w:rPr>
        <w:t xml:space="preserve"> </w:t>
      </w:r>
      <w:r>
        <w:rPr>
          <w:spacing w:val="-1"/>
        </w:rPr>
        <w:t>responsibilities</w:t>
      </w:r>
      <w:r>
        <w:rPr>
          <w:spacing w:val="-6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Accountability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200</w:t>
      </w:r>
      <w:r>
        <w:t>9,</w:t>
      </w:r>
      <w:r>
        <w:rPr>
          <w:spacing w:val="-8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Performance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Standard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2019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33"/>
          <w:w w:val="99"/>
        </w:rPr>
        <w:t xml:space="preserve"> </w:t>
      </w:r>
      <w:r>
        <w:rPr>
          <w:spacing w:val="-1"/>
        </w:rPr>
        <w:t>relevant</w:t>
      </w:r>
      <w:r>
        <w:rPr>
          <w:spacing w:val="-16"/>
        </w:rPr>
        <w:t xml:space="preserve"> </w:t>
      </w:r>
      <w:r>
        <w:rPr>
          <w:spacing w:val="-1"/>
        </w:rPr>
        <w:t>legislation.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spacing w:line="241" w:lineRule="auto"/>
        <w:ind w:left="160" w:right="505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committee</w:t>
      </w:r>
      <w:r>
        <w:rPr>
          <w:spacing w:val="-7"/>
        </w:rPr>
        <w:t xml:space="preserve"> </w:t>
      </w:r>
      <w:r>
        <w:rPr>
          <w:spacing w:val="-1"/>
        </w:rPr>
        <w:t>operates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reference</w:t>
      </w:r>
      <w:r>
        <w:rPr>
          <w:spacing w:val="-6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Audit</w:t>
      </w:r>
      <w:r>
        <w:rPr>
          <w:i/>
          <w:iCs/>
          <w:spacing w:val="93"/>
          <w:w w:val="99"/>
        </w:rPr>
        <w:t xml:space="preserve"> </w:t>
      </w:r>
      <w:r>
        <w:rPr>
          <w:i/>
          <w:iCs/>
        </w:rPr>
        <w:t>Committee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Guidelines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Improving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Accountability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Performance</w:t>
      </w:r>
      <w:r>
        <w:rPr>
          <w:i/>
          <w:iCs/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Queensland</w:t>
      </w:r>
      <w:r>
        <w:rPr>
          <w:spacing w:val="33"/>
          <w:w w:val="99"/>
        </w:rPr>
        <w:t xml:space="preserve"> </w:t>
      </w:r>
      <w:r>
        <w:rPr>
          <w:spacing w:val="-1"/>
        </w:rPr>
        <w:t>Treasury.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committee</w:t>
      </w:r>
      <w:r>
        <w:rPr>
          <w:spacing w:val="-9"/>
        </w:rPr>
        <w:t xml:space="preserve"> </w:t>
      </w:r>
      <w:r>
        <w:t>assists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reviewing: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121"/>
        <w:ind w:left="914" w:hanging="358"/>
      </w:pPr>
      <w:r>
        <w:rPr>
          <w:spacing w:val="-1"/>
        </w:rPr>
        <w:t>financial</w:t>
      </w:r>
      <w:r>
        <w:rPr>
          <w:spacing w:val="-12"/>
        </w:rPr>
        <w:t xml:space="preserve"> </w:t>
      </w:r>
      <w:r>
        <w:t>statement</w:t>
      </w:r>
      <w:r>
        <w:rPr>
          <w:spacing w:val="-10"/>
        </w:rPr>
        <w:t xml:space="preserve"> </w:t>
      </w:r>
      <w:r>
        <w:rPr>
          <w:spacing w:val="-1"/>
        </w:rPr>
        <w:t>preparation</w:t>
      </w:r>
      <w:r>
        <w:rPr>
          <w:spacing w:val="-9"/>
        </w:rPr>
        <w:t xml:space="preserve"> </w:t>
      </w:r>
      <w:r>
        <w:rPr>
          <w:spacing w:val="-1"/>
        </w:rPr>
        <w:t>processes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oversight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risk</w:t>
      </w:r>
      <w:r>
        <w:rPr>
          <w:spacing w:val="-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rPr>
          <w:spacing w:val="-1"/>
        </w:rPr>
        <w:t>framework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fraud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corruption</w:t>
      </w:r>
      <w:r>
        <w:rPr>
          <w:spacing w:val="-9"/>
        </w:rPr>
        <w:t xml:space="preserve"> </w:t>
      </w:r>
      <w:r>
        <w:rPr>
          <w:spacing w:val="-1"/>
        </w:rPr>
        <w:t>control</w:t>
      </w:r>
      <w:r>
        <w:rPr>
          <w:spacing w:val="-9"/>
        </w:rPr>
        <w:t xml:space="preserve"> </w:t>
      </w:r>
      <w:r>
        <w:rPr>
          <w:spacing w:val="-1"/>
        </w:rPr>
        <w:t>framework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</w:pPr>
      <w:r>
        <w:t>performance</w:t>
      </w:r>
      <w:r>
        <w:rPr>
          <w:spacing w:val="-15"/>
        </w:rPr>
        <w:t xml:space="preserve"> </w:t>
      </w:r>
      <w:r>
        <w:t>management,</w:t>
      </w:r>
      <w:r>
        <w:rPr>
          <w:spacing w:val="-11"/>
        </w:rPr>
        <w:t xml:space="preserve"> </w:t>
      </w:r>
      <w:r>
        <w:rPr>
          <w:spacing w:val="-1"/>
        </w:rPr>
        <w:t>compliance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reporting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1"/>
        <w:ind w:left="914" w:hanging="358"/>
      </w:pPr>
      <w:r>
        <w:rPr>
          <w:spacing w:val="-1"/>
        </w:rPr>
        <w:t>internal</w:t>
      </w:r>
      <w:r>
        <w:rPr>
          <w:spacing w:val="-8"/>
        </w:rPr>
        <w:t xml:space="preserve"> </w:t>
      </w:r>
      <w:r>
        <w:rPr>
          <w:spacing w:val="-1"/>
        </w:rPr>
        <w:t>audit</w:t>
      </w:r>
      <w:r>
        <w:rPr>
          <w:spacing w:val="-6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endorsement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</w:pP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internal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  <w:r>
        <w:rPr>
          <w:spacing w:val="-7"/>
        </w:rPr>
        <w:t xml:space="preserve"> </w:t>
      </w:r>
      <w:r>
        <w:t>reviews.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/>
        <w:ind w:left="914" w:hanging="358"/>
        <w:sectPr w:rsidR="00DA0103">
          <w:headerReference w:type="default" r:id="rId127"/>
          <w:footerReference w:type="default" r:id="rId128"/>
          <w:pgSz w:w="11910" w:h="16840"/>
          <w:pgMar w:top="1380" w:right="1280" w:bottom="880" w:left="1280" w:header="0" w:footer="695" w:gutter="0"/>
          <w:cols w:space="720"/>
          <w:noEndnote/>
        </w:sectPr>
      </w:pPr>
    </w:p>
    <w:p w:rsidR="00DA0103" w:rsidRDefault="00AF2547">
      <w:pPr>
        <w:pStyle w:val="BodyText"/>
        <w:kinsoku w:val="0"/>
        <w:overflowPunct w:val="0"/>
        <w:spacing w:before="61" w:line="486" w:lineRule="auto"/>
        <w:ind w:left="220" w:right="18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4320" behindDoc="0" locked="0" layoutInCell="0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577215</wp:posOffset>
                </wp:positionV>
                <wp:extent cx="5050155" cy="1563370"/>
                <wp:effectExtent l="0" t="0" r="0" b="0"/>
                <wp:wrapNone/>
                <wp:docPr id="9822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6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28"/>
                              <w:gridCol w:w="5925"/>
                            </w:tblGrid>
                            <w:tr w:rsidR="00184027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nil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  <w:shd w:val="clear" w:color="auto" w:fill="3D3D3D"/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7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nil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  <w:shd w:val="clear" w:color="auto" w:fill="3D3D3D"/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7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pacing w:val="-1"/>
                                      <w:sz w:val="20"/>
                                      <w:szCs w:val="2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18402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Sandra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Birkensleigh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External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Chair</w:t>
                                  </w:r>
                                </w:p>
                              </w:tc>
                            </w:tr>
                            <w:tr w:rsidR="00184027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Felicity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Cooper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External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Member</w:t>
                                  </w:r>
                                </w:p>
                              </w:tc>
                            </w:tr>
                            <w:tr w:rsidR="00184027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Janine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Walker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External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Member</w:t>
                                  </w:r>
                                </w:p>
                              </w:tc>
                            </w:tr>
                            <w:tr w:rsidR="00184027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Kathryn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Williams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0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Nominee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Acting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Trustee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Queensland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position w:val="6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4027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2028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11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Jeanette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Miller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6" w:space="0" w:color="7E7E7E"/>
                                    <w:left w:val="nil"/>
                                    <w:bottom w:val="single" w:sz="6" w:space="0" w:color="7E7E7E"/>
                                    <w:right w:val="nil"/>
                                  </w:tcBorders>
                                </w:tcPr>
                                <w:p w:rsidR="00184027" w:rsidRDefault="0018402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12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Nominee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Acting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Trustee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Queensland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6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184027" w:rsidRDefault="0018402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7" o:spid="_x0000_s1047" type="#_x0000_t202" style="position:absolute;left:0;text-align:left;margin-left:66.35pt;margin-top:45.45pt;width:397.65pt;height:123.1pt;z-index: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KVuA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28"/>
                        <w:gridCol w:w="5925"/>
                      </w:tblGrid>
                      <w:tr w:rsidR="00184027">
                        <w:trPr>
                          <w:trHeight w:hRule="exact" w:val="467"/>
                        </w:trPr>
                        <w:tc>
                          <w:tcPr>
                            <w:tcW w:w="2028" w:type="dxa"/>
                            <w:tcBorders>
                              <w:top w:val="nil"/>
                              <w:left w:val="nil"/>
                              <w:bottom w:val="single" w:sz="6" w:space="0" w:color="7E7E7E"/>
                              <w:right w:val="nil"/>
                            </w:tcBorders>
                            <w:shd w:val="clear" w:color="auto" w:fill="3D3D3D"/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107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nil"/>
                              <w:left w:val="nil"/>
                              <w:bottom w:val="single" w:sz="6" w:space="0" w:color="7E7E7E"/>
                              <w:right w:val="nil"/>
                            </w:tcBorders>
                            <w:shd w:val="clear" w:color="auto" w:fill="3D3D3D"/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107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Details</w:t>
                            </w:r>
                          </w:p>
                        </w:tc>
                      </w:tr>
                      <w:tr w:rsidR="00184027">
                        <w:trPr>
                          <w:trHeight w:hRule="exact" w:val="360"/>
                        </w:trPr>
                        <w:tc>
                          <w:tcPr>
                            <w:tcW w:w="2028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Sandra</w:t>
                            </w:r>
                            <w:r>
                              <w:rPr>
                                <w:rFonts w:ascii="Arial" w:hAnsi="Arial" w:cs="Arial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Birkensleigh</w:t>
                            </w:r>
                            <w:proofErr w:type="spellEnd"/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External</w:t>
                            </w: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Chair</w:t>
                            </w:r>
                          </w:p>
                        </w:tc>
                      </w:tr>
                      <w:tr w:rsidR="00184027">
                        <w:trPr>
                          <w:trHeight w:hRule="exact" w:val="406"/>
                        </w:trPr>
                        <w:tc>
                          <w:tcPr>
                            <w:tcW w:w="2028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Felicity</w:t>
                            </w: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Cooper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External</w:t>
                            </w:r>
                            <w:r>
                              <w:rPr>
                                <w:rFonts w:ascii="Arial" w:hAnsi="Arial" w:cs="Arial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</w:tc>
                      </w:tr>
                      <w:tr w:rsidR="00184027">
                        <w:trPr>
                          <w:trHeight w:hRule="exact" w:val="408"/>
                        </w:trPr>
                        <w:tc>
                          <w:tcPr>
                            <w:tcW w:w="2028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Janine</w:t>
                            </w:r>
                            <w:r>
                              <w:rPr>
                                <w:rFonts w:ascii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Walker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External</w:t>
                            </w:r>
                            <w:r>
                              <w:rPr>
                                <w:rFonts w:ascii="Arial" w:hAnsi="Arial" w:cs="Arial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</w:tc>
                      </w:tr>
                      <w:tr w:rsidR="00184027">
                        <w:trPr>
                          <w:trHeight w:hRule="exact" w:val="408"/>
                        </w:trPr>
                        <w:tc>
                          <w:tcPr>
                            <w:tcW w:w="2028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Kathryn</w:t>
                            </w:r>
                            <w:r>
                              <w:rPr>
                                <w:rFonts w:ascii="Arial" w:hAnsi="Arial" w:cs="Arial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Williams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80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Nominee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Acting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Public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Trustee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Queensland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</w:tr>
                      <w:tr w:rsidR="00184027">
                        <w:trPr>
                          <w:trHeight w:hRule="exact" w:val="406"/>
                        </w:trPr>
                        <w:tc>
                          <w:tcPr>
                            <w:tcW w:w="2028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11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Jeanette</w:t>
                            </w:r>
                            <w:r>
                              <w:rPr>
                                <w:rFonts w:ascii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Miller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6" w:space="0" w:color="7E7E7E"/>
                              <w:left w:val="nil"/>
                              <w:bottom w:val="single" w:sz="6" w:space="0" w:color="7E7E7E"/>
                              <w:right w:val="nil"/>
                            </w:tcBorders>
                          </w:tcPr>
                          <w:p w:rsidR="00184027" w:rsidRDefault="00184027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12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Nominee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Acting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Public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Trustee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Queensland</w:t>
                            </w:r>
                            <w:r>
                              <w:rPr>
                                <w:rFonts w:ascii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184027" w:rsidRDefault="0018402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0103">
        <w:t>The</w:t>
      </w:r>
      <w:r w:rsidR="00DA0103">
        <w:rPr>
          <w:spacing w:val="-9"/>
        </w:rPr>
        <w:t xml:space="preserve"> </w:t>
      </w:r>
      <w:r w:rsidR="00DA0103">
        <w:rPr>
          <w:spacing w:val="-1"/>
        </w:rPr>
        <w:t>Audit</w:t>
      </w:r>
      <w:r w:rsidR="00DA0103">
        <w:rPr>
          <w:spacing w:val="-7"/>
        </w:rPr>
        <w:t xml:space="preserve"> </w:t>
      </w:r>
      <w:r w:rsidR="00DA0103">
        <w:t>and</w:t>
      </w:r>
      <w:r w:rsidR="00DA0103">
        <w:rPr>
          <w:spacing w:val="-8"/>
        </w:rPr>
        <w:t xml:space="preserve"> </w:t>
      </w:r>
      <w:r w:rsidR="00DA0103">
        <w:t>Risk</w:t>
      </w:r>
      <w:r w:rsidR="00DA0103">
        <w:rPr>
          <w:spacing w:val="-3"/>
        </w:rPr>
        <w:t xml:space="preserve"> </w:t>
      </w:r>
      <w:r w:rsidR="00DA0103">
        <w:rPr>
          <w:spacing w:val="-1"/>
        </w:rPr>
        <w:t>Management</w:t>
      </w:r>
      <w:r w:rsidR="00DA0103">
        <w:rPr>
          <w:spacing w:val="-7"/>
        </w:rPr>
        <w:t xml:space="preserve"> </w:t>
      </w:r>
      <w:r w:rsidR="00DA0103">
        <w:t>Committee</w:t>
      </w:r>
      <w:r w:rsidR="00DA0103">
        <w:rPr>
          <w:spacing w:val="-8"/>
        </w:rPr>
        <w:t xml:space="preserve"> </w:t>
      </w:r>
      <w:r w:rsidR="00DA0103">
        <w:rPr>
          <w:spacing w:val="1"/>
        </w:rPr>
        <w:t>met</w:t>
      </w:r>
      <w:r w:rsidR="00DA0103">
        <w:rPr>
          <w:spacing w:val="-7"/>
        </w:rPr>
        <w:t xml:space="preserve"> </w:t>
      </w:r>
      <w:r w:rsidR="00DA0103">
        <w:t>four</w:t>
      </w:r>
      <w:r w:rsidR="00DA0103">
        <w:rPr>
          <w:spacing w:val="-6"/>
        </w:rPr>
        <w:t xml:space="preserve"> </w:t>
      </w:r>
      <w:r w:rsidR="00DA0103">
        <w:t>times</w:t>
      </w:r>
      <w:r w:rsidR="00DA0103">
        <w:rPr>
          <w:spacing w:val="-6"/>
        </w:rPr>
        <w:t xml:space="preserve"> </w:t>
      </w:r>
      <w:r w:rsidR="00DA0103">
        <w:rPr>
          <w:spacing w:val="-1"/>
        </w:rPr>
        <w:t>during</w:t>
      </w:r>
      <w:r w:rsidR="00DA0103">
        <w:rPr>
          <w:spacing w:val="-7"/>
        </w:rPr>
        <w:t xml:space="preserve"> </w:t>
      </w:r>
      <w:r w:rsidR="00DA0103">
        <w:t>2019–20.</w:t>
      </w:r>
      <w:r w:rsidR="00DA0103">
        <w:rPr>
          <w:spacing w:val="34"/>
          <w:w w:val="99"/>
        </w:rPr>
        <w:t xml:space="preserve"> </w:t>
      </w:r>
      <w:r w:rsidR="00DA0103">
        <w:rPr>
          <w:spacing w:val="-1"/>
        </w:rPr>
        <w:t>Voting</w:t>
      </w:r>
      <w:r w:rsidR="00DA0103">
        <w:rPr>
          <w:spacing w:val="-8"/>
        </w:rPr>
        <w:t xml:space="preserve"> </w:t>
      </w:r>
      <w:r w:rsidR="00DA0103">
        <w:t>members</w:t>
      </w:r>
      <w:r w:rsidR="00DA0103">
        <w:rPr>
          <w:spacing w:val="-6"/>
        </w:rPr>
        <w:t xml:space="preserve"> </w:t>
      </w:r>
      <w:r w:rsidR="00DA0103">
        <w:rPr>
          <w:spacing w:val="-2"/>
        </w:rPr>
        <w:t>of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the</w:t>
      </w:r>
      <w:r w:rsidR="00DA0103">
        <w:rPr>
          <w:spacing w:val="-7"/>
        </w:rPr>
        <w:t xml:space="preserve"> </w:t>
      </w:r>
      <w:r w:rsidR="00DA0103">
        <w:rPr>
          <w:spacing w:val="-1"/>
        </w:rPr>
        <w:t>Audit</w:t>
      </w:r>
      <w:r w:rsidR="00DA0103">
        <w:rPr>
          <w:spacing w:val="-7"/>
        </w:rPr>
        <w:t xml:space="preserve"> </w:t>
      </w:r>
      <w:r w:rsidR="00DA0103">
        <w:t>and</w:t>
      </w:r>
      <w:r w:rsidR="00DA0103">
        <w:rPr>
          <w:spacing w:val="-8"/>
        </w:rPr>
        <w:t xml:space="preserve"> </w:t>
      </w:r>
      <w:r w:rsidR="00DA0103">
        <w:t>Risk</w:t>
      </w:r>
      <w:r w:rsidR="00DA0103">
        <w:rPr>
          <w:spacing w:val="-3"/>
        </w:rPr>
        <w:t xml:space="preserve"> </w:t>
      </w:r>
      <w:r w:rsidR="00DA0103">
        <w:rPr>
          <w:spacing w:val="-1"/>
        </w:rPr>
        <w:t>Management</w:t>
      </w:r>
      <w:r w:rsidR="00DA0103">
        <w:rPr>
          <w:spacing w:val="-7"/>
        </w:rPr>
        <w:t xml:space="preserve"> </w:t>
      </w:r>
      <w:r w:rsidR="00DA0103">
        <w:t>Committee</w:t>
      </w:r>
      <w:r w:rsidR="00DA0103">
        <w:rPr>
          <w:spacing w:val="-7"/>
        </w:rPr>
        <w:t xml:space="preserve"> </w:t>
      </w:r>
      <w:r w:rsidR="00DA0103">
        <w:t>for</w:t>
      </w:r>
      <w:r w:rsidR="00DA0103">
        <w:rPr>
          <w:spacing w:val="-2"/>
        </w:rPr>
        <w:t xml:space="preserve"> </w:t>
      </w:r>
      <w:r w:rsidR="00DA0103">
        <w:rPr>
          <w:spacing w:val="-1"/>
        </w:rPr>
        <w:t>2019–20</w:t>
      </w:r>
      <w:r w:rsidR="00DA0103">
        <w:rPr>
          <w:spacing w:val="-5"/>
        </w:rPr>
        <w:t xml:space="preserve"> </w:t>
      </w:r>
      <w:r w:rsidR="00DA0103">
        <w:rPr>
          <w:spacing w:val="-1"/>
        </w:rPr>
        <w:t>were: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kinsoku w:val="0"/>
        <w:overflowPunct w:val="0"/>
        <w:spacing w:before="74"/>
        <w:ind w:left="220"/>
      </w:pPr>
      <w:r>
        <w:rPr>
          <w:spacing w:val="-1"/>
        </w:rPr>
        <w:t>Standing</w:t>
      </w:r>
      <w:r>
        <w:rPr>
          <w:spacing w:val="-7"/>
        </w:rPr>
        <w:t xml:space="preserve"> </w:t>
      </w:r>
      <w:r>
        <w:rPr>
          <w:spacing w:val="-1"/>
        </w:rPr>
        <w:t>invitees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0"/>
          <w:numId w:val="88"/>
        </w:numPr>
        <w:tabs>
          <w:tab w:val="left" w:pos="974"/>
        </w:tabs>
        <w:kinsoku w:val="0"/>
        <w:overflowPunct w:val="0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</w:p>
    <w:p w:rsidR="00DA0103" w:rsidRDefault="00DA0103">
      <w:pPr>
        <w:pStyle w:val="BodyText"/>
        <w:numPr>
          <w:ilvl w:val="0"/>
          <w:numId w:val="88"/>
        </w:numPr>
        <w:tabs>
          <w:tab w:val="left" w:pos="974"/>
        </w:tabs>
        <w:kinsoku w:val="0"/>
        <w:overflowPunct w:val="0"/>
        <w:spacing w:before="34"/>
      </w:pPr>
      <w:r>
        <w:t>Members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Management</w:t>
      </w:r>
    </w:p>
    <w:p w:rsidR="00DA0103" w:rsidRDefault="00DA0103">
      <w:pPr>
        <w:pStyle w:val="BodyText"/>
        <w:numPr>
          <w:ilvl w:val="0"/>
          <w:numId w:val="88"/>
        </w:numPr>
        <w:tabs>
          <w:tab w:val="left" w:pos="974"/>
        </w:tabs>
        <w:kinsoku w:val="0"/>
        <w:overflowPunct w:val="0"/>
        <w:spacing w:before="33"/>
      </w:pPr>
      <w:r>
        <w:rPr>
          <w:spacing w:val="-1"/>
        </w:rPr>
        <w:t>Head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rPr>
          <w:spacing w:val="-1"/>
        </w:rPr>
        <w:t>Audit</w:t>
      </w:r>
    </w:p>
    <w:p w:rsidR="00DA0103" w:rsidRDefault="00DA0103">
      <w:pPr>
        <w:pStyle w:val="BodyText"/>
        <w:numPr>
          <w:ilvl w:val="0"/>
          <w:numId w:val="88"/>
        </w:numPr>
        <w:tabs>
          <w:tab w:val="left" w:pos="974"/>
        </w:tabs>
        <w:kinsoku w:val="0"/>
        <w:overflowPunct w:val="0"/>
        <w:spacing w:before="31"/>
      </w:pPr>
      <w:r>
        <w:rPr>
          <w:spacing w:val="-1"/>
        </w:rPr>
        <w:t>Senior</w:t>
      </w:r>
      <w:r>
        <w:rPr>
          <w:spacing w:val="-9"/>
        </w:rPr>
        <w:t xml:space="preserve"> </w:t>
      </w:r>
      <w:r>
        <w:rPr>
          <w:spacing w:val="-1"/>
        </w:rPr>
        <w:t>Director,</w:t>
      </w:r>
      <w:r>
        <w:rPr>
          <w:spacing w:val="-9"/>
        </w:rPr>
        <w:t xml:space="preserve"> </w:t>
      </w:r>
      <w:r>
        <w:t>Governance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Risk</w:t>
      </w:r>
    </w:p>
    <w:p w:rsidR="00DA0103" w:rsidRDefault="00DA0103">
      <w:pPr>
        <w:pStyle w:val="BodyText"/>
        <w:numPr>
          <w:ilvl w:val="0"/>
          <w:numId w:val="88"/>
        </w:numPr>
        <w:tabs>
          <w:tab w:val="left" w:pos="974"/>
        </w:tabs>
        <w:kinsoku w:val="0"/>
        <w:overflowPunct w:val="0"/>
        <w:spacing w:before="33"/>
      </w:pPr>
      <w:r>
        <w:rPr>
          <w:spacing w:val="-1"/>
        </w:rPr>
        <w:t>Queensland</w:t>
      </w:r>
      <w:r>
        <w:rPr>
          <w:spacing w:val="-10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t>Office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22"/>
          <w:szCs w:val="22"/>
        </w:rPr>
      </w:pPr>
    </w:p>
    <w:p w:rsidR="00DA0103" w:rsidRDefault="00DA0103">
      <w:pPr>
        <w:pStyle w:val="Heading9"/>
        <w:kinsoku w:val="0"/>
        <w:overflowPunct w:val="0"/>
        <w:ind w:left="220"/>
        <w:rPr>
          <w:b w:val="0"/>
          <w:bCs w:val="0"/>
          <w:i w:val="0"/>
          <w:iCs w:val="0"/>
        </w:rPr>
      </w:pPr>
      <w:r>
        <w:t>Remuneration</w:t>
      </w:r>
      <w:r>
        <w:rPr>
          <w:spacing w:val="-23"/>
        </w:rPr>
        <w:t xml:space="preserve"> </w:t>
      </w:r>
      <w:r>
        <w:t>payments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i/>
          <w:iCs/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220"/>
      </w:pPr>
      <w:r>
        <w:rPr>
          <w:spacing w:val="-1"/>
        </w:rPr>
        <w:t>Remuneration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2019–20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detailed</w:t>
      </w:r>
      <w:r>
        <w:rPr>
          <w:spacing w:val="-6"/>
        </w:rPr>
        <w:t xml:space="preserve"> </w:t>
      </w:r>
      <w:r>
        <w:rPr>
          <w:spacing w:val="-1"/>
        </w:rPr>
        <w:t>below.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5"/>
          <w:szCs w:val="25"/>
        </w:rPr>
      </w:pPr>
    </w:p>
    <w:tbl>
      <w:tblPr>
        <w:tblW w:w="0" w:type="auto"/>
        <w:tblInd w:w="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2"/>
        <w:gridCol w:w="3135"/>
      </w:tblGrid>
      <w:tr w:rsidR="00DA0103">
        <w:trPr>
          <w:trHeight w:hRule="exact" w:val="439"/>
        </w:trPr>
        <w:tc>
          <w:tcPr>
            <w:tcW w:w="3672" w:type="dxa"/>
            <w:tcBorders>
              <w:top w:val="nil"/>
              <w:left w:val="nil"/>
              <w:bottom w:val="single" w:sz="6" w:space="0" w:color="7E7E7E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94"/>
              <w:ind w:left="112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Remunerated</w:t>
            </w:r>
            <w:r>
              <w:rPr>
                <w:rFonts w:ascii="Arial" w:hAnsi="Arial" w:cs="Arial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committee</w:t>
            </w:r>
            <w:r>
              <w:rPr>
                <w:rFonts w:ascii="Arial" w:hAnsi="Arial" w:cs="Arial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members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7E7E7E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90"/>
              <w:ind w:left="305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Amount</w:t>
            </w:r>
            <w:r>
              <w:rPr>
                <w:rFonts w:ascii="Arial" w:hAnsi="Arial" w:cs="Arial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(GST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exclusive)</w:t>
            </w:r>
            <w:r>
              <w:rPr>
                <w:rFonts w:ascii="Arial" w:hAnsi="Arial" w:cs="Arial"/>
                <w:b/>
                <w:bCs/>
                <w:color w:val="FFFFFF"/>
                <w:position w:val="7"/>
                <w:sz w:val="13"/>
                <w:szCs w:val="13"/>
              </w:rPr>
              <w:t>4</w:t>
            </w:r>
          </w:p>
        </w:tc>
      </w:tr>
      <w:tr w:rsidR="00DA0103">
        <w:trPr>
          <w:trHeight w:hRule="exact" w:val="358"/>
        </w:trPr>
        <w:tc>
          <w:tcPr>
            <w:tcW w:w="3672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Sandra</w:t>
            </w:r>
            <w:r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Birkensleigh</w:t>
            </w:r>
            <w:proofErr w:type="spellEnd"/>
          </w:p>
        </w:tc>
        <w:tc>
          <w:tcPr>
            <w:tcW w:w="3135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28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$18,700</w:t>
            </w:r>
          </w:p>
        </w:tc>
      </w:tr>
      <w:tr w:rsidR="00DA0103">
        <w:trPr>
          <w:trHeight w:hRule="exact" w:val="408"/>
        </w:trPr>
        <w:tc>
          <w:tcPr>
            <w:tcW w:w="3672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Felicity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Cooper</w:t>
            </w:r>
          </w:p>
        </w:tc>
        <w:tc>
          <w:tcPr>
            <w:tcW w:w="3135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28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$12,500</w:t>
            </w:r>
          </w:p>
        </w:tc>
      </w:tr>
      <w:tr w:rsidR="00DA0103">
        <w:trPr>
          <w:trHeight w:hRule="exact" w:val="406"/>
        </w:trPr>
        <w:tc>
          <w:tcPr>
            <w:tcW w:w="3672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Janine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Walker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AM</w:t>
            </w:r>
          </w:p>
        </w:tc>
        <w:tc>
          <w:tcPr>
            <w:tcW w:w="3135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6"/>
              <w:ind w:left="28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$12,500</w:t>
            </w:r>
          </w:p>
        </w:tc>
      </w:tr>
      <w:tr w:rsidR="00DA0103">
        <w:trPr>
          <w:trHeight w:hRule="exact" w:val="384"/>
        </w:trPr>
        <w:tc>
          <w:tcPr>
            <w:tcW w:w="3672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4"/>
              <w:ind w:left="11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135" w:type="dxa"/>
            <w:tcBorders>
              <w:top w:val="single" w:sz="6" w:space="0" w:color="7E7E7E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54"/>
              <w:ind w:left="283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$43,700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7"/>
        <w:ind w:left="0"/>
        <w:rPr>
          <w:sz w:val="12"/>
          <w:szCs w:val="12"/>
        </w:rPr>
      </w:pPr>
    </w:p>
    <w:p w:rsidR="00DA0103" w:rsidRDefault="00DA0103">
      <w:pPr>
        <w:pStyle w:val="BodyText"/>
        <w:kinsoku w:val="0"/>
        <w:overflowPunct w:val="0"/>
        <w:spacing w:before="74"/>
        <w:ind w:left="220" w:right="281"/>
      </w:pPr>
      <w:r>
        <w:t>External</w:t>
      </w:r>
      <w:r>
        <w:rPr>
          <w:spacing w:val="-8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comply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  <w:iCs/>
        </w:rPr>
        <w:t>Code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Queensland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56"/>
          <w:w w:val="99"/>
        </w:rPr>
        <w:t xml:space="preserve"> </w:t>
      </w:r>
      <w:r>
        <w:rPr>
          <w:i/>
          <w:iCs/>
        </w:rPr>
        <w:t>Service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term.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DA0103" w:rsidRDefault="00AF2547">
      <w:pPr>
        <w:pStyle w:val="BodyText"/>
        <w:kinsoku w:val="0"/>
        <w:overflowPunct w:val="0"/>
        <w:spacing w:line="20" w:lineRule="atLeast"/>
        <w:ind w:left="214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12700"/>
                <wp:effectExtent l="5715" t="6350" r="5715" b="0"/>
                <wp:docPr id="9820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12700"/>
                          <a:chOff x="0" y="0"/>
                          <a:chExt cx="2892" cy="20"/>
                        </a:xfrm>
                      </wpg:grpSpPr>
                      <wps:wsp>
                        <wps:cNvPr id="9821" name="Freeform 19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0FEA788" id="Group 1958" o:spid="_x0000_s1026" style="width:144.6pt;height:1pt;mso-position-horizontal-relative:char;mso-position-vertical-relative:line" coordsize="28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">
                <v:shape id="Freeform 1959" o:spid="_x0000_s1027" style="position:absolute;left:5;top:5;width:2881;height:20;visibility:visible;mso-wrap-style:square;v-text-anchor:top" coordsize="28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68"/>
        <w:ind w:left="220"/>
        <w:rPr>
          <w:sz w:val="18"/>
          <w:szCs w:val="18"/>
        </w:rPr>
      </w:pPr>
      <w:r>
        <w:rPr>
          <w:position w:val="6"/>
          <w:sz w:val="13"/>
          <w:szCs w:val="13"/>
        </w:rPr>
        <w:t>2</w:t>
      </w:r>
      <w:r>
        <w:rPr>
          <w:spacing w:val="17"/>
          <w:position w:val="6"/>
          <w:sz w:val="13"/>
          <w:szCs w:val="13"/>
        </w:rPr>
        <w:t xml:space="preserve"> </w:t>
      </w:r>
      <w:r>
        <w:rPr>
          <w:sz w:val="18"/>
          <w:szCs w:val="18"/>
        </w:rPr>
        <w:t>Voting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member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meetings </w:t>
      </w:r>
      <w:r>
        <w:rPr>
          <w:sz w:val="18"/>
          <w:szCs w:val="18"/>
        </w:rPr>
        <w:t>held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August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December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2019.</w:t>
      </w:r>
    </w:p>
    <w:p w:rsidR="00DA0103" w:rsidRDefault="00DA0103">
      <w:pPr>
        <w:pStyle w:val="BodyText"/>
        <w:kinsoku w:val="0"/>
        <w:overflowPunct w:val="0"/>
        <w:spacing w:line="210" w:lineRule="exact"/>
        <w:ind w:left="220"/>
        <w:rPr>
          <w:sz w:val="18"/>
          <w:szCs w:val="18"/>
        </w:rPr>
      </w:pPr>
      <w:r>
        <w:rPr>
          <w:position w:val="6"/>
          <w:sz w:val="12"/>
          <w:szCs w:val="12"/>
        </w:rPr>
        <w:t>3</w:t>
      </w:r>
      <w:r>
        <w:rPr>
          <w:spacing w:val="17"/>
          <w:position w:val="6"/>
          <w:sz w:val="12"/>
          <w:szCs w:val="12"/>
        </w:rPr>
        <w:t xml:space="preserve"> </w:t>
      </w:r>
      <w:r>
        <w:rPr>
          <w:sz w:val="18"/>
          <w:szCs w:val="18"/>
        </w:rPr>
        <w:t>Voting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member</w:t>
      </w:r>
      <w:r>
        <w:rPr>
          <w:sz w:val="18"/>
          <w:szCs w:val="18"/>
        </w:rPr>
        <w:t xml:space="preserve"> for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meetings </w:t>
      </w:r>
      <w:r>
        <w:rPr>
          <w:sz w:val="18"/>
          <w:szCs w:val="18"/>
        </w:rPr>
        <w:t>held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 xml:space="preserve">in </w:t>
      </w:r>
      <w:r>
        <w:rPr>
          <w:spacing w:val="-1"/>
          <w:sz w:val="18"/>
          <w:szCs w:val="18"/>
        </w:rPr>
        <w:t>March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June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2020.</w:t>
      </w:r>
    </w:p>
    <w:p w:rsidR="00DA0103" w:rsidRDefault="00DA0103">
      <w:pPr>
        <w:pStyle w:val="BodyText"/>
        <w:kinsoku w:val="0"/>
        <w:overflowPunct w:val="0"/>
        <w:spacing w:line="210" w:lineRule="exact"/>
        <w:ind w:left="220"/>
        <w:rPr>
          <w:sz w:val="18"/>
          <w:szCs w:val="18"/>
        </w:rPr>
      </w:pPr>
      <w:r>
        <w:rPr>
          <w:position w:val="6"/>
          <w:sz w:val="12"/>
          <w:szCs w:val="12"/>
        </w:rPr>
        <w:t>4</w:t>
      </w:r>
      <w:r>
        <w:rPr>
          <w:spacing w:val="16"/>
          <w:position w:val="6"/>
          <w:sz w:val="12"/>
          <w:szCs w:val="12"/>
        </w:rPr>
        <w:t xml:space="preserve"> </w:t>
      </w:r>
      <w:r>
        <w:rPr>
          <w:spacing w:val="-1"/>
          <w:sz w:val="18"/>
          <w:szCs w:val="18"/>
        </w:rPr>
        <w:t>Including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outstanding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fees</w:t>
      </w:r>
      <w:r>
        <w:rPr>
          <w:sz w:val="18"/>
          <w:szCs w:val="18"/>
        </w:rPr>
        <w:t xml:space="preserve"> for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services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provided during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2019-20.</w:t>
      </w:r>
    </w:p>
    <w:p w:rsidR="00DA0103" w:rsidRDefault="00DA0103">
      <w:pPr>
        <w:pStyle w:val="BodyText"/>
        <w:kinsoku w:val="0"/>
        <w:overflowPunct w:val="0"/>
        <w:spacing w:line="210" w:lineRule="exact"/>
        <w:ind w:left="220"/>
        <w:rPr>
          <w:sz w:val="18"/>
          <w:szCs w:val="18"/>
        </w:rPr>
        <w:sectPr w:rsidR="00DA0103">
          <w:headerReference w:type="default" r:id="rId129"/>
          <w:footerReference w:type="default" r:id="rId130"/>
          <w:pgSz w:w="11910" w:h="16840"/>
          <w:pgMar w:top="1360" w:right="1320" w:bottom="880" w:left="1220" w:header="0" w:footer="695" w:gutter="0"/>
          <w:pgNumType w:start="31"/>
          <w:cols w:space="720" w:equalWidth="0">
            <w:col w:w="9370"/>
          </w:cols>
          <w:noEndnote/>
        </w:sectPr>
      </w:pPr>
    </w:p>
    <w:p w:rsidR="00DA0103" w:rsidRDefault="00DA0103">
      <w:pPr>
        <w:pStyle w:val="Heading3"/>
        <w:kinsoku w:val="0"/>
        <w:overflowPunct w:val="0"/>
        <w:spacing w:before="38"/>
        <w:rPr>
          <w:b w:val="0"/>
          <w:bCs w:val="0"/>
        </w:rPr>
      </w:pPr>
      <w:r>
        <w:lastRenderedPageBreak/>
        <w:t>Information</w:t>
      </w:r>
      <w:r>
        <w:rPr>
          <w:spacing w:val="-1"/>
        </w:rPr>
        <w:t xml:space="preserve"> systems</w:t>
      </w:r>
      <w:r>
        <w:rPr>
          <w:spacing w:val="-2"/>
        </w:rPr>
        <w:t xml:space="preserve"> </w:t>
      </w:r>
      <w:r>
        <w:rPr>
          <w:spacing w:val="-1"/>
        </w:rPr>
        <w:t>and recordkeeping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5080" t="5080" r="6350" b="3810"/>
                <wp:docPr id="9818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9819" name="Freeform 196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1B30243" id="Group 1962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">
                <v:shape id="Freeform 1963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6" w:lineRule="auto"/>
        <w:ind w:left="160" w:right="276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meeting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responsibilities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Records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2002</w:t>
      </w:r>
      <w:r>
        <w:rPr>
          <w:i/>
          <w:iCs/>
          <w:spacing w:val="-2"/>
        </w:rPr>
        <w:t xml:space="preserve"> </w:t>
      </w:r>
      <w:r>
        <w:t>and</w:t>
      </w:r>
      <w:r>
        <w:rPr>
          <w:spacing w:val="45"/>
          <w:w w:val="99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-8"/>
        </w:rPr>
        <w:t xml:space="preserve"> </w:t>
      </w:r>
      <w:r>
        <w:rPr>
          <w:spacing w:val="-1"/>
        </w:rPr>
        <w:t>legislation,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>Archives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rPr>
          <w:spacing w:val="-1"/>
        </w:rPr>
        <w:t>methods.</w:t>
      </w:r>
      <w:r>
        <w:rPr>
          <w:spacing w:val="-13"/>
        </w:rPr>
        <w:t xml:space="preserve"> </w:t>
      </w:r>
      <w:r>
        <w:rPr>
          <w:spacing w:val="5"/>
        </w:rPr>
        <w:t>We</w:t>
      </w:r>
      <w:r>
        <w:rPr>
          <w:w w:val="99"/>
        </w:rPr>
        <w:t xml:space="preserve"> </w:t>
      </w:r>
      <w:r>
        <w:rPr>
          <w:spacing w:val="49"/>
          <w:w w:val="99"/>
        </w:rPr>
        <w:t xml:space="preserve"> 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explore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rPr>
          <w:spacing w:val="-1"/>
        </w:rPr>
        <w:t>ways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enhancing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efficiency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agility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1"/>
          <w:w w:val="99"/>
        </w:rPr>
        <w:t xml:space="preserve"> </w:t>
      </w:r>
      <w:r>
        <w:rPr>
          <w:spacing w:val="28"/>
          <w:w w:val="99"/>
        </w:rPr>
        <w:t xml:space="preserve"> 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Queenslanders,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commitment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1"/>
        </w:rPr>
        <w:t>quality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records</w:t>
      </w:r>
      <w:r>
        <w:rPr>
          <w:spacing w:val="-7"/>
        </w:rPr>
        <w:t xml:space="preserve"> </w:t>
      </w:r>
      <w:r>
        <w:t>management</w:t>
      </w:r>
      <w:r>
        <w:rPr>
          <w:spacing w:val="55"/>
          <w:w w:val="9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reduces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reliance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paper</w:t>
      </w:r>
      <w:r>
        <w:rPr>
          <w:spacing w:val="-6"/>
        </w:rPr>
        <w:t xml:space="preserve"> </w:t>
      </w:r>
      <w:r>
        <w:rPr>
          <w:spacing w:val="-1"/>
        </w:rPr>
        <w:t>records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automation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digitisation.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t>In</w:t>
      </w:r>
      <w:r>
        <w:rPr>
          <w:spacing w:val="-9"/>
        </w:rPr>
        <w:t xml:space="preserve"> </w:t>
      </w:r>
      <w:r>
        <w:rPr>
          <w:spacing w:val="-1"/>
        </w:rPr>
        <w:t>2019-20,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demonstrated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commitment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compliant</w:t>
      </w:r>
      <w:r>
        <w:rPr>
          <w:spacing w:val="-9"/>
        </w:rPr>
        <w:t xml:space="preserve"> </w:t>
      </w:r>
      <w:r>
        <w:t>recordkeeping</w:t>
      </w:r>
      <w:r>
        <w:rPr>
          <w:spacing w:val="-8"/>
        </w:rPr>
        <w:t xml:space="preserve"> </w:t>
      </w:r>
      <w:r>
        <w:rPr>
          <w:spacing w:val="-1"/>
        </w:rPr>
        <w:t>practices</w:t>
      </w:r>
      <w:r>
        <w:rPr>
          <w:spacing w:val="-7"/>
        </w:rPr>
        <w:t xml:space="preserve"> </w:t>
      </w:r>
      <w:r>
        <w:rPr>
          <w:spacing w:val="-1"/>
        </w:rPr>
        <w:t>by: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line="271" w:lineRule="auto"/>
        <w:ind w:left="914" w:right="413" w:hanging="358"/>
      </w:pPr>
      <w:r>
        <w:rPr>
          <w:spacing w:val="-1"/>
        </w:rPr>
        <w:t>upgrading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electronic</w:t>
      </w:r>
      <w:r>
        <w:rPr>
          <w:spacing w:val="-8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Records</w:t>
      </w:r>
      <w:r>
        <w:rPr>
          <w:spacing w:val="-7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eDRMS</w:t>
      </w:r>
      <w:proofErr w:type="spellEnd"/>
      <w:r>
        <w:rPr>
          <w:spacing w:val="-1"/>
        </w:rPr>
        <w:t>)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44"/>
          <w:w w:val="99"/>
        </w:rPr>
        <w:t xml:space="preserve"> </w:t>
      </w:r>
      <w:r>
        <w:rPr>
          <w:spacing w:val="-1"/>
        </w:rPr>
        <w:t>reliability,</w:t>
      </w:r>
      <w:r>
        <w:rPr>
          <w:spacing w:val="-7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security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electronic</w:t>
      </w:r>
      <w:r>
        <w:rPr>
          <w:spacing w:val="-8"/>
        </w:rPr>
        <w:t xml:space="preserve"> </w:t>
      </w:r>
      <w:r>
        <w:rPr>
          <w:spacing w:val="-1"/>
        </w:rPr>
        <w:t>records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5"/>
        <w:ind w:left="914" w:hanging="358"/>
      </w:pP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introducing</w:t>
      </w:r>
      <w:r>
        <w:rPr>
          <w:spacing w:val="-7"/>
        </w:rPr>
        <w:t xml:space="preserve"> </w:t>
      </w:r>
      <w:r>
        <w:rPr>
          <w:spacing w:val="-1"/>
        </w:rPr>
        <w:t>electronic</w:t>
      </w:r>
      <w:r>
        <w:rPr>
          <w:spacing w:val="-8"/>
        </w:rPr>
        <w:t xml:space="preserve"> </w:t>
      </w:r>
      <w:r>
        <w:t>tracking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-9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eDRMS</w:t>
      </w:r>
      <w:proofErr w:type="spellEnd"/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33" w:line="271" w:lineRule="auto"/>
        <w:ind w:left="914" w:right="652" w:hanging="358"/>
      </w:pPr>
      <w:r>
        <w:rPr>
          <w:spacing w:val="-1"/>
        </w:rPr>
        <w:t>reviewing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updating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Classification</w:t>
      </w:r>
      <w:r>
        <w:rPr>
          <w:spacing w:val="-7"/>
        </w:rPr>
        <w:t xml:space="preserve"> </w:t>
      </w:r>
      <w:r>
        <w:t>Scheme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proofErr w:type="spellStart"/>
      <w:r>
        <w:t>eDRMS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62"/>
          <w:w w:val="99"/>
        </w:rPr>
        <w:t xml:space="preserve"> </w:t>
      </w:r>
      <w:r>
        <w:rPr>
          <w:spacing w:val="-1"/>
        </w:rPr>
        <w:t>attaching</w:t>
      </w:r>
      <w:r>
        <w:rPr>
          <w:spacing w:val="-10"/>
        </w:rPr>
        <w:t xml:space="preserve"> </w:t>
      </w:r>
      <w:r>
        <w:rPr>
          <w:spacing w:val="-1"/>
        </w:rPr>
        <w:t>Retention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Disposal</w:t>
      </w:r>
      <w:r>
        <w:rPr>
          <w:spacing w:val="-11"/>
        </w:rPr>
        <w:t xml:space="preserve"> </w:t>
      </w:r>
      <w:r>
        <w:rPr>
          <w:spacing w:val="-1"/>
        </w:rPr>
        <w:t>references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6" w:line="271" w:lineRule="auto"/>
        <w:ind w:left="914" w:right="1088" w:hanging="358"/>
      </w:pPr>
      <w:r>
        <w:rPr>
          <w:spacing w:val="-1"/>
        </w:rPr>
        <w:t>updating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rPr>
          <w:spacing w:val="-1"/>
        </w:rPr>
        <w:t>Classification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eDRMS</w:t>
      </w:r>
      <w:proofErr w:type="spellEnd"/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12"/>
        </w:rPr>
        <w:t xml:space="preserve"> </w:t>
      </w:r>
      <w:r>
        <w:rPr>
          <w:spacing w:val="-1"/>
        </w:rPr>
        <w:t>Government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t>Security</w:t>
      </w:r>
      <w:r>
        <w:rPr>
          <w:spacing w:val="-16"/>
        </w:rPr>
        <w:t xml:space="preserve"> </w:t>
      </w:r>
      <w:r>
        <w:rPr>
          <w:spacing w:val="-1"/>
        </w:rPr>
        <w:t>Classification</w:t>
      </w:r>
      <w:r>
        <w:rPr>
          <w:spacing w:val="-11"/>
        </w:rPr>
        <w:t xml:space="preserve"> </w:t>
      </w:r>
      <w:r>
        <w:t>Framework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5" w:line="271" w:lineRule="auto"/>
        <w:ind w:left="914" w:right="1088" w:hanging="358"/>
      </w:pPr>
      <w:r>
        <w:rPr>
          <w:spacing w:val="-1"/>
        </w:rPr>
        <w:t>continuing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mandatory</w:t>
      </w:r>
      <w:r>
        <w:rPr>
          <w:spacing w:val="-10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rPr>
          <w:spacing w:val="-1"/>
        </w:rPr>
        <w:t>recordkeeping</w:t>
      </w:r>
      <w:r>
        <w:rPr>
          <w:spacing w:val="-8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and</w:t>
      </w:r>
      <w:r>
        <w:rPr>
          <w:spacing w:val="79"/>
          <w:w w:val="99"/>
        </w:rPr>
        <w:t xml:space="preserve"> </w:t>
      </w:r>
      <w:r>
        <w:rPr>
          <w:spacing w:val="-1"/>
        </w:rPr>
        <w:t>contractors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914"/>
        </w:tabs>
        <w:kinsoku w:val="0"/>
        <w:overflowPunct w:val="0"/>
        <w:spacing w:before="5" w:line="274" w:lineRule="auto"/>
        <w:ind w:left="914" w:right="211" w:hanging="358"/>
        <w:jc w:val="both"/>
      </w:pPr>
      <w:r>
        <w:rPr>
          <w:spacing w:val="-1"/>
        </w:rPr>
        <w:t>disposing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Retention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Disposal</w:t>
      </w:r>
      <w:r>
        <w:rPr>
          <w:spacing w:val="64"/>
          <w:w w:val="99"/>
        </w:rPr>
        <w:t xml:space="preserve"> </w:t>
      </w:r>
      <w:r>
        <w:rPr>
          <w:spacing w:val="-1"/>
        </w:rPr>
        <w:t>Schedule</w:t>
      </w:r>
      <w:r>
        <w:rPr>
          <w:spacing w:val="-7"/>
        </w:rPr>
        <w:t xml:space="preserve"> </w:t>
      </w:r>
      <w:r>
        <w:rPr>
          <w:spacing w:val="-1"/>
        </w:rPr>
        <w:t>(QDAN</w:t>
      </w:r>
      <w:r>
        <w:rPr>
          <w:spacing w:val="-5"/>
        </w:rPr>
        <w:t xml:space="preserve"> </w:t>
      </w:r>
      <w:r>
        <w:rPr>
          <w:spacing w:val="-1"/>
        </w:rPr>
        <w:t>651</w:t>
      </w:r>
      <w:r>
        <w:rPr>
          <w:spacing w:val="-5"/>
        </w:rPr>
        <w:t xml:space="preserve"> </w:t>
      </w:r>
      <w:r>
        <w:rPr>
          <w:spacing w:val="-1"/>
        </w:rPr>
        <w:t>v.1)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t>Retention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Disposal</w:t>
      </w:r>
      <w:r>
        <w:rPr>
          <w:spacing w:val="72"/>
          <w:w w:val="99"/>
        </w:rPr>
        <w:t xml:space="preserve"> </w:t>
      </w:r>
      <w:r>
        <w:rPr>
          <w:spacing w:val="-1"/>
        </w:rPr>
        <w:t>Schedule.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Heading3"/>
        <w:kinsoku w:val="0"/>
        <w:overflowPunct w:val="0"/>
        <w:spacing w:before="134"/>
        <w:rPr>
          <w:b w:val="0"/>
          <w:bCs w:val="0"/>
        </w:rPr>
      </w:pPr>
      <w:r>
        <w:rPr>
          <w:spacing w:val="-1"/>
        </w:rPr>
        <w:t>External</w:t>
      </w:r>
      <w:r>
        <w:t xml:space="preserve"> scrutiny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4445" r="6350" b="4445"/>
                <wp:docPr id="9816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17" name="Freeform 196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BC1E570" id="Group 196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">
                <v:shape id="Freeform 196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" path="m,l9085,e" filled="f" strokecolor="#bebebe" strokeweight="2.26pt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b/>
          <w:bCs/>
          <w:sz w:val="12"/>
          <w:szCs w:val="12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scrutiny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entities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1"/>
        </w:rPr>
        <w:t>the:</w:t>
      </w:r>
    </w:p>
    <w:p w:rsidR="00DA0103" w:rsidRDefault="00DA0103">
      <w:pPr>
        <w:pStyle w:val="BodyText"/>
        <w:kinsoku w:val="0"/>
        <w:overflowPunct w:val="0"/>
        <w:spacing w:before="2"/>
        <w:ind w:left="0"/>
      </w:pP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ind w:left="873" w:hanging="355"/>
      </w:pPr>
      <w:r>
        <w:t>Crime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Corruption</w:t>
      </w:r>
      <w:r>
        <w:rPr>
          <w:spacing w:val="-10"/>
        </w:rPr>
        <w:t xml:space="preserve"> </w:t>
      </w:r>
      <w:r>
        <w:rPr>
          <w:spacing w:val="-1"/>
        </w:rPr>
        <w:t>Commission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</w:pPr>
      <w:r>
        <w:rPr>
          <w:spacing w:val="-1"/>
        </w:rPr>
        <w:t>Queensland</w:t>
      </w:r>
      <w:r>
        <w:rPr>
          <w:spacing w:val="-10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t>Office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1"/>
        <w:ind w:left="873" w:hanging="355"/>
      </w:pPr>
      <w:r>
        <w:rPr>
          <w:spacing w:val="-1"/>
        </w:rPr>
        <w:t>Queensland</w:t>
      </w:r>
      <w:r>
        <w:rPr>
          <w:spacing w:val="-22"/>
        </w:rPr>
        <w:t xml:space="preserve"> </w:t>
      </w:r>
      <w:r>
        <w:t>Ombudsman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</w:pP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Advocate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</w:pPr>
      <w: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rPr>
          <w:spacing w:val="-1"/>
        </w:rPr>
        <w:t>Commissioner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</w:pP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t>Parliament’s</w:t>
      </w:r>
      <w:r>
        <w:rPr>
          <w:spacing w:val="-9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Affairs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Committee.</w:t>
      </w:r>
    </w:p>
    <w:p w:rsidR="00DA0103" w:rsidRDefault="00DA0103">
      <w:pPr>
        <w:pStyle w:val="BodyText"/>
        <w:numPr>
          <w:ilvl w:val="1"/>
          <w:numId w:val="108"/>
        </w:numPr>
        <w:tabs>
          <w:tab w:val="left" w:pos="874"/>
        </w:tabs>
        <w:kinsoku w:val="0"/>
        <w:overflowPunct w:val="0"/>
        <w:spacing w:before="33"/>
        <w:ind w:left="873" w:hanging="355"/>
        <w:sectPr w:rsidR="00DA0103">
          <w:headerReference w:type="default" r:id="rId131"/>
          <w:footerReference w:type="default" r:id="rId132"/>
          <w:pgSz w:w="11910" w:h="16840"/>
          <w:pgMar w:top="1380" w:right="1280" w:bottom="880" w:left="1280" w:header="0" w:footer="695" w:gutter="0"/>
          <w:pgNumType w:start="32"/>
          <w:cols w:space="720" w:equalWidth="0">
            <w:col w:w="935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21"/>
        <w:rPr>
          <w:b w:val="0"/>
          <w:bCs w:val="0"/>
        </w:rPr>
      </w:pPr>
      <w:r>
        <w:rPr>
          <w:spacing w:val="-1"/>
        </w:rPr>
        <w:lastRenderedPageBreak/>
        <w:t>Governance</w:t>
      </w:r>
      <w:r>
        <w:t xml:space="preserve"> –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resources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9814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15" name="Freeform 1969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9048E2" id="Group 1968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">
                <v:shape id="Freeform 1969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b/>
          <w:bCs/>
          <w:sz w:val="27"/>
          <w:szCs w:val="27"/>
        </w:rPr>
      </w:pPr>
    </w:p>
    <w:p w:rsidR="00DA0103" w:rsidRDefault="00DA0103">
      <w:pPr>
        <w:pStyle w:val="Heading3"/>
        <w:kinsoku w:val="0"/>
        <w:overflowPunct w:val="0"/>
        <w:spacing w:before="61"/>
        <w:rPr>
          <w:b w:val="0"/>
          <w:bCs w:val="0"/>
        </w:rPr>
      </w:pPr>
      <w:r>
        <w:rPr>
          <w:spacing w:val="-1"/>
        </w:rPr>
        <w:t>Workforce</w:t>
      </w:r>
      <w:r>
        <w:rPr>
          <w:spacing w:val="2"/>
        </w:rPr>
        <w:t xml:space="preserve"> </w:t>
      </w:r>
      <w:r>
        <w:rPr>
          <w:spacing w:val="-1"/>
        </w:rPr>
        <w:t xml:space="preserve">planning </w:t>
      </w:r>
      <w:r>
        <w:t>and</w:t>
      </w:r>
      <w:r>
        <w:rPr>
          <w:spacing w:val="-1"/>
        </w:rPr>
        <w:t xml:space="preserve"> performance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b/>
          <w:bCs/>
          <w:sz w:val="16"/>
          <w:szCs w:val="1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2540" r="6350" b="6350"/>
                <wp:docPr id="9812" name="Group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13" name="Freeform 197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C29AAE" id="Group 1970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">
                <v:shape id="Freeform 1971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" path="m,l9085,e" filled="f" strokecolor="#bebebe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 w:line="276" w:lineRule="auto"/>
        <w:ind w:left="160" w:right="262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employed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Service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2008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rPr>
          <w:spacing w:val="-1"/>
        </w:rPr>
        <w:t>industrial</w:t>
      </w:r>
      <w:r>
        <w:rPr>
          <w:spacing w:val="-6"/>
        </w:rPr>
        <w:t xml:space="preserve"> </w:t>
      </w:r>
      <w:r>
        <w:rPr>
          <w:spacing w:val="-1"/>
        </w:rPr>
        <w:t>instruments</w:t>
      </w:r>
      <w:r>
        <w:rPr>
          <w:spacing w:val="67"/>
          <w:w w:val="99"/>
        </w:rPr>
        <w:t xml:space="preserve"> </w:t>
      </w:r>
      <w:r>
        <w:rPr>
          <w:spacing w:val="-1"/>
        </w:rPr>
        <w:t>aligning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Industrial</w:t>
      </w:r>
      <w:r>
        <w:rPr>
          <w:spacing w:val="-8"/>
        </w:rPr>
        <w:t xml:space="preserve"> </w:t>
      </w:r>
      <w:r>
        <w:t>Relations’</w:t>
      </w:r>
      <w:r>
        <w:rPr>
          <w:spacing w:val="-9"/>
        </w:rPr>
        <w:t xml:space="preserve"> </w:t>
      </w:r>
      <w:r>
        <w:rPr>
          <w:spacing w:val="-1"/>
        </w:rPr>
        <w:t>policies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84"/>
          <w:w w:val="99"/>
        </w:rPr>
        <w:t xml:space="preserve"> </w:t>
      </w:r>
      <w:r>
        <w:rPr>
          <w:spacing w:val="-1"/>
        </w:rPr>
        <w:t>directives.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84"/>
      </w:pPr>
      <w:r>
        <w:t>The</w:t>
      </w:r>
      <w:r>
        <w:rPr>
          <w:spacing w:val="-9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rPr>
          <w:spacing w:val="-1"/>
        </w:rPr>
        <w:t>profile</w:t>
      </w:r>
      <w:r>
        <w:rPr>
          <w:spacing w:val="-8"/>
        </w:rPr>
        <w:t xml:space="preserve"> </w:t>
      </w:r>
      <w:r>
        <w:t>full-time</w:t>
      </w:r>
      <w:r>
        <w:rPr>
          <w:spacing w:val="-7"/>
        </w:rPr>
        <w:t xml:space="preserve"> </w:t>
      </w:r>
      <w:r>
        <w:rPr>
          <w:spacing w:val="-1"/>
        </w:rPr>
        <w:t>equivalent</w:t>
      </w:r>
      <w:r>
        <w:rPr>
          <w:spacing w:val="-8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599.77</w:t>
      </w:r>
      <w:r>
        <w:rPr>
          <w:spacing w:val="-8"/>
        </w:rPr>
        <w:t xml:space="preserve"> </w:t>
      </w:r>
      <w:r>
        <w:rPr>
          <w:spacing w:val="-1"/>
        </w:rPr>
        <w:t>(as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Obligatory</w:t>
      </w:r>
      <w:r>
        <w:rPr>
          <w:spacing w:val="49"/>
          <w:w w:val="99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quarter</w:t>
      </w:r>
      <w:r>
        <w:rPr>
          <w:spacing w:val="-6"/>
        </w:rPr>
        <w:t xml:space="preserve"> </w:t>
      </w:r>
      <w:r>
        <w:t>ending</w:t>
      </w:r>
      <w:r>
        <w:rPr>
          <w:spacing w:val="-6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rPr>
          <w:spacing w:val="-1"/>
        </w:rPr>
        <w:t>June</w:t>
      </w:r>
      <w:r>
        <w:rPr>
          <w:spacing w:val="-6"/>
        </w:rPr>
        <w:t xml:space="preserve"> </w:t>
      </w:r>
      <w:r>
        <w:t>2020).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71"/>
          <w:w w:val="99"/>
        </w:rPr>
        <w:t xml:space="preserve"> </w:t>
      </w:r>
      <w:r>
        <w:rPr>
          <w:spacing w:val="-1"/>
        </w:rPr>
        <w:t>employed</w:t>
      </w:r>
      <w:r>
        <w:rPr>
          <w:spacing w:val="-8"/>
        </w:rPr>
        <w:t xml:space="preserve"> </w:t>
      </w:r>
      <w:r>
        <w:t>638</w:t>
      </w:r>
      <w:r>
        <w:rPr>
          <w:spacing w:val="-9"/>
        </w:rPr>
        <w:t xml:space="preserve"> </w:t>
      </w:r>
      <w:r>
        <w:rPr>
          <w:spacing w:val="-1"/>
        </w:rPr>
        <w:t>employees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headcount.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ind w:left="160"/>
      </w:pPr>
      <w:r>
        <w:t>In</w:t>
      </w:r>
      <w:r>
        <w:rPr>
          <w:spacing w:val="-8"/>
        </w:rPr>
        <w:t xml:space="preserve"> </w:t>
      </w:r>
      <w:r>
        <w:rPr>
          <w:spacing w:val="-1"/>
        </w:rPr>
        <w:t>2019–20,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permanent</w:t>
      </w:r>
      <w:r>
        <w:rPr>
          <w:spacing w:val="-5"/>
        </w:rPr>
        <w:t xml:space="preserve"> </w:t>
      </w:r>
      <w:r>
        <w:rPr>
          <w:spacing w:val="-1"/>
        </w:rPr>
        <w:t>separation</w:t>
      </w:r>
      <w:r>
        <w:rPr>
          <w:spacing w:val="-7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8.88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cent.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413"/>
      </w:pP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2019-20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resourcing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offices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short</w:t>
      </w:r>
      <w:r>
        <w:rPr>
          <w:spacing w:val="-6"/>
        </w:rPr>
        <w:t xml:space="preserve"> </w:t>
      </w:r>
      <w:r>
        <w:rPr>
          <w:spacing w:val="-1"/>
        </w:rPr>
        <w:t>term</w:t>
      </w:r>
      <w:r>
        <w:rPr>
          <w:spacing w:val="-3"/>
        </w:rPr>
        <w:t xml:space="preserve"> </w:t>
      </w:r>
      <w:r>
        <w:rPr>
          <w:spacing w:val="-1"/>
        </w:rPr>
        <w:t>talent</w:t>
      </w:r>
      <w:r>
        <w:rPr>
          <w:spacing w:val="-6"/>
        </w:rPr>
        <w:t xml:space="preserve"> </w:t>
      </w:r>
      <w:r>
        <w:rPr>
          <w:spacing w:val="-1"/>
        </w:rPr>
        <w:t>pools.</w:t>
      </w:r>
      <w:r>
        <w:rPr>
          <w:spacing w:val="4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attract</w:t>
      </w:r>
      <w:r>
        <w:rPr>
          <w:spacing w:val="-7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entry</w:t>
      </w:r>
      <w:r>
        <w:rPr>
          <w:spacing w:val="-7"/>
        </w:rPr>
        <w:t xml:space="preserve"> </w:t>
      </w:r>
      <w:r>
        <w:rPr>
          <w:spacing w:val="-1"/>
        </w:rPr>
        <w:t>level</w:t>
      </w:r>
      <w:r>
        <w:rPr>
          <w:spacing w:val="65"/>
          <w:w w:val="99"/>
        </w:rPr>
        <w:t xml:space="preserve"> </w:t>
      </w:r>
      <w:r>
        <w:rPr>
          <w:spacing w:val="-1"/>
        </w:rPr>
        <w:t>candidates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affinity</w:t>
      </w:r>
      <w:r>
        <w:rPr>
          <w:spacing w:val="-9"/>
        </w:rPr>
        <w:t xml:space="preserve"> </w:t>
      </w:r>
      <w:r>
        <w:rPr>
          <w:spacing w:val="-1"/>
        </w:rPr>
        <w:t>towards</w:t>
      </w:r>
      <w:r>
        <w:rPr>
          <w:spacing w:val="-4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offices.</w:t>
      </w:r>
      <w:r>
        <w:rPr>
          <w:spacing w:val="85"/>
          <w:w w:val="99"/>
        </w:rPr>
        <w:t xml:space="preserve"> </w:t>
      </w:r>
      <w:r>
        <w:rPr>
          <w:spacing w:val="-1"/>
        </w:rPr>
        <w:t>Short</w:t>
      </w:r>
      <w:r>
        <w:rPr>
          <w:spacing w:val="-5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rPr>
          <w:spacing w:val="-1"/>
        </w:rPr>
        <w:t>talent</w:t>
      </w:r>
      <w:r>
        <w:rPr>
          <w:spacing w:val="-5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regions</w:t>
      </w:r>
      <w:r>
        <w:rPr>
          <w:spacing w:val="-5"/>
        </w:rPr>
        <w:t xml:space="preserve"> </w:t>
      </w:r>
      <w:r>
        <w:rPr>
          <w:spacing w:val="-1"/>
        </w:rPr>
        <w:t>outside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east</w:t>
      </w:r>
      <w:r>
        <w:rPr>
          <w:spacing w:val="-7"/>
        </w:rPr>
        <w:t xml:space="preserve"> </w:t>
      </w:r>
      <w:r>
        <w:rPr>
          <w:spacing w:val="-1"/>
        </w:rPr>
        <w:t>Queensland.</w:t>
      </w:r>
      <w:r>
        <w:rPr>
          <w:spacing w:val="-6"/>
        </w:rPr>
        <w:t xml:space="preserve"> </w:t>
      </w:r>
      <w:r>
        <w:t>Further</w:t>
      </w:r>
      <w:r>
        <w:rPr>
          <w:spacing w:val="87"/>
          <w:w w:val="99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planned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address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t>east</w:t>
      </w:r>
      <w:r>
        <w:rPr>
          <w:spacing w:val="-8"/>
        </w:rPr>
        <w:t xml:space="preserve"> </w:t>
      </w:r>
      <w:r>
        <w:rPr>
          <w:spacing w:val="-1"/>
        </w:rPr>
        <w:t>Queensland.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333"/>
      </w:pPr>
      <w:r>
        <w:t>Some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proactively</w:t>
      </w:r>
      <w:r>
        <w:rPr>
          <w:spacing w:val="-7"/>
        </w:rPr>
        <w:t xml:space="preserve"> </w:t>
      </w:r>
      <w:r>
        <w:rPr>
          <w:spacing w:val="-1"/>
        </w:rPr>
        <w:t>retain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structured</w:t>
      </w:r>
      <w:r>
        <w:rPr>
          <w:spacing w:val="-6"/>
        </w:rPr>
        <w:t xml:space="preserve"> </w:t>
      </w:r>
      <w:r>
        <w:rPr>
          <w:spacing w:val="3"/>
        </w:rPr>
        <w:t>on-</w:t>
      </w:r>
      <w:r>
        <w:rPr>
          <w:spacing w:val="103"/>
          <w:w w:val="99"/>
        </w:rPr>
        <w:t xml:space="preserve"> </w:t>
      </w:r>
      <w:r>
        <w:rPr>
          <w:spacing w:val="-1"/>
        </w:rPr>
        <w:t>boarding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maximise</w:t>
      </w:r>
      <w:r>
        <w:rPr>
          <w:spacing w:val="-8"/>
        </w:rPr>
        <w:t xml:space="preserve"> </w:t>
      </w:r>
      <w:r>
        <w:rPr>
          <w:spacing w:val="-1"/>
        </w:rPr>
        <w:t>integration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Trustee,</w:t>
      </w:r>
      <w:r>
        <w:rPr>
          <w:spacing w:val="-8"/>
        </w:rPr>
        <w:t xml:space="preserve"> </w:t>
      </w:r>
      <w:r>
        <w:t>structured</w:t>
      </w:r>
      <w:r>
        <w:rPr>
          <w:spacing w:val="59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rPr>
          <w:spacing w:val="-1"/>
        </w:rPr>
        <w:t>programs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rPr>
          <w:spacing w:val="-1"/>
        </w:rPr>
        <w:t>facing</w:t>
      </w:r>
      <w:r>
        <w:rPr>
          <w:spacing w:val="-8"/>
        </w:rPr>
        <w:t xml:space="preserve"> </w:t>
      </w:r>
      <w:r>
        <w:rPr>
          <w:spacing w:val="-1"/>
        </w:rPr>
        <w:t>employees,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flexible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arrangements</w:t>
      </w:r>
      <w:r>
        <w:rPr>
          <w:spacing w:val="-6"/>
        </w:rPr>
        <w:t xml:space="preserve"> </w:t>
      </w:r>
      <w:r>
        <w:t>(such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75"/>
          <w:w w:val="99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parental</w:t>
      </w:r>
      <w:r>
        <w:rPr>
          <w:spacing w:val="-7"/>
        </w:rPr>
        <w:t xml:space="preserve"> </w:t>
      </w:r>
      <w:r>
        <w:t>leave),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supervisor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development</w:t>
      </w:r>
      <w:r>
        <w:rPr>
          <w:spacing w:val="81"/>
          <w:w w:val="99"/>
        </w:rPr>
        <w:t xml:space="preserve"> </w:t>
      </w:r>
      <w:r>
        <w:rPr>
          <w:spacing w:val="-1"/>
        </w:rPr>
        <w:t>options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rPr>
          <w:spacing w:val="-1"/>
        </w:rPr>
        <w:t>career</w:t>
      </w:r>
      <w:r>
        <w:rPr>
          <w:spacing w:val="-8"/>
        </w:rPr>
        <w:t xml:space="preserve"> </w:t>
      </w:r>
      <w:r>
        <w:rPr>
          <w:spacing w:val="-1"/>
        </w:rPr>
        <w:t>development.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84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strong</w:t>
      </w:r>
      <w:r>
        <w:rPr>
          <w:spacing w:val="-6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promoting</w:t>
      </w:r>
      <w:r>
        <w:rPr>
          <w:spacing w:val="-7"/>
        </w:rPr>
        <w:t xml:space="preserve"> </w:t>
      </w:r>
      <w:r>
        <w:rPr>
          <w:spacing w:val="-1"/>
        </w:rPr>
        <w:t>gender</w:t>
      </w:r>
      <w:r>
        <w:rPr>
          <w:spacing w:val="-3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-6"/>
        </w:rPr>
        <w:t xml:space="preserve"> </w:t>
      </w:r>
      <w:r>
        <w:rPr>
          <w:spacing w:val="-1"/>
        </w:rPr>
        <w:t>gender</w:t>
      </w:r>
      <w:r>
        <w:rPr>
          <w:spacing w:val="-5"/>
        </w:rPr>
        <w:t xml:space="preserve"> </w:t>
      </w:r>
      <w:r>
        <w:rPr>
          <w:spacing w:val="-1"/>
        </w:rPr>
        <w:t>profile</w:t>
      </w:r>
      <w:r>
        <w:rPr>
          <w:spacing w:val="83"/>
          <w:w w:val="99"/>
        </w:rPr>
        <w:t xml:space="preserve"> </w:t>
      </w:r>
      <w:r>
        <w:rPr>
          <w:spacing w:val="-1"/>
        </w:rPr>
        <w:t>comprising</w:t>
      </w:r>
      <w:r>
        <w:rPr>
          <w:spacing w:val="-7"/>
        </w:rPr>
        <w:t xml:space="preserve"> </w:t>
      </w:r>
      <w:r>
        <w:t>75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cent</w:t>
      </w:r>
      <w:r>
        <w:rPr>
          <w:spacing w:val="-6"/>
        </w:rPr>
        <w:t xml:space="preserve"> </w:t>
      </w:r>
      <w:r>
        <w:rPr>
          <w:spacing w:val="-1"/>
        </w:rPr>
        <w:t>female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25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male</w:t>
      </w:r>
      <w:r>
        <w:rPr>
          <w:spacing w:val="-6"/>
        </w:rPr>
        <w:t xml:space="preserve"> </w:t>
      </w:r>
      <w:r>
        <w:rPr>
          <w:spacing w:val="-1"/>
        </w:rPr>
        <w:t>employees.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gender</w:t>
      </w:r>
      <w:r>
        <w:rPr>
          <w:spacing w:val="-3"/>
        </w:rPr>
        <w:t xml:space="preserve"> </w:t>
      </w:r>
      <w:r>
        <w:rPr>
          <w:spacing w:val="-1"/>
        </w:rPr>
        <w:t>profile</w:t>
      </w:r>
      <w:r>
        <w:rPr>
          <w:spacing w:val="-4"/>
        </w:rPr>
        <w:t xml:space="preserve"> </w:t>
      </w:r>
      <w:r>
        <w:rPr>
          <w:spacing w:val="-1"/>
        </w:rPr>
        <w:t>exists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1"/>
        </w:rPr>
        <w:t>all</w:t>
      </w:r>
      <w:r>
        <w:rPr>
          <w:spacing w:val="91"/>
          <w:w w:val="99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ELT</w:t>
      </w:r>
      <w:r>
        <w:t xml:space="preserve"> </w:t>
      </w:r>
      <w:r>
        <w:rPr>
          <w:spacing w:val="-1"/>
        </w:rPr>
        <w:t>consisting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70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4"/>
        </w:rPr>
        <w:t xml:space="preserve"> </w:t>
      </w:r>
      <w:r>
        <w:t>female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1"/>
        </w:rPr>
        <w:t>cent</w:t>
      </w:r>
      <w:r>
        <w:rPr>
          <w:spacing w:val="-4"/>
        </w:rPr>
        <w:t xml:space="preserve"> </w:t>
      </w:r>
      <w:r>
        <w:t>male</w:t>
      </w:r>
      <w:r>
        <w:rPr>
          <w:spacing w:val="65"/>
          <w:w w:val="99"/>
        </w:rPr>
        <w:t xml:space="preserve"> </w:t>
      </w:r>
      <w:r>
        <w:t>members.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64"/>
      </w:pPr>
      <w:r>
        <w:t>On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2020,</w:t>
      </w:r>
      <w:r>
        <w:rPr>
          <w:spacing w:val="-7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rPr>
          <w:spacing w:val="1"/>
        </w:rPr>
        <w:t>Women’s</w:t>
      </w:r>
      <w:r>
        <w:rPr>
          <w:spacing w:val="-6"/>
        </w:rPr>
        <w:t xml:space="preserve"> </w:t>
      </w:r>
      <w:r>
        <w:t>Day,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held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rPr>
          <w:spacing w:val="-1"/>
        </w:rPr>
        <w:t>panel</w:t>
      </w:r>
      <w:r>
        <w:rPr>
          <w:spacing w:val="-6"/>
        </w:rPr>
        <w:t xml:space="preserve"> </w:t>
      </w:r>
      <w:r>
        <w:t>to</w:t>
      </w:r>
      <w:r>
        <w:rPr>
          <w:spacing w:val="41"/>
          <w:w w:val="99"/>
        </w:rPr>
        <w:t xml:space="preserve"> </w:t>
      </w:r>
      <w:r>
        <w:rPr>
          <w:spacing w:val="-1"/>
        </w:rPr>
        <w:t>discuss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theme</w:t>
      </w:r>
      <w:r>
        <w:rPr>
          <w:spacing w:val="-6"/>
        </w:rPr>
        <w:t xml:space="preserve"> </w:t>
      </w:r>
      <w:r>
        <w:rPr>
          <w:spacing w:val="-1"/>
        </w:rPr>
        <w:t>#</w:t>
      </w:r>
      <w:proofErr w:type="spellStart"/>
      <w:r>
        <w:rPr>
          <w:spacing w:val="-1"/>
        </w:rPr>
        <w:t>EachforEqual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supporting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gender</w:t>
      </w:r>
      <w:r>
        <w:rPr>
          <w:spacing w:val="-7"/>
        </w:rPr>
        <w:t xml:space="preserve"> </w:t>
      </w:r>
      <w:r>
        <w:rPr>
          <w:spacing w:val="-1"/>
        </w:rPr>
        <w:t>equal</w:t>
      </w:r>
      <w:r>
        <w:rPr>
          <w:spacing w:val="-6"/>
        </w:rPr>
        <w:t xml:space="preserve"> </w:t>
      </w:r>
      <w:r>
        <w:rPr>
          <w:spacing w:val="-1"/>
        </w:rPr>
        <w:t>world.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celebration</w:t>
      </w:r>
      <w:r>
        <w:rPr>
          <w:spacing w:val="-7"/>
        </w:rPr>
        <w:t xml:space="preserve"> </w:t>
      </w:r>
      <w:r>
        <w:t>offered</w:t>
      </w:r>
      <w:r>
        <w:rPr>
          <w:spacing w:val="-8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106"/>
          <w:w w:val="99"/>
        </w:rPr>
        <w:t xml:space="preserve"> </w:t>
      </w:r>
      <w:r>
        <w:rPr>
          <w:spacing w:val="-1"/>
        </w:rPr>
        <w:t>opportunity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hear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panel</w:t>
      </w:r>
      <w:r>
        <w:rPr>
          <w:spacing w:val="-8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6"/>
        </w:rPr>
        <w:t xml:space="preserve"> </w:t>
      </w:r>
      <w:r>
        <w:rPr>
          <w:spacing w:val="-1"/>
        </w:rPr>
        <w:t>experiences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8"/>
          <w:w w:val="99"/>
        </w:rPr>
        <w:t xml:space="preserve"> </w:t>
      </w:r>
      <w:r>
        <w:rPr>
          <w:spacing w:val="-1"/>
        </w:rPr>
        <w:t>equality</w:t>
      </w:r>
      <w:r>
        <w:rPr>
          <w:spacing w:val="-7"/>
        </w:rPr>
        <w:t xml:space="preserve"> </w:t>
      </w:r>
      <w:r>
        <w:rPr>
          <w:spacing w:val="-1"/>
        </w:rPr>
        <w:t>and what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them,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2"/>
        </w:rPr>
        <w:t>work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raise</w:t>
      </w:r>
      <w:r>
        <w:rPr>
          <w:spacing w:val="-6"/>
        </w:rPr>
        <w:t xml:space="preserve"> </w:t>
      </w:r>
      <w:r>
        <w:rPr>
          <w:spacing w:val="-1"/>
        </w:rPr>
        <w:t>awareness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rPr>
          <w:spacing w:val="-1"/>
        </w:rPr>
        <w:t>action,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70"/>
          <w:w w:val="99"/>
        </w:rPr>
        <w:t xml:space="preserve"> </w:t>
      </w:r>
      <w:r>
        <w:rPr>
          <w:spacing w:val="-1"/>
        </w:rPr>
        <w:t>celebrate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amazing</w:t>
      </w:r>
      <w:r>
        <w:rPr>
          <w:spacing w:val="-5"/>
        </w:rPr>
        <w:t xml:space="preserve"> </w:t>
      </w:r>
      <w:r>
        <w:rPr>
          <w:spacing w:val="-1"/>
        </w:rPr>
        <w:t>achievements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with.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Trustee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proud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71"/>
          <w:w w:val="99"/>
        </w:rPr>
        <w:t xml:space="preserve"> </w:t>
      </w:r>
      <w:r>
        <w:t>workforce</w:t>
      </w:r>
      <w:r>
        <w:rPr>
          <w:spacing w:val="-18"/>
        </w:rPr>
        <w:t xml:space="preserve"> </w:t>
      </w:r>
      <w:r>
        <w:rPr>
          <w:spacing w:val="-1"/>
        </w:rPr>
        <w:t>diversity.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284"/>
      </w:pPr>
      <w:r>
        <w:t>A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positioning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first</w:t>
      </w:r>
      <w:r>
        <w:rPr>
          <w:spacing w:val="71"/>
          <w:w w:val="99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t>journey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1"/>
        </w:rPr>
        <w:t>map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facing</w:t>
      </w:r>
      <w:r>
        <w:rPr>
          <w:spacing w:val="-7"/>
        </w:rPr>
        <w:t xml:space="preserve"> </w:t>
      </w:r>
      <w:r>
        <w:rPr>
          <w:spacing w:val="-1"/>
        </w:rPr>
        <w:t>employees.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50"/>
          <w:w w:val="99"/>
        </w:rPr>
        <w:t xml:space="preserve"> </w:t>
      </w:r>
      <w:r>
        <w:rPr>
          <w:spacing w:val="-1"/>
        </w:rPr>
        <w:t>undertaken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insights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87"/>
          <w:w w:val="99"/>
        </w:rPr>
        <w:t xml:space="preserve"> </w:t>
      </w:r>
      <w:r>
        <w:rPr>
          <w:spacing w:val="-1"/>
        </w:rPr>
        <w:t>initiatives.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167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rPr>
          <w:spacing w:val="1"/>
        </w:rPr>
        <w:t>map</w:t>
      </w:r>
      <w:r>
        <w:rPr>
          <w:spacing w:val="-8"/>
        </w:rPr>
        <w:t xml:space="preserve"> </w:t>
      </w:r>
      <w:r>
        <w:t>encompasses</w:t>
      </w:r>
      <w:r>
        <w:rPr>
          <w:spacing w:val="-5"/>
        </w:rPr>
        <w:t xml:space="preserve"> </w:t>
      </w:r>
      <w:r>
        <w:rPr>
          <w:spacing w:val="-1"/>
        </w:rPr>
        <w:t>eight</w:t>
      </w:r>
      <w:r>
        <w:rPr>
          <w:spacing w:val="-5"/>
        </w:rPr>
        <w:t xml:space="preserve"> </w:t>
      </w:r>
      <w:r>
        <w:rPr>
          <w:spacing w:val="-1"/>
        </w:rPr>
        <w:t>weeks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structured</w:t>
      </w:r>
      <w:r>
        <w:rPr>
          <w:spacing w:val="-7"/>
        </w:rPr>
        <w:t xml:space="preserve"> </w:t>
      </w:r>
      <w:r>
        <w:rPr>
          <w:spacing w:val="-1"/>
        </w:rPr>
        <w:t>orientation,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face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rPr>
          <w:spacing w:val="-1"/>
        </w:rPr>
        <w:t>learning</w:t>
      </w:r>
      <w:r>
        <w:rPr>
          <w:spacing w:val="78"/>
          <w:w w:val="9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t>frontline</w:t>
      </w:r>
      <w:r>
        <w:rPr>
          <w:spacing w:val="-7"/>
        </w:rPr>
        <w:t xml:space="preserve"> </w:t>
      </w:r>
      <w:r>
        <w:t>employees.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rPr>
          <w:spacing w:val="-1"/>
        </w:rPr>
        <w:t>materials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progressively</w:t>
      </w:r>
      <w:r>
        <w:rPr>
          <w:spacing w:val="-10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align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79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legislation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contemporary</w:t>
      </w:r>
      <w:r>
        <w:rPr>
          <w:spacing w:val="-11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addition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Human</w:t>
      </w:r>
      <w:r>
        <w:rPr>
          <w:spacing w:val="75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rPr>
          <w:spacing w:val="-1"/>
        </w:rPr>
        <w:t>training</w:t>
      </w:r>
      <w:r>
        <w:rPr>
          <w:spacing w:val="-5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starter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t>materials.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</w:pPr>
      <w:r>
        <w:rPr>
          <w:spacing w:val="-1"/>
        </w:rPr>
        <w:t>Technical</w:t>
      </w:r>
      <w:r>
        <w:rPr>
          <w:spacing w:val="-9"/>
        </w:rPr>
        <w:t xml:space="preserve"> </w:t>
      </w:r>
      <w:r>
        <w:rPr>
          <w:spacing w:val="-1"/>
        </w:rPr>
        <w:t>training,</w:t>
      </w:r>
      <w:r>
        <w:rPr>
          <w:spacing w:val="-9"/>
        </w:rPr>
        <w:t xml:space="preserve"> </w:t>
      </w:r>
      <w:r>
        <w:t>supervisor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incorporated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learning</w:t>
      </w:r>
      <w:r>
        <w:rPr>
          <w:spacing w:val="88"/>
          <w:w w:val="99"/>
        </w:rPr>
        <w:t xml:space="preserve"> </w:t>
      </w:r>
      <w:r>
        <w:rPr>
          <w:spacing w:val="-1"/>
        </w:rPr>
        <w:t>journey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career</w:t>
      </w:r>
      <w:r>
        <w:rPr>
          <w:spacing w:val="-6"/>
        </w:rPr>
        <w:t xml:space="preserve"> </w:t>
      </w:r>
      <w:r>
        <w:t>map.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0" w:right="413"/>
        <w:sectPr w:rsidR="00DA0103">
          <w:headerReference w:type="default" r:id="rId133"/>
          <w:footerReference w:type="default" r:id="rId134"/>
          <w:pgSz w:w="11910" w:h="16840"/>
          <w:pgMar w:top="1400" w:right="1280" w:bottom="880" w:left="1280" w:header="0" w:footer="695" w:gutter="0"/>
          <w:pgNumType w:start="33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61" w:line="276" w:lineRule="auto"/>
        <w:ind w:left="160" w:right="262"/>
      </w:pPr>
      <w:r>
        <w:rPr>
          <w:spacing w:val="-1"/>
        </w:rPr>
        <w:lastRenderedPageBreak/>
        <w:t>Supervisor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rPr>
          <w:spacing w:val="-1"/>
        </w:rPr>
        <w:t>continued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2019-20.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courses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designed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supervisors</w:t>
      </w:r>
      <w:r>
        <w:rPr>
          <w:spacing w:val="69"/>
          <w:w w:val="9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AO4-AO6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target</w:t>
      </w:r>
      <w:r>
        <w:rPr>
          <w:spacing w:val="-7"/>
        </w:rPr>
        <w:t xml:space="preserve"> </w:t>
      </w:r>
      <w:r>
        <w:t>capability</w:t>
      </w:r>
      <w:r>
        <w:rPr>
          <w:spacing w:val="-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existing</w:t>
      </w:r>
      <w:r>
        <w:rPr>
          <w:spacing w:val="-6"/>
        </w:rPr>
        <w:t xml:space="preserve"> </w:t>
      </w:r>
      <w:r>
        <w:rPr>
          <w:spacing w:val="-1"/>
        </w:rPr>
        <w:t>supervisors.</w:t>
      </w:r>
    </w:p>
    <w:p w:rsidR="00DA0103" w:rsidRDefault="00DA0103">
      <w:pPr>
        <w:pStyle w:val="BodyText"/>
        <w:kinsoku w:val="0"/>
        <w:overflowPunct w:val="0"/>
        <w:spacing w:before="11"/>
        <w:ind w:left="0"/>
      </w:pPr>
    </w:p>
    <w:p w:rsidR="00DA0103" w:rsidRDefault="00DA0103">
      <w:pPr>
        <w:pStyle w:val="BodyText"/>
        <w:kinsoku w:val="0"/>
        <w:overflowPunct w:val="0"/>
        <w:spacing w:line="277" w:lineRule="auto"/>
        <w:ind w:left="160" w:right="64"/>
      </w:pPr>
      <w:r>
        <w:rPr>
          <w:spacing w:val="-1"/>
        </w:rPr>
        <w:t>Preliminary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Lead4Queensland</w:t>
      </w:r>
      <w:r>
        <w:rPr>
          <w:spacing w:val="-9"/>
        </w:rPr>
        <w:t xml:space="preserve"> </w:t>
      </w:r>
      <w:r>
        <w:rPr>
          <w:spacing w:val="-1"/>
        </w:rPr>
        <w:t>assessment,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94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t>Competencies,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progressed.</w:t>
      </w:r>
    </w:p>
    <w:p w:rsidR="00DA0103" w:rsidRDefault="00DA0103">
      <w:pPr>
        <w:pStyle w:val="BodyText"/>
        <w:kinsoku w:val="0"/>
        <w:overflowPunct w:val="0"/>
        <w:spacing w:before="9"/>
        <w:ind w:left="0"/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188"/>
      </w:pP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linked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Performance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77"/>
          <w:w w:val="99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mechanism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manager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priorities,</w:t>
      </w:r>
      <w:r>
        <w:rPr>
          <w:spacing w:val="-7"/>
        </w:rPr>
        <w:t xml:space="preserve"> </w:t>
      </w:r>
      <w:r>
        <w:rPr>
          <w:spacing w:val="-1"/>
        </w:rPr>
        <w:t>outline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behaviours</w:t>
      </w:r>
      <w:r>
        <w:rPr>
          <w:spacing w:val="95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discuss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career</w:t>
      </w:r>
      <w:r>
        <w:rPr>
          <w:spacing w:val="-4"/>
        </w:rPr>
        <w:t xml:space="preserve"> </w:t>
      </w:r>
      <w:r>
        <w:rPr>
          <w:spacing w:val="-1"/>
        </w:rPr>
        <w:t>interests.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95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secondments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Trustee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broader</w:t>
      </w:r>
      <w:r>
        <w:rPr>
          <w:spacing w:val="66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Service,</w:t>
      </w:r>
      <w:r>
        <w:rPr>
          <w:spacing w:val="-7"/>
        </w:rPr>
        <w:t xml:space="preserve"> </w:t>
      </w:r>
      <w:r>
        <w:rPr>
          <w:spacing w:val="-1"/>
        </w:rPr>
        <w:t>undertaking</w:t>
      </w:r>
      <w:r>
        <w:rPr>
          <w:spacing w:val="-8"/>
        </w:rPr>
        <w:t xml:space="preserve"> </w:t>
      </w:r>
      <w:r>
        <w:t>tertiary</w:t>
      </w:r>
      <w:r>
        <w:rPr>
          <w:spacing w:val="-9"/>
        </w:rPr>
        <w:t xml:space="preserve"> </w:t>
      </w:r>
      <w:r>
        <w:rPr>
          <w:spacing w:val="-1"/>
        </w:rPr>
        <w:t>study,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job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participation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projects.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flexibility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spacing w:val="-7"/>
        </w:rPr>
        <w:t xml:space="preserve"> </w:t>
      </w:r>
      <w:r>
        <w:rPr>
          <w:spacing w:val="-1"/>
        </w:rPr>
        <w:t>balance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demonstrated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-6"/>
        </w:rPr>
        <w:t xml:space="preserve"> </w:t>
      </w:r>
      <w:r>
        <w:t>significant</w:t>
      </w:r>
      <w:r>
        <w:rPr>
          <w:spacing w:val="76"/>
          <w:w w:val="99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workforce.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74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work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equates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11.76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workforce.</w:t>
      </w:r>
    </w:p>
    <w:p w:rsidR="00DA0103" w:rsidRDefault="00DA0103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333"/>
      </w:pPr>
      <w:r>
        <w:t>Apart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flexible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arrangements,</w:t>
      </w:r>
      <w:r>
        <w:rPr>
          <w:spacing w:val="-3"/>
        </w:rPr>
        <w:t xml:space="preserve"> </w:t>
      </w:r>
      <w:r>
        <w:rPr>
          <w:spacing w:val="-1"/>
        </w:rPr>
        <w:t>employee</w:t>
      </w:r>
      <w:r>
        <w:rPr>
          <w:spacing w:val="-9"/>
        </w:rPr>
        <w:t xml:space="preserve"> </w:t>
      </w:r>
      <w:r>
        <w:rPr>
          <w:spacing w:val="-1"/>
        </w:rPr>
        <w:t>well-being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promoted</w:t>
      </w:r>
      <w:r>
        <w:rPr>
          <w:spacing w:val="-6"/>
        </w:rPr>
        <w:t xml:space="preserve"> </w:t>
      </w:r>
      <w:r>
        <w:t>through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Wellbeing</w:t>
      </w:r>
      <w:r>
        <w:rPr>
          <w:spacing w:val="-6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built</w:t>
      </w:r>
      <w:r>
        <w:rPr>
          <w:spacing w:val="-4"/>
        </w:rPr>
        <w:t xml:space="preserve"> </w:t>
      </w:r>
      <w:r>
        <w:rPr>
          <w:spacing w:val="-1"/>
        </w:rPr>
        <w:t>around</w:t>
      </w:r>
      <w:r>
        <w:rPr>
          <w:spacing w:val="-4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social,</w:t>
      </w:r>
      <w:r>
        <w:rPr>
          <w:spacing w:val="-5"/>
        </w:rPr>
        <w:t xml:space="preserve"> </w:t>
      </w:r>
      <w:r>
        <w:rPr>
          <w:spacing w:val="-1"/>
        </w:rPr>
        <w:t>physical,</w:t>
      </w:r>
      <w:r>
        <w:rPr>
          <w:spacing w:val="-4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7"/>
          <w:w w:val="99"/>
        </w:rPr>
        <w:t xml:space="preserve"> </w:t>
      </w:r>
      <w:r>
        <w:rPr>
          <w:spacing w:val="-1"/>
        </w:rPr>
        <w:t>emotional</w:t>
      </w:r>
      <w:r>
        <w:rPr>
          <w:spacing w:val="-5"/>
        </w:rPr>
        <w:t xml:space="preserve"> </w:t>
      </w:r>
      <w:r>
        <w:rPr>
          <w:spacing w:val="-1"/>
        </w:rPr>
        <w:t>well-being,</w:t>
      </w:r>
      <w:r>
        <w:rPr>
          <w:spacing w:val="-6"/>
        </w:rPr>
        <w:t xml:space="preserve"> </w:t>
      </w:r>
      <w:r>
        <w:rPr>
          <w:spacing w:val="-1"/>
        </w:rPr>
        <w:t>healthy</w:t>
      </w:r>
      <w:r>
        <w:rPr>
          <w:spacing w:val="-9"/>
        </w:rPr>
        <w:t xml:space="preserve"> </w:t>
      </w:r>
      <w:r>
        <w:rPr>
          <w:spacing w:val="-1"/>
        </w:rPr>
        <w:t>eating,</w:t>
      </w:r>
      <w:r>
        <w:rPr>
          <w:spacing w:val="-8"/>
        </w:rPr>
        <w:t xml:space="preserve"> </w:t>
      </w:r>
      <w:r>
        <w:t>cancer</w:t>
      </w:r>
      <w:r>
        <w:rPr>
          <w:spacing w:val="-8"/>
        </w:rPr>
        <w:t xml:space="preserve"> </w:t>
      </w:r>
      <w:r>
        <w:t>screening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supporting</w:t>
      </w:r>
      <w:r>
        <w:rPr>
          <w:spacing w:val="-6"/>
        </w:rPr>
        <w:t xml:space="preserve"> </w:t>
      </w:r>
      <w:r>
        <w:t>campaigns.</w:t>
      </w:r>
    </w:p>
    <w:p w:rsidR="00DA0103" w:rsidRDefault="00DA0103">
      <w:pPr>
        <w:pStyle w:val="BodyText"/>
        <w:kinsoku w:val="0"/>
        <w:overflowPunct w:val="0"/>
        <w:spacing w:before="10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industrial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rPr>
          <w:spacing w:val="-1"/>
        </w:rPr>
        <w:t>relations</w:t>
      </w:r>
      <w:r>
        <w:rPr>
          <w:spacing w:val="-7"/>
        </w:rPr>
        <w:t xml:space="preserve"> </w:t>
      </w:r>
      <w:r>
        <w:rPr>
          <w:spacing w:val="-1"/>
        </w:rPr>
        <w:t>framework</w:t>
      </w:r>
      <w:r>
        <w:rPr>
          <w:spacing w:val="-4"/>
        </w:rPr>
        <w:t xml:space="preserve"> </w:t>
      </w:r>
      <w:r>
        <w:rPr>
          <w:spacing w:val="-1"/>
        </w:rPr>
        <w:t>incorporates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87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unions.</w:t>
      </w:r>
      <w:r>
        <w:rPr>
          <w:spacing w:val="-7"/>
        </w:rPr>
        <w:t xml:space="preserve"> </w:t>
      </w:r>
      <w:r>
        <w:rPr>
          <w:spacing w:val="-1"/>
        </w:rPr>
        <w:t>Seven</w:t>
      </w:r>
      <w:r>
        <w:rPr>
          <w:spacing w:val="-7"/>
        </w:rPr>
        <w:t xml:space="preserve"> </w:t>
      </w:r>
      <w:r>
        <w:rPr>
          <w:spacing w:val="-1"/>
        </w:rPr>
        <w:t>regular</w:t>
      </w:r>
      <w:r>
        <w:rPr>
          <w:spacing w:val="-6"/>
        </w:rPr>
        <w:t xml:space="preserve"> </w:t>
      </w:r>
      <w:r>
        <w:t>Agency</w:t>
      </w:r>
      <w:r>
        <w:rPr>
          <w:spacing w:val="-12"/>
        </w:rPr>
        <w:t xml:space="preserve"> </w:t>
      </w:r>
      <w:r>
        <w:t>Consultative</w:t>
      </w:r>
      <w:r>
        <w:rPr>
          <w:spacing w:val="-7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conducted</w:t>
      </w:r>
      <w:r>
        <w:rPr>
          <w:spacing w:val="63"/>
          <w:w w:val="99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extraordinary</w:t>
      </w:r>
      <w:r>
        <w:rPr>
          <w:spacing w:val="-10"/>
        </w:rPr>
        <w:t xml:space="preserve"> </w:t>
      </w:r>
      <w:r>
        <w:t>meetings.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Heading3"/>
        <w:kinsoku w:val="0"/>
        <w:overflowPunct w:val="0"/>
        <w:spacing w:before="126"/>
        <w:rPr>
          <w:b w:val="0"/>
          <w:bCs w:val="0"/>
        </w:rPr>
      </w:pPr>
      <w:r>
        <w:rPr>
          <w:spacing w:val="1"/>
        </w:rPr>
        <w:t>Early</w:t>
      </w:r>
      <w:r>
        <w:rPr>
          <w:spacing w:val="-9"/>
        </w:rPr>
        <w:t xml:space="preserve"> </w:t>
      </w:r>
      <w:r>
        <w:rPr>
          <w:spacing w:val="-1"/>
        </w:rPr>
        <w:t>retirement,</w:t>
      </w:r>
      <w:r>
        <w:rPr>
          <w:spacing w:val="-3"/>
        </w:rPr>
        <w:t xml:space="preserve"> </w:t>
      </w:r>
      <w:r>
        <w:t>redundancy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retrenchment</w:t>
      </w: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9525" r="6350" b="0"/>
                <wp:docPr id="9810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11" name="Freeform 197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EB6CB6" id="Group 197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">
                <v:shape id="Freeform 197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" path="m,l9085,e" filled="f" strokecolor="#bebebe" strokeweight="2.26pt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12"/>
          <w:szCs w:val="12"/>
        </w:rPr>
      </w:pPr>
    </w:p>
    <w:p w:rsidR="00DA0103" w:rsidRDefault="00DA0103">
      <w:pPr>
        <w:pStyle w:val="BodyText"/>
        <w:kinsoku w:val="0"/>
        <w:overflowPunct w:val="0"/>
        <w:spacing w:before="74" w:line="272" w:lineRule="auto"/>
        <w:ind w:left="160" w:right="942"/>
      </w:pP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redundancy,</w:t>
      </w:r>
      <w:r>
        <w:rPr>
          <w:spacing w:val="-6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retirement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retrenchment</w:t>
      </w:r>
      <w:r>
        <w:rPr>
          <w:spacing w:val="-7"/>
        </w:rPr>
        <w:t xml:space="preserve"> </w:t>
      </w:r>
      <w:r>
        <w:rPr>
          <w:spacing w:val="-1"/>
        </w:rPr>
        <w:t>packages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paid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2019–20</w:t>
      </w:r>
      <w:r>
        <w:rPr>
          <w:spacing w:val="78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2"/>
        </w:rPr>
        <w:t>year.</w:t>
      </w:r>
    </w:p>
    <w:p w:rsidR="00DA0103" w:rsidRDefault="00DA0103">
      <w:pPr>
        <w:pStyle w:val="BodyText"/>
        <w:kinsoku w:val="0"/>
        <w:overflowPunct w:val="0"/>
        <w:spacing w:before="74" w:line="272" w:lineRule="auto"/>
        <w:ind w:left="160" w:right="942"/>
        <w:sectPr w:rsidR="00DA0103">
          <w:headerReference w:type="default" r:id="rId135"/>
          <w:footerReference w:type="default" r:id="rId136"/>
          <w:pgSz w:w="11910" w:h="16840"/>
          <w:pgMar w:top="1360" w:right="1280" w:bottom="880" w:left="1280" w:header="0" w:footer="695" w:gutter="0"/>
          <w:pgNumType w:start="34"/>
          <w:cols w:space="720"/>
          <w:noEndnote/>
        </w:sectPr>
      </w:pPr>
    </w:p>
    <w:p w:rsidR="00DA0103" w:rsidRDefault="00DA0103">
      <w:pPr>
        <w:pStyle w:val="Heading1"/>
        <w:kinsoku w:val="0"/>
        <w:overflowPunct w:val="0"/>
        <w:spacing w:before="21"/>
        <w:rPr>
          <w:b w:val="0"/>
          <w:bCs w:val="0"/>
        </w:rPr>
      </w:pPr>
      <w:r>
        <w:rPr>
          <w:spacing w:val="-1"/>
        </w:rPr>
        <w:lastRenderedPageBreak/>
        <w:t>Financial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5715" t="3175" r="6350" b="5715"/>
                <wp:docPr id="9808" name="Group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9809" name="Freeform 1979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9A47E84" id="Group 1978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">
                <v:shape id="Freeform 1979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t>39.</w:t>
      </w:r>
    </w:p>
    <w:p w:rsidR="00DA0103" w:rsidRDefault="00DA0103">
      <w:pPr>
        <w:pStyle w:val="BodyText"/>
        <w:kinsoku w:val="0"/>
        <w:overflowPunct w:val="0"/>
        <w:spacing w:before="6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recorded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operating</w:t>
      </w:r>
      <w:r>
        <w:rPr>
          <w:spacing w:val="-5"/>
        </w:rPr>
        <w:t xml:space="preserve"> </w:t>
      </w:r>
      <w:r>
        <w:rPr>
          <w:spacing w:val="-1"/>
        </w:rPr>
        <w:t>loss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$12M</w:t>
      </w:r>
      <w:r>
        <w:rPr>
          <w:spacing w:val="-6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budgeted</w:t>
      </w:r>
      <w:r>
        <w:rPr>
          <w:spacing w:val="-6"/>
        </w:rPr>
        <w:t xml:space="preserve"> </w:t>
      </w:r>
      <w:r>
        <w:rPr>
          <w:spacing w:val="-1"/>
        </w:rP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$5.4M.</w:t>
      </w:r>
      <w:r>
        <w:rPr>
          <w:spacing w:val="-4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operating</w:t>
      </w:r>
      <w:r>
        <w:rPr>
          <w:spacing w:val="-6"/>
        </w:rPr>
        <w:t xml:space="preserve"> </w:t>
      </w:r>
      <w:r>
        <w:rPr>
          <w:spacing w:val="-1"/>
        </w:rPr>
        <w:t>loss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predominantly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fees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88"/>
        </w:rPr>
        <w:t xml:space="preserve"> </w:t>
      </w:r>
      <w:r>
        <w:rPr>
          <w:spacing w:val="-1"/>
        </w:rPr>
        <w:t>anticipated</w:t>
      </w:r>
      <w:r>
        <w:rPr>
          <w:spacing w:val="-6"/>
        </w:rPr>
        <w:t xml:space="preserve"> </w:t>
      </w:r>
      <w:r>
        <w:rPr>
          <w:spacing w:val="-1"/>
        </w:rPr>
        <w:t>employee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expenses.</w:t>
      </w:r>
      <w:r>
        <w:rPr>
          <w:spacing w:val="-7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partially</w:t>
      </w:r>
      <w:r>
        <w:rPr>
          <w:spacing w:val="-3"/>
        </w:rPr>
        <w:t xml:space="preserve"> </w:t>
      </w:r>
      <w:r>
        <w:t>offset</w:t>
      </w:r>
      <w:r>
        <w:rPr>
          <w:spacing w:val="-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savings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supplies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82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6"/>
        </w:rPr>
        <w:t xml:space="preserve"> </w:t>
      </w:r>
      <w:r>
        <w:rPr>
          <w:spacing w:val="-1"/>
        </w:rPr>
        <w:t>interest</w:t>
      </w:r>
      <w:r>
        <w:rPr>
          <w:spacing w:val="-7"/>
        </w:rPr>
        <w:t xml:space="preserve"> </w:t>
      </w:r>
      <w:r>
        <w:rPr>
          <w:spacing w:val="-1"/>
        </w:rPr>
        <w:t>expense.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prioritisation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well-being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COVID-19</w:t>
      </w:r>
      <w:r>
        <w:rPr>
          <w:spacing w:val="23"/>
          <w:w w:val="99"/>
        </w:rPr>
        <w:t xml:space="preserve"> </w:t>
      </w:r>
      <w:r>
        <w:t>impacted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year.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curtailment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Government’s</w:t>
      </w:r>
      <w:r>
        <w:rPr>
          <w:spacing w:val="-6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rPr>
          <w:spacing w:val="-1"/>
        </w:rPr>
        <w:t>restrictions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rent</w:t>
      </w:r>
      <w:r>
        <w:rPr>
          <w:spacing w:val="-6"/>
        </w:rPr>
        <w:t xml:space="preserve"> </w:t>
      </w:r>
      <w:r>
        <w:rPr>
          <w:spacing w:val="-1"/>
        </w:rPr>
        <w:t>relief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tenants</w:t>
      </w:r>
      <w:r>
        <w:rPr>
          <w:spacing w:val="-6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revenue</w:t>
      </w:r>
      <w:r>
        <w:rPr>
          <w:spacing w:val="73"/>
          <w:w w:val="9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period.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incurred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facilitate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t>remotely</w:t>
      </w:r>
      <w:r>
        <w:rPr>
          <w:spacing w:val="-8"/>
        </w:rPr>
        <w:t xml:space="preserve"> </w:t>
      </w:r>
      <w:r>
        <w:t>and</w:t>
      </w:r>
      <w:r>
        <w:rPr>
          <w:spacing w:val="99"/>
          <w:w w:val="99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rPr>
          <w:spacing w:val="-1"/>
        </w:rPr>
        <w:t>cleaning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supplies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procured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facilities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state.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60" w:right="520"/>
        <w:jc w:val="both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deferred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implementation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Regulation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2012</w:t>
      </w:r>
      <w:r>
        <w:rPr>
          <w:i/>
          <w:iCs/>
          <w:spacing w:val="47"/>
          <w:w w:val="99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rPr>
          <w:spacing w:val="-1"/>
        </w:rPr>
        <w:t xml:space="preserve">from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2020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rPr>
          <w:spacing w:val="-1"/>
        </w:rPr>
        <w:t>vulnerable</w:t>
      </w:r>
      <w:r>
        <w:rPr>
          <w:spacing w:val="-4"/>
        </w:rPr>
        <w:t xml:space="preserve"> </w:t>
      </w:r>
      <w:r>
        <w:rPr>
          <w:spacing w:val="-1"/>
        </w:rPr>
        <w:t>Queenslanders</w:t>
      </w:r>
      <w:r>
        <w:rPr>
          <w:spacing w:val="-4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reducing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interest</w:t>
      </w:r>
      <w:r>
        <w:rPr>
          <w:spacing w:val="71"/>
          <w:w w:val="99"/>
        </w:rPr>
        <w:t xml:space="preserve"> </w:t>
      </w:r>
      <w:r>
        <w:rPr>
          <w:spacing w:val="-1"/>
        </w:rPr>
        <w:t>rate</w:t>
      </w:r>
      <w:r>
        <w:rPr>
          <w:spacing w:val="-8"/>
        </w:rPr>
        <w:t xml:space="preserve"> </w:t>
      </w:r>
      <w:r>
        <w:rPr>
          <w:spacing w:val="-1"/>
        </w:rPr>
        <w:t>payable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customers,</w:t>
      </w:r>
      <w:r>
        <w:rPr>
          <w:spacing w:val="-8"/>
        </w:rPr>
        <w:t xml:space="preserve"> </w:t>
      </w:r>
      <w:r>
        <w:rPr>
          <w:spacing w:val="-1"/>
        </w:rPr>
        <w:t>resulting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rPr>
          <w:spacing w:val="-1"/>
        </w:rPr>
        <w:t>expense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60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revenue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t>comprise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following: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6"/>
        <w:gridCol w:w="3227"/>
        <w:gridCol w:w="1275"/>
      </w:tblGrid>
      <w:tr w:rsidR="00DA0103">
        <w:trPr>
          <w:trHeight w:hRule="exact" w:val="406"/>
        </w:trPr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83"/>
              <w:ind w:left="112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Revenue</w:t>
            </w:r>
            <w:r>
              <w:rPr>
                <w:rFonts w:ascii="Arial" w:hAnsi="Arial" w:cs="Arial"/>
                <w:b/>
                <w:bCs/>
                <w:color w:val="FFFFFF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sources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83"/>
              <w:ind w:right="310"/>
              <w:jc w:val="right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>2019-20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83"/>
              <w:ind w:left="388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2018–19</w:t>
            </w:r>
          </w:p>
        </w:tc>
      </w:tr>
      <w:tr w:rsidR="00DA0103">
        <w:trPr>
          <w:trHeight w:hRule="exact" w:val="433"/>
        </w:trPr>
        <w:tc>
          <w:tcPr>
            <w:tcW w:w="3926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1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Fees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1"/>
              <w:ind w:right="478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71%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1"/>
              <w:ind w:left="36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66%</w:t>
            </w:r>
          </w:p>
        </w:tc>
      </w:tr>
      <w:tr w:rsidR="00DA0103">
        <w:trPr>
          <w:trHeight w:hRule="exact" w:val="432"/>
        </w:trPr>
        <w:tc>
          <w:tcPr>
            <w:tcW w:w="39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2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Interest</w:t>
            </w:r>
            <w:r>
              <w:rPr>
                <w:rFonts w:ascii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Revenue</w:t>
            </w:r>
          </w:p>
        </w:tc>
        <w:tc>
          <w:tcPr>
            <w:tcW w:w="3227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2"/>
              <w:ind w:right="478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25%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2"/>
              <w:ind w:left="36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30%</w:t>
            </w:r>
          </w:p>
        </w:tc>
      </w:tr>
      <w:tr w:rsidR="00DA0103">
        <w:trPr>
          <w:trHeight w:hRule="exact" w:val="449"/>
        </w:trPr>
        <w:tc>
          <w:tcPr>
            <w:tcW w:w="39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9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Revenue</w:t>
            </w:r>
          </w:p>
        </w:tc>
        <w:tc>
          <w:tcPr>
            <w:tcW w:w="3227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9"/>
              <w:ind w:right="534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4%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9"/>
              <w:ind w:left="42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4%</w:t>
            </w:r>
          </w:p>
        </w:tc>
      </w:tr>
      <w:tr w:rsidR="00DA0103">
        <w:trPr>
          <w:trHeight w:hRule="exact" w:val="432"/>
        </w:trPr>
        <w:tc>
          <w:tcPr>
            <w:tcW w:w="39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7"/>
              <w:ind w:left="11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Revenue</w:t>
            </w:r>
          </w:p>
        </w:tc>
        <w:tc>
          <w:tcPr>
            <w:tcW w:w="3227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7"/>
              <w:ind w:right="421"/>
              <w:jc w:val="right"/>
            </w:pP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100%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7"/>
              <w:ind w:left="31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2"/>
        <w:ind w:left="0"/>
        <w:rPr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262"/>
      </w:pPr>
      <w:r>
        <w:rPr>
          <w:spacing w:val="-1"/>
        </w:rPr>
        <w:t>Gross</w:t>
      </w:r>
      <w:r>
        <w:rPr>
          <w:spacing w:val="-5"/>
        </w:rPr>
        <w:t xml:space="preserve"> </w:t>
      </w:r>
      <w:r>
        <w:rPr>
          <w:spacing w:val="-1"/>
        </w:rPr>
        <w:t>revenue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fees</w:t>
      </w:r>
      <w:r>
        <w:rPr>
          <w:spacing w:val="-4"/>
        </w:rPr>
        <w:t xml:space="preserve"> </w:t>
      </w:r>
      <w:r>
        <w:rPr>
          <w:spacing w:val="-1"/>
        </w:rPr>
        <w:t>decreased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3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interest</w:t>
      </w:r>
      <w:r>
        <w:rPr>
          <w:spacing w:val="63"/>
          <w:w w:val="99"/>
        </w:rPr>
        <w:t xml:space="preserve"> </w:t>
      </w:r>
      <w:r>
        <w:rPr>
          <w:spacing w:val="-1"/>
        </w:rPr>
        <w:t>environment,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curtailment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services,</w:t>
      </w:r>
      <w:r>
        <w:rPr>
          <w:spacing w:val="-8"/>
        </w:rPr>
        <w:t xml:space="preserve"> </w:t>
      </w:r>
      <w:r>
        <w:rPr>
          <w:spacing w:val="-1"/>
        </w:rPr>
        <w:t>predominantly</w:t>
      </w:r>
      <w:r>
        <w:rPr>
          <w:spacing w:val="-8"/>
        </w:rPr>
        <w:t xml:space="preserve"> </w:t>
      </w:r>
      <w:r>
        <w:rPr>
          <w:spacing w:val="-1"/>
        </w:rPr>
        <w:t>property</w:t>
      </w:r>
      <w:r>
        <w:rPr>
          <w:spacing w:val="-8"/>
        </w:rPr>
        <w:t xml:space="preserve"> </w:t>
      </w:r>
      <w:r>
        <w:rPr>
          <w:spacing w:val="-1"/>
        </w:rPr>
        <w:t>auctions,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higher</w:t>
      </w:r>
      <w:r>
        <w:rPr>
          <w:spacing w:val="114"/>
          <w:w w:val="9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Obligations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resulted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revenue</w:t>
      </w:r>
      <w:r>
        <w:rPr>
          <w:spacing w:val="-6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The</w:t>
      </w:r>
      <w:r>
        <w:rPr>
          <w:spacing w:val="-11"/>
        </w:rPr>
        <w:t xml:space="preserve"> </w:t>
      </w:r>
      <w:r>
        <w:t>majority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Obligations</w:t>
      </w:r>
      <w:r>
        <w:rPr>
          <w:spacing w:val="-4"/>
        </w:rPr>
        <w:t xml:space="preserve"> </w:t>
      </w:r>
      <w:r>
        <w:t>(excluding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provision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rPr>
          <w:spacing w:val="-1"/>
        </w:rPr>
        <w:t>Will-making</w:t>
      </w:r>
      <w:r>
        <w:rPr>
          <w:spacing w:val="-8"/>
        </w:rPr>
        <w:t xml:space="preserve"> </w:t>
      </w:r>
      <w:r>
        <w:t>services)</w:t>
      </w:r>
      <w:r>
        <w:rPr>
          <w:spacing w:val="27"/>
          <w:w w:val="99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deducted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gross</w:t>
      </w:r>
      <w:r>
        <w:rPr>
          <w:spacing w:val="-4"/>
        </w:rPr>
        <w:t xml:space="preserve"> </w:t>
      </w:r>
      <w:r>
        <w:rPr>
          <w:spacing w:val="-1"/>
        </w:rPr>
        <w:t>fees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arrive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fees</w:t>
      </w:r>
      <w:r>
        <w:rPr>
          <w:spacing w:val="-4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t>statements,</w:t>
      </w:r>
      <w:r>
        <w:rPr>
          <w:spacing w:val="-3"/>
        </w:rPr>
        <w:t xml:space="preserve"> </w:t>
      </w:r>
      <w:r>
        <w:rPr>
          <w:spacing w:val="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remaining</w:t>
      </w:r>
      <w:r>
        <w:rPr>
          <w:spacing w:val="-7"/>
        </w:rPr>
        <w:t xml:space="preserve"> </w:t>
      </w:r>
      <w:r>
        <w:rPr>
          <w:spacing w:val="-1"/>
        </w:rPr>
        <w:t>amount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contributions</w:t>
      </w:r>
      <w:r>
        <w:rPr>
          <w:spacing w:val="-6"/>
        </w:rPr>
        <w:t xml:space="preserve"> </w:t>
      </w:r>
      <w:r>
        <w:rPr>
          <w:spacing w:val="-1"/>
        </w:rPr>
        <w:t>expense.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year,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total</w:t>
      </w:r>
      <w:r>
        <w:rPr>
          <w:spacing w:val="-1"/>
        </w:rPr>
        <w:t xml:space="preserve"> of</w:t>
      </w:r>
      <w:r>
        <w:rPr>
          <w:spacing w:val="-4"/>
        </w:rPr>
        <w:t xml:space="preserve"> </w:t>
      </w:r>
      <w:r>
        <w:rPr>
          <w:spacing w:val="-1"/>
        </w:rPr>
        <w:t>$38.4M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93"/>
          <w:w w:val="9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Obligations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Government,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a 3.5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cent</w:t>
      </w:r>
      <w:r>
        <w:rPr>
          <w:spacing w:val="89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previous</w:t>
      </w:r>
      <w:r>
        <w:rPr>
          <w:spacing w:val="-3"/>
        </w:rPr>
        <w:t xml:space="preserve"> </w:t>
      </w:r>
      <w:r>
        <w:rPr>
          <w:spacing w:val="-1"/>
        </w:rPr>
        <w:t>year. 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self-funded,</w:t>
      </w:r>
      <w:r>
        <w:rPr>
          <w:spacing w:val="-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obligations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85"/>
          <w:w w:val="9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sourced</w:t>
      </w:r>
      <w:r>
        <w:rPr>
          <w:spacing w:val="-8"/>
        </w:rPr>
        <w:t xml:space="preserve"> </w:t>
      </w:r>
      <w:r>
        <w:t>revenue.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  <w:sectPr w:rsidR="00DA0103">
          <w:headerReference w:type="default" r:id="rId137"/>
          <w:footerReference w:type="default" r:id="rId138"/>
          <w:pgSz w:w="11910" w:h="16840"/>
          <w:pgMar w:top="1400" w:right="1280" w:bottom="880" w:left="1280" w:header="0" w:footer="695" w:gutter="0"/>
          <w:pgNumType w:start="35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61"/>
        <w:ind w:left="100"/>
      </w:pPr>
      <w:r>
        <w:rPr>
          <w:spacing w:val="-1"/>
        </w:rPr>
        <w:lastRenderedPageBreak/>
        <w:t>Our</w:t>
      </w:r>
      <w:r>
        <w:rPr>
          <w:spacing w:val="-7"/>
        </w:rPr>
        <w:t xml:space="preserve"> </w:t>
      </w:r>
      <w:r>
        <w:rPr>
          <w:spacing w:val="-1"/>
        </w:rPr>
        <w:t>expenditure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comprises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25"/>
          <w:szCs w:val="2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2"/>
        <w:gridCol w:w="2626"/>
        <w:gridCol w:w="1275"/>
      </w:tblGrid>
      <w:tr w:rsidR="00DA0103">
        <w:trPr>
          <w:trHeight w:hRule="exact" w:val="466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115"/>
              <w:ind w:left="112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Expenditure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115"/>
              <w:ind w:left="1683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2019-20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115"/>
              <w:ind w:left="211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2018–19</w:t>
            </w:r>
          </w:p>
        </w:tc>
      </w:tr>
      <w:tr w:rsidR="00DA0103">
        <w:trPr>
          <w:trHeight w:hRule="exact" w:val="481"/>
        </w:trPr>
        <w:tc>
          <w:tcPr>
            <w:tcW w:w="4472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7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Employee</w:t>
            </w:r>
            <w:r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Expenses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7"/>
              <w:ind w:right="378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64%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7"/>
              <w:ind w:left="40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59%</w:t>
            </w:r>
          </w:p>
        </w:tc>
      </w:tr>
      <w:tr w:rsidR="00DA0103">
        <w:trPr>
          <w:trHeight w:hRule="exact" w:val="482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Supplies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Services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378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18%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40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22%</w:t>
            </w:r>
          </w:p>
        </w:tc>
      </w:tr>
      <w:tr w:rsidR="00DA0103">
        <w:trPr>
          <w:trHeight w:hRule="exact" w:val="482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Interest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Expense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430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8%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40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13%</w:t>
            </w:r>
          </w:p>
        </w:tc>
      </w:tr>
      <w:tr w:rsidR="00DA0103">
        <w:trPr>
          <w:trHeight w:hRule="exact" w:val="480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7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Depreciation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Amortisation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7"/>
              <w:ind w:right="430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3%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97"/>
              <w:ind w:right="73"/>
              <w:jc w:val="center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3%</w:t>
            </w:r>
          </w:p>
        </w:tc>
      </w:tr>
      <w:tr w:rsidR="00DA0103">
        <w:trPr>
          <w:trHeight w:hRule="exact" w:val="482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Contributions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430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1%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73"/>
              <w:jc w:val="center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1%</w:t>
            </w:r>
          </w:p>
        </w:tc>
      </w:tr>
      <w:tr w:rsidR="00DA0103">
        <w:trPr>
          <w:trHeight w:hRule="exact" w:val="480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left="112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Expenses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430"/>
              <w:jc w:val="right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6%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6"/>
              <w:ind w:right="73"/>
              <w:jc w:val="center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2%</w:t>
            </w:r>
          </w:p>
        </w:tc>
      </w:tr>
      <w:tr w:rsidR="00DA0103">
        <w:trPr>
          <w:trHeight w:hRule="exact" w:val="483"/>
        </w:trPr>
        <w:tc>
          <w:tcPr>
            <w:tcW w:w="4472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4"/>
              <w:ind w:left="11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Expenditure</w:t>
            </w:r>
          </w:p>
        </w:tc>
        <w:tc>
          <w:tcPr>
            <w:tcW w:w="2626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4"/>
              <w:ind w:right="320"/>
              <w:jc w:val="right"/>
            </w:pP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100%</w:t>
            </w:r>
          </w:p>
        </w:tc>
        <w:tc>
          <w:tcPr>
            <w:tcW w:w="1275" w:type="dxa"/>
            <w:tcBorders>
              <w:top w:val="single" w:sz="7" w:space="0" w:color="7D7D7D"/>
              <w:left w:val="nil"/>
              <w:bottom w:val="single" w:sz="7" w:space="0" w:color="7D7D7D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4"/>
              <w:ind w:left="345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2"/>
        <w:ind w:left="0"/>
        <w:rPr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00" w:right="127"/>
      </w:pPr>
      <w:r>
        <w:t>Total</w:t>
      </w:r>
      <w:r>
        <w:rPr>
          <w:spacing w:val="-8"/>
        </w:rPr>
        <w:t xml:space="preserve"> </w:t>
      </w:r>
      <w:r>
        <w:rPr>
          <w:spacing w:val="-1"/>
        </w:rPr>
        <w:t>expenses</w:t>
      </w:r>
      <w:r>
        <w:rPr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6"/>
        </w:rPr>
        <w:t xml:space="preserve"> </w:t>
      </w:r>
      <w:r>
        <w:t>1.2</w:t>
      </w:r>
      <w:r>
        <w:rPr>
          <w:spacing w:val="-8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4"/>
        </w:rPr>
        <w:t xml:space="preserve"> </w:t>
      </w:r>
      <w:r>
        <w:rPr>
          <w:spacing w:val="-2"/>
        </w:rPr>
        <w:t>year.</w:t>
      </w:r>
      <w:r>
        <w:rPr>
          <w:spacing w:val="-1"/>
        </w:rPr>
        <w:t xml:space="preserve"> Employee</w:t>
      </w:r>
      <w:r>
        <w:rPr>
          <w:spacing w:val="-7"/>
        </w:rPr>
        <w:t xml:space="preserve"> </w:t>
      </w:r>
      <w:r>
        <w:t>expenses</w:t>
      </w:r>
      <w:r>
        <w:rPr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8.1</w:t>
      </w:r>
      <w:r>
        <w:rPr>
          <w:spacing w:val="78"/>
          <w:w w:val="99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prior</w:t>
      </w:r>
      <w:r>
        <w:rPr>
          <w:spacing w:val="-3"/>
        </w:rPr>
        <w:t xml:space="preserve"> </w:t>
      </w:r>
      <w:r>
        <w:rPr>
          <w:spacing w:val="-2"/>
        </w:rPr>
        <w:t>year</w:t>
      </w:r>
      <w:r>
        <w:rPr>
          <w:spacing w:val="-1"/>
        </w:rPr>
        <w:t xml:space="preserve"> 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wage</w:t>
      </w:r>
      <w:r>
        <w:rPr>
          <w:spacing w:val="-4"/>
        </w:rPr>
        <w:t xml:space="preserve"> </w:t>
      </w:r>
      <w:r>
        <w:rPr>
          <w:spacing w:val="-1"/>
        </w:rPr>
        <w:t>increases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$1,250</w:t>
      </w:r>
      <w:r>
        <w:rPr>
          <w:spacing w:val="-3"/>
        </w:rPr>
        <w:t xml:space="preserve"> </w:t>
      </w:r>
      <w:r>
        <w:rPr>
          <w:spacing w:val="-1"/>
        </w:rPr>
        <w:t>one-off</w:t>
      </w:r>
      <w:r>
        <w:rPr>
          <w:spacing w:val="-4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63"/>
          <w:w w:val="99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funded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certification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enterprise</w:t>
      </w:r>
      <w:r>
        <w:rPr>
          <w:spacing w:val="-7"/>
        </w:rPr>
        <w:t xml:space="preserve"> </w:t>
      </w:r>
      <w:r>
        <w:rPr>
          <w:spacing w:val="-1"/>
        </w:rPr>
        <w:t>bargaining</w:t>
      </w:r>
      <w:r>
        <w:rPr>
          <w:spacing w:val="-8"/>
        </w:rPr>
        <w:t xml:space="preserve"> </w:t>
      </w:r>
      <w:r>
        <w:t>agreement.</w:t>
      </w:r>
      <w:r>
        <w:rPr>
          <w:spacing w:val="89"/>
          <w:w w:val="99"/>
        </w:rPr>
        <w:t xml:space="preserve"> </w:t>
      </w:r>
      <w:r>
        <w:rPr>
          <w:spacing w:val="-1"/>
        </w:rPr>
        <w:t>Non-employee</w:t>
      </w:r>
      <w:r>
        <w:rPr>
          <w:spacing w:val="-7"/>
        </w:rPr>
        <w:t xml:space="preserve"> </w:t>
      </w:r>
      <w:r>
        <w:rPr>
          <w:spacing w:val="-1"/>
        </w:rPr>
        <w:t>expenses</w:t>
      </w:r>
      <w:r>
        <w:rPr>
          <w:spacing w:val="-5"/>
        </w:rPr>
        <w:t xml:space="preserve"> </w:t>
      </w:r>
      <w:r>
        <w:rPr>
          <w:spacing w:val="-1"/>
        </w:rPr>
        <w:t>decreased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8.8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6"/>
        </w:rPr>
        <w:t xml:space="preserve"> </w:t>
      </w:r>
      <w:r>
        <w:t>mainly</w:t>
      </w:r>
      <w:r>
        <w:rPr>
          <w:spacing w:val="-8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6"/>
        </w:rPr>
        <w:t xml:space="preserve"> </w:t>
      </w:r>
      <w:r>
        <w:rPr>
          <w:spacing w:val="-1"/>
        </w:rPr>
        <w:t>interest</w:t>
      </w:r>
      <w:r>
        <w:rPr>
          <w:spacing w:val="-5"/>
        </w:rPr>
        <w:t xml:space="preserve"> </w:t>
      </w:r>
      <w:r>
        <w:rPr>
          <w:spacing w:val="-1"/>
        </w:rPr>
        <w:t>expense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42"/>
          <w:w w:val="99"/>
        </w:rPr>
        <w:t xml:space="preserve">  </w:t>
      </w:r>
      <w:r>
        <w:rPr>
          <w:spacing w:val="-1"/>
        </w:rPr>
        <w:t>supplies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services,</w:t>
      </w:r>
      <w:r>
        <w:rPr>
          <w:spacing w:val="-8"/>
        </w:rPr>
        <w:t xml:space="preserve"> </w:t>
      </w:r>
      <w:r>
        <w:rPr>
          <w:spacing w:val="-1"/>
        </w:rPr>
        <w:t>partially</w:t>
      </w:r>
      <w:r>
        <w:rPr>
          <w:spacing w:val="-8"/>
        </w:rPr>
        <w:t xml:space="preserve"> </w:t>
      </w:r>
      <w:r>
        <w:t>offset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1"/>
        </w:rPr>
        <w:t>higher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expenses.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ind w:left="100"/>
        <w:rPr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>Other</w:t>
      </w:r>
      <w:r>
        <w:rPr>
          <w:b/>
          <w:bCs/>
          <w:spacing w:val="-1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Comprehensive</w:t>
      </w:r>
      <w:r>
        <w:rPr>
          <w:b/>
          <w:bCs/>
          <w:spacing w:val="-1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Income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21"/>
          <w:szCs w:val="21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33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6"/>
        </w:rPr>
        <w:t xml:space="preserve"> </w:t>
      </w:r>
      <w:r>
        <w:t>interests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various</w:t>
      </w:r>
      <w:r>
        <w:rPr>
          <w:spacing w:val="-6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buildings</w:t>
      </w:r>
      <w:r>
        <w:rPr>
          <w:spacing w:val="-5"/>
        </w:rPr>
        <w:t xml:space="preserve"> </w:t>
      </w:r>
      <w:r>
        <w:rPr>
          <w:spacing w:val="-1"/>
        </w:rPr>
        <w:t>located</w:t>
      </w:r>
      <w:r>
        <w:rPr>
          <w:spacing w:val="66"/>
          <w:w w:val="99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offices</w:t>
      </w:r>
      <w:r>
        <w:rPr>
          <w:spacing w:val="-5"/>
        </w:rPr>
        <w:t xml:space="preserve"> </w:t>
      </w:r>
      <w:r>
        <w:rPr>
          <w:spacing w:val="-1"/>
        </w:rPr>
        <w:t>operate.</w:t>
      </w:r>
      <w:r>
        <w:rPr>
          <w:spacing w:val="-4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fair</w:t>
      </w:r>
      <w:r>
        <w:rPr>
          <w:spacing w:val="-5"/>
        </w:rPr>
        <w:t xml:space="preserve"> </w:t>
      </w:r>
      <w:r>
        <w:rPr>
          <w:spacing w:val="-1"/>
        </w:rPr>
        <w:t>value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52"/>
          <w:w w:val="99"/>
        </w:rPr>
        <w:t xml:space="preserve"> </w:t>
      </w:r>
      <w:r>
        <w:rPr>
          <w:spacing w:val="-1"/>
        </w:rPr>
        <w:t>revalued</w:t>
      </w:r>
      <w:r>
        <w:rPr>
          <w:spacing w:val="-8"/>
        </w:rPr>
        <w:t xml:space="preserve"> </w:t>
      </w:r>
      <w:r>
        <w:rPr>
          <w:spacing w:val="-1"/>
        </w:rPr>
        <w:t>periodically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1"/>
        </w:rPr>
        <w:t>Accounting</w:t>
      </w:r>
      <w:r>
        <w:rPr>
          <w:spacing w:val="-7"/>
        </w:rPr>
        <w:t xml:space="preserve"> </w:t>
      </w:r>
      <w:r>
        <w:rPr>
          <w:spacing w:val="-1"/>
        </w:rPr>
        <w:t>Standards.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gains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losses</w:t>
      </w:r>
      <w:r>
        <w:rPr>
          <w:spacing w:val="-7"/>
        </w:rPr>
        <w:t xml:space="preserve"> </w:t>
      </w:r>
      <w:r>
        <w:t>that</w:t>
      </w:r>
      <w:r>
        <w:rPr>
          <w:spacing w:val="97"/>
          <w:w w:val="99"/>
        </w:rPr>
        <w:t xml:space="preserve"> </w:t>
      </w:r>
      <w:r>
        <w:rPr>
          <w:spacing w:val="-1"/>
        </w:rPr>
        <w:t>result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revaluations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recorded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comprehensive</w:t>
      </w:r>
      <w:r>
        <w:rPr>
          <w:spacing w:val="-5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comprehensive</w:t>
      </w:r>
      <w:r>
        <w:rPr>
          <w:spacing w:val="-20"/>
        </w:rPr>
        <w:t xml:space="preserve"> </w:t>
      </w:r>
      <w:r>
        <w:rPr>
          <w:spacing w:val="-1"/>
        </w:rPr>
        <w:t>income.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33"/>
      </w:pPr>
      <w:r>
        <w:t>All</w:t>
      </w:r>
      <w:r>
        <w:rPr>
          <w:spacing w:val="-8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buildings</w:t>
      </w:r>
      <w:r>
        <w:rPr>
          <w:spacing w:val="-4"/>
        </w:rPr>
        <w:t xml:space="preserve"> </w:t>
      </w:r>
      <w:r>
        <w:rPr>
          <w:spacing w:val="-2"/>
        </w:rPr>
        <w:t xml:space="preserve">were </w:t>
      </w:r>
      <w:r>
        <w:rPr>
          <w:spacing w:val="-1"/>
        </w:rPr>
        <w:t>revalued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2018-19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independent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valuers</w:t>
      </w:r>
      <w:proofErr w:type="spellEnd"/>
      <w:r>
        <w:rPr>
          <w:spacing w:val="-1"/>
        </w:rPr>
        <w:t>.</w:t>
      </w:r>
      <w:r>
        <w:rPr>
          <w:spacing w:val="-6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land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rPr>
          <w:spacing w:val="-1"/>
        </w:rPr>
        <w:t>values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2019-20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year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84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change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rPr>
          <w:spacing w:val="-1"/>
        </w:rPr>
        <w:t>value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buildings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movement</w:t>
      </w:r>
      <w:r>
        <w:rPr>
          <w:spacing w:val="61"/>
          <w:w w:val="9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relevant</w:t>
      </w:r>
      <w:r>
        <w:rPr>
          <w:spacing w:val="-8"/>
        </w:rPr>
        <w:t xml:space="preserve"> </w:t>
      </w:r>
      <w:r>
        <w:rPr>
          <w:spacing w:val="-1"/>
        </w:rPr>
        <w:t>indices year-on-year.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52"/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value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unrealised</w:t>
      </w:r>
      <w:r>
        <w:rPr>
          <w:spacing w:val="-6"/>
        </w:rPr>
        <w:t xml:space="preserve"> </w:t>
      </w:r>
      <w:r>
        <w:t>gains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$5.2M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42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improved</w:t>
      </w:r>
      <w:r>
        <w:rPr>
          <w:spacing w:val="-7"/>
        </w:rPr>
        <w:t xml:space="preserve"> </w:t>
      </w:r>
      <w:r>
        <w:t>market</w:t>
      </w:r>
      <w:r>
        <w:rPr>
          <w:spacing w:val="-6"/>
        </w:rPr>
        <w:t xml:space="preserve"> </w:t>
      </w:r>
      <w:r>
        <w:rPr>
          <w:spacing w:val="-1"/>
        </w:rPr>
        <w:t>value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rPr>
          <w:spacing w:val="-1"/>
        </w:rPr>
        <w:t>bond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7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declined.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81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comprehensive</w:t>
      </w:r>
      <w:r>
        <w:rPr>
          <w:spacing w:val="-7"/>
        </w:rPr>
        <w:t xml:space="preserve"> </w:t>
      </w:r>
      <w:r>
        <w:t>income,</w:t>
      </w:r>
      <w:r>
        <w:rPr>
          <w:spacing w:val="-7"/>
        </w:rPr>
        <w:t xml:space="preserve"> </w:t>
      </w:r>
      <w:r>
        <w:rPr>
          <w:spacing w:val="-1"/>
        </w:rPr>
        <w:t>combined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operating</w:t>
      </w:r>
      <w:r>
        <w:rPr>
          <w:spacing w:val="-6"/>
        </w:rPr>
        <w:t xml:space="preserve"> </w:t>
      </w:r>
      <w:r>
        <w:rPr>
          <w:spacing w:val="-1"/>
        </w:rPr>
        <w:t>loss,</w:t>
      </w:r>
      <w:r>
        <w:rPr>
          <w:spacing w:val="-8"/>
        </w:rPr>
        <w:t xml:space="preserve"> </w:t>
      </w:r>
      <w:r>
        <w:rPr>
          <w:spacing w:val="-1"/>
        </w:rP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total</w:t>
      </w:r>
      <w:r>
        <w:rPr>
          <w:spacing w:val="79"/>
          <w:w w:val="99"/>
        </w:rPr>
        <w:t xml:space="preserve"> </w:t>
      </w:r>
      <w:r>
        <w:rPr>
          <w:spacing w:val="-1"/>
        </w:rPr>
        <w:t>comprehensive</w:t>
      </w:r>
      <w:r>
        <w:rPr>
          <w:spacing w:val="-6"/>
        </w:rPr>
        <w:t xml:space="preserve"> </w:t>
      </w:r>
      <w:r>
        <w:rPr>
          <w:spacing w:val="-1"/>
        </w:rPr>
        <w:t>loss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$6.8M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2019-20.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Statement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Position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DA0103" w:rsidRDefault="00DA0103">
      <w:pPr>
        <w:pStyle w:val="Heading9"/>
        <w:kinsoku w:val="0"/>
        <w:overflowPunct w:val="0"/>
        <w:rPr>
          <w:b w:val="0"/>
          <w:bCs w:val="0"/>
          <w:i w:val="0"/>
          <w:iCs w:val="0"/>
        </w:rPr>
      </w:pPr>
      <w:r>
        <w:t>Total</w:t>
      </w:r>
      <w:r>
        <w:rPr>
          <w:spacing w:val="-13"/>
        </w:rPr>
        <w:t xml:space="preserve"> </w:t>
      </w:r>
      <w:r>
        <w:t>Assets</w:t>
      </w:r>
    </w:p>
    <w:p w:rsidR="00DA0103" w:rsidRDefault="00DA0103">
      <w:pPr>
        <w:pStyle w:val="BodyText"/>
        <w:kinsoku w:val="0"/>
        <w:overflowPunct w:val="0"/>
        <w:spacing w:before="115" w:line="273" w:lineRule="auto"/>
        <w:ind w:left="100" w:right="588"/>
      </w:pPr>
      <w:r>
        <w:t>Total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cash,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instruments</w:t>
      </w:r>
      <w:r>
        <w:rPr>
          <w:spacing w:val="-6"/>
        </w:rPr>
        <w:t xml:space="preserve"> </w:t>
      </w:r>
      <w:r>
        <w:rPr>
          <w:spacing w:val="-1"/>
        </w:rPr>
        <w:t>(mainly</w:t>
      </w:r>
      <w:r>
        <w:rPr>
          <w:spacing w:val="-10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medium</w:t>
      </w:r>
      <w:r>
        <w:rPr>
          <w:spacing w:val="-4"/>
        </w:rPr>
        <w:t xml:space="preserve"> </w:t>
      </w:r>
      <w:r>
        <w:rPr>
          <w:spacing w:val="-1"/>
        </w:rPr>
        <w:t>term</w:t>
      </w:r>
      <w:r>
        <w:rPr>
          <w:spacing w:val="-4"/>
        </w:rPr>
        <w:t xml:space="preserve"> </w:t>
      </w:r>
      <w:r>
        <w:rPr>
          <w:spacing w:val="-1"/>
        </w:rPr>
        <w:t>investments)</w:t>
      </w:r>
      <w:r>
        <w:t xml:space="preserve"> </w:t>
      </w:r>
      <w:r>
        <w:rPr>
          <w:spacing w:val="-1"/>
        </w:rPr>
        <w:t>and</w:t>
      </w:r>
      <w:r>
        <w:rPr>
          <w:spacing w:val="84"/>
          <w:w w:val="99"/>
        </w:rPr>
        <w:t xml:space="preserve"> </w:t>
      </w:r>
      <w:r>
        <w:rPr>
          <w:spacing w:val="-1"/>
        </w:rPr>
        <w:t>property,</w:t>
      </w:r>
      <w:r>
        <w:rPr>
          <w:spacing w:val="-10"/>
        </w:rPr>
        <w:t xml:space="preserve"> </w:t>
      </w:r>
      <w:r>
        <w:rPr>
          <w:spacing w:val="-1"/>
        </w:rPr>
        <w:t>plant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equipment.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00" w:right="140"/>
      </w:pP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rPr>
          <w:spacing w:val="-1"/>
        </w:rPr>
        <w:t>2020,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t>$977.2M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assets,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$5.2M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30</w:t>
      </w:r>
      <w:r>
        <w:rPr>
          <w:spacing w:val="-7"/>
        </w:rPr>
        <w:t xml:space="preserve"> </w:t>
      </w:r>
      <w:r>
        <w:rPr>
          <w:spacing w:val="-1"/>
        </w:rPr>
        <w:t>June</w:t>
      </w:r>
      <w:r>
        <w:rPr>
          <w:spacing w:val="71"/>
          <w:w w:val="99"/>
        </w:rPr>
        <w:t xml:space="preserve"> </w:t>
      </w:r>
      <w:r>
        <w:rPr>
          <w:spacing w:val="-1"/>
        </w:rPr>
        <w:t>2019,</w:t>
      </w:r>
      <w:r>
        <w:rPr>
          <w:spacing w:val="-7"/>
        </w:rPr>
        <w:t xml:space="preserve"> </w:t>
      </w:r>
      <w:r>
        <w:t>mainly</w:t>
      </w:r>
      <w:r>
        <w:rPr>
          <w:spacing w:val="-9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smaller</w:t>
      </w:r>
      <w:r>
        <w:rPr>
          <w:spacing w:val="-7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rPr>
          <w:spacing w:val="-1"/>
        </w:rP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year.</w:t>
      </w:r>
      <w:r>
        <w:rPr>
          <w:spacing w:val="-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90"/>
          <w:w w:val="99"/>
        </w:rPr>
        <w:t xml:space="preserve"> </w:t>
      </w:r>
      <w:r>
        <w:rPr>
          <w:spacing w:val="-1"/>
        </w:rPr>
        <w:t>right-of-use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AASB</w:t>
      </w:r>
      <w:r>
        <w:rPr>
          <w:spacing w:val="-6"/>
        </w:rPr>
        <w:t xml:space="preserve"> </w:t>
      </w:r>
      <w:r>
        <w:rPr>
          <w:spacing w:val="-1"/>
        </w:rPr>
        <w:t>16</w:t>
      </w:r>
      <w:r>
        <w:t xml:space="preserve"> </w:t>
      </w:r>
      <w:r>
        <w:rPr>
          <w:i/>
          <w:iCs/>
        </w:rPr>
        <w:t>Leases</w:t>
      </w:r>
      <w:r>
        <w:rPr>
          <w:i/>
          <w:iCs/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2019-20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2"/>
        </w:rPr>
        <w:t>year.</w:t>
      </w:r>
    </w:p>
    <w:p w:rsidR="00DA0103" w:rsidRDefault="00DA0103">
      <w:pPr>
        <w:pStyle w:val="BodyText"/>
        <w:kinsoku w:val="0"/>
        <w:overflowPunct w:val="0"/>
        <w:spacing w:line="272" w:lineRule="auto"/>
        <w:ind w:left="100" w:right="140"/>
        <w:sectPr w:rsidR="00DA0103">
          <w:headerReference w:type="default" r:id="rId139"/>
          <w:footerReference w:type="default" r:id="rId140"/>
          <w:pgSz w:w="11910" w:h="16840"/>
          <w:pgMar w:top="1360" w:right="1320" w:bottom="880" w:left="1340" w:header="0" w:footer="695" w:gutter="0"/>
          <w:pgNumType w:start="36"/>
          <w:cols w:space="720" w:equalWidth="0">
            <w:col w:w="9250"/>
          </w:cols>
          <w:noEndnote/>
        </w:sectPr>
      </w:pPr>
    </w:p>
    <w:p w:rsidR="00DA0103" w:rsidRDefault="00DA0103">
      <w:pPr>
        <w:pStyle w:val="Heading9"/>
        <w:kinsoku w:val="0"/>
        <w:overflowPunct w:val="0"/>
        <w:spacing w:before="63"/>
        <w:rPr>
          <w:b w:val="0"/>
          <w:bCs w:val="0"/>
          <w:i w:val="0"/>
          <w:iCs w:val="0"/>
        </w:rPr>
      </w:pPr>
      <w:r>
        <w:lastRenderedPageBreak/>
        <w:t>Total</w:t>
      </w:r>
      <w:r>
        <w:rPr>
          <w:spacing w:val="-15"/>
        </w:rPr>
        <w:t xml:space="preserve"> </w:t>
      </w:r>
      <w:r>
        <w:t>Liabilities</w:t>
      </w:r>
    </w:p>
    <w:p w:rsidR="00DA0103" w:rsidRDefault="00DA0103">
      <w:pPr>
        <w:pStyle w:val="BodyText"/>
        <w:kinsoku w:val="0"/>
        <w:overflowPunct w:val="0"/>
        <w:spacing w:before="113" w:line="275" w:lineRule="auto"/>
        <w:ind w:left="100" w:right="423"/>
      </w:pP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Trustee’s</w:t>
      </w:r>
      <w:r>
        <w:rPr>
          <w:spacing w:val="-5"/>
        </w:rPr>
        <w:t xml:space="preserve"> </w:t>
      </w:r>
      <w:r>
        <w:t>liabilities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amounts</w:t>
      </w:r>
      <w:r>
        <w:rPr>
          <w:spacing w:val="-6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behalf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customers,</w:t>
      </w:r>
      <w:r>
        <w:rPr>
          <w:spacing w:val="-7"/>
        </w:rPr>
        <w:t xml:space="preserve"> </w:t>
      </w:r>
      <w:r>
        <w:rPr>
          <w:spacing w:val="-1"/>
        </w:rPr>
        <w:t>amounts</w:t>
      </w:r>
      <w:r>
        <w:rPr>
          <w:spacing w:val="-5"/>
        </w:rPr>
        <w:t xml:space="preserve"> </w:t>
      </w:r>
      <w:r>
        <w:rPr>
          <w:spacing w:val="-1"/>
        </w:rPr>
        <w:t>owing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staff</w:t>
      </w:r>
      <w:r>
        <w:rPr>
          <w:spacing w:val="56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leave</w:t>
      </w:r>
      <w:r>
        <w:rPr>
          <w:spacing w:val="-6"/>
        </w:rPr>
        <w:t xml:space="preserve"> </w:t>
      </w:r>
      <w:r>
        <w:rPr>
          <w:spacing w:val="-1"/>
        </w:rPr>
        <w:t>entitlements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amounts</w:t>
      </w:r>
      <w:r>
        <w:rPr>
          <w:spacing w:val="-6"/>
        </w:rPr>
        <w:t xml:space="preserve"> </w:t>
      </w:r>
      <w:r>
        <w:rPr>
          <w:spacing w:val="-1"/>
        </w:rPr>
        <w:t>owed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suppliers.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-7"/>
        </w:rPr>
        <w:t xml:space="preserve"> </w:t>
      </w:r>
      <w:r>
        <w:rPr>
          <w:spacing w:val="-1"/>
        </w:rPr>
        <w:t>liabilities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</w:t>
      </w:r>
      <w:r>
        <w:t>$760.4M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30</w:t>
      </w:r>
      <w:r>
        <w:rPr>
          <w:spacing w:val="-4"/>
        </w:rPr>
        <w:t xml:space="preserve"> </w:t>
      </w:r>
      <w:r>
        <w:rPr>
          <w:spacing w:val="-1"/>
        </w:rPr>
        <w:t>June</w:t>
      </w:r>
      <w:r>
        <w:rPr>
          <w:spacing w:val="105"/>
          <w:w w:val="99"/>
        </w:rPr>
        <w:t xml:space="preserve"> </w:t>
      </w:r>
      <w:r>
        <w:rPr>
          <w:spacing w:val="-1"/>
        </w:rPr>
        <w:t>2020,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$2.6M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year.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liabilities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primarily</w:t>
      </w:r>
      <w:r>
        <w:rPr>
          <w:spacing w:val="-9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recognition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lease</w:t>
      </w:r>
      <w:r>
        <w:rPr>
          <w:spacing w:val="-5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AASB</w:t>
      </w:r>
      <w:r>
        <w:rPr>
          <w:spacing w:val="-7"/>
        </w:rPr>
        <w:t xml:space="preserve"> </w:t>
      </w:r>
      <w:r>
        <w:rPr>
          <w:spacing w:val="1"/>
        </w:rPr>
        <w:t>16.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Statement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t>Reserves</w:t>
      </w:r>
    </w:p>
    <w:p w:rsidR="00DA0103" w:rsidRDefault="00DA0103">
      <w:pPr>
        <w:pStyle w:val="BodyText"/>
        <w:kinsoku w:val="0"/>
        <w:overflowPunct w:val="0"/>
        <w:spacing w:before="118" w:line="275" w:lineRule="auto"/>
        <w:ind w:left="100" w:right="281"/>
      </w:pPr>
      <w:r>
        <w:t>Total</w:t>
      </w:r>
      <w:r>
        <w:rPr>
          <w:spacing w:val="-8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Fund</w:t>
      </w:r>
      <w:r>
        <w:rPr>
          <w:spacing w:val="-7"/>
        </w:rPr>
        <w:t xml:space="preserve"> </w:t>
      </w:r>
      <w:r>
        <w:rPr>
          <w:spacing w:val="-1"/>
        </w:rPr>
        <w:t>reserves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$216.8M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rPr>
          <w:spacing w:val="-1"/>
        </w:rPr>
        <w:t>June</w:t>
      </w:r>
      <w:r>
        <w:rPr>
          <w:spacing w:val="-6"/>
        </w:rPr>
        <w:t xml:space="preserve"> </w:t>
      </w:r>
      <w:r>
        <w:rPr>
          <w:spacing w:val="-1"/>
        </w:rPr>
        <w:t>2020,</w:t>
      </w:r>
      <w:r>
        <w:rPr>
          <w:spacing w:val="-5"/>
        </w:rPr>
        <w:t xml:space="preserve"> </w:t>
      </w:r>
      <w:r>
        <w:rPr>
          <w:spacing w:val="-1"/>
        </w:rPr>
        <w:t>decreasing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$224.6M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80"/>
          <w:w w:val="99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2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operating</w:t>
      </w:r>
      <w:r>
        <w:rPr>
          <w:spacing w:val="-5"/>
        </w:rPr>
        <w:t xml:space="preserve"> </w:t>
      </w:r>
      <w:r>
        <w:rPr>
          <w:spacing w:val="-1"/>
        </w:rPr>
        <w:t>deficit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year,</w:t>
      </w:r>
      <w:r>
        <w:rPr>
          <w:spacing w:val="-6"/>
        </w:rPr>
        <w:t xml:space="preserve"> </w:t>
      </w:r>
      <w:r>
        <w:rPr>
          <w:spacing w:val="-1"/>
        </w:rPr>
        <w:t>opening</w:t>
      </w:r>
      <w:r>
        <w:rPr>
          <w:spacing w:val="-7"/>
        </w:rPr>
        <w:t xml:space="preserve"> </w:t>
      </w:r>
      <w:r>
        <w:rPr>
          <w:spacing w:val="-1"/>
        </w:rPr>
        <w:t>accumulated</w:t>
      </w:r>
      <w:r>
        <w:rPr>
          <w:spacing w:val="-7"/>
        </w:rPr>
        <w:t xml:space="preserve"> </w:t>
      </w:r>
      <w:r>
        <w:t>surplus</w:t>
      </w:r>
      <w:r>
        <w:rPr>
          <w:spacing w:val="-4"/>
        </w:rPr>
        <w:t xml:space="preserve"> </w:t>
      </w:r>
      <w:r>
        <w:rPr>
          <w:spacing w:val="-1"/>
        </w:rPr>
        <w:t>adjustments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86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AASB</w:t>
      </w:r>
      <w:r>
        <w:rPr>
          <w:spacing w:val="-5"/>
        </w:rPr>
        <w:t xml:space="preserve"> </w:t>
      </w:r>
      <w:r>
        <w:rPr>
          <w:i/>
          <w:iCs/>
        </w:rPr>
        <w:t>Leases</w:t>
      </w:r>
      <w:r>
        <w:rPr>
          <w:i/>
          <w:iCs/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AASB</w:t>
      </w:r>
      <w:r>
        <w:rPr>
          <w:spacing w:val="-5"/>
        </w:rPr>
        <w:t xml:space="preserve"> </w:t>
      </w:r>
      <w:r>
        <w:rPr>
          <w:spacing w:val="-1"/>
        </w:rPr>
        <w:t>15</w:t>
      </w:r>
      <w:r>
        <w:rPr>
          <w:spacing w:val="-5"/>
        </w:rPr>
        <w:t xml:space="preserve"> </w:t>
      </w:r>
      <w:r>
        <w:rPr>
          <w:i/>
          <w:iCs/>
        </w:rPr>
        <w:t>Revenue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Contracts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Customers</w:t>
      </w:r>
      <w:r>
        <w:t>,</w:t>
      </w:r>
      <w:r>
        <w:rPr>
          <w:spacing w:val="-7"/>
        </w:rPr>
        <w:t xml:space="preserve"> </w:t>
      </w:r>
      <w:r>
        <w:t>offset</w:t>
      </w:r>
      <w:r>
        <w:rPr>
          <w:spacing w:val="63"/>
          <w:w w:val="9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gains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above.</w: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Prospective</w:t>
      </w:r>
      <w:r>
        <w:rPr>
          <w:spacing w:val="-20"/>
        </w:rPr>
        <w:t xml:space="preserve"> </w:t>
      </w:r>
      <w:r>
        <w:t>Outlook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33"/>
      </w:pPr>
      <w:r>
        <w:t>A</w:t>
      </w:r>
      <w:r>
        <w:rPr>
          <w:spacing w:val="-7"/>
        </w:rPr>
        <w:t xml:space="preserve"> </w:t>
      </w:r>
      <w:r>
        <w:t>budgetary</w:t>
      </w:r>
      <w:r>
        <w:rPr>
          <w:spacing w:val="-8"/>
        </w:rPr>
        <w:t xml:space="preserve"> </w:t>
      </w:r>
      <w:r>
        <w:rPr>
          <w:spacing w:val="-1"/>
        </w:rPr>
        <w:t>deficit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forecast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2020–21</w:t>
      </w:r>
      <w:r>
        <w:rPr>
          <w:spacing w:val="-7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rPr>
          <w:spacing w:val="-2"/>
        </w:rPr>
        <w:t xml:space="preserve">year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continuous</w:t>
      </w:r>
      <w:r>
        <w:rPr>
          <w:spacing w:val="80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continues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sustainable</w:t>
      </w:r>
      <w:r>
        <w:rPr>
          <w:spacing w:val="-7"/>
        </w:rPr>
        <w:t xml:space="preserve"> </w:t>
      </w:r>
      <w:r>
        <w:rPr>
          <w:spacing w:val="1"/>
        </w:rPr>
        <w:t>self-</w:t>
      </w:r>
      <w:r>
        <w:rPr>
          <w:spacing w:val="75"/>
          <w:w w:val="99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rPr>
          <w:spacing w:val="-1"/>
        </w:rPr>
        <w:t>organisation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future,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modern,</w:t>
      </w:r>
      <w:r>
        <w:rPr>
          <w:spacing w:val="-7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75"/>
          <w:w w:val="99"/>
        </w:rPr>
        <w:t xml:space="preserve"> </w:t>
      </w:r>
      <w:r>
        <w:rPr>
          <w:spacing w:val="-1"/>
        </w:rPr>
        <w:t>organisation.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7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rPr>
          <w:spacing w:val="-1"/>
        </w:rPr>
        <w:t>environment,</w:t>
      </w:r>
      <w:r>
        <w:rPr>
          <w:spacing w:val="-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increasing</w:t>
      </w:r>
      <w:r>
        <w:rPr>
          <w:spacing w:val="83"/>
          <w:w w:val="9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rPr>
          <w:spacing w:val="-1"/>
        </w:rPr>
        <w:t>eligible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rebates</w:t>
      </w:r>
      <w:r>
        <w:rPr>
          <w:spacing w:val="-7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Trustee’s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t>Obligations</w:t>
      </w:r>
      <w:r>
        <w:rPr>
          <w:spacing w:val="62"/>
          <w:w w:val="99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rPr>
          <w:spacing w:val="-1"/>
        </w:rPr>
        <w:t>results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coming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strategies</w:t>
      </w:r>
      <w:r>
        <w:rPr>
          <w:spacing w:val="64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minimise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Trustee’s</w:t>
      </w:r>
      <w:r>
        <w:rPr>
          <w:spacing w:val="60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17"/>
        </w:rPr>
        <w:t xml:space="preserve"> </w:t>
      </w:r>
      <w:r>
        <w:rPr>
          <w:spacing w:val="-1"/>
        </w:rPr>
        <w:t>position.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Heading9"/>
        <w:kinsoku w:val="0"/>
        <w:overflowPunct w:val="0"/>
        <w:rPr>
          <w:b w:val="0"/>
          <w:bCs w:val="0"/>
          <w:i w:val="0"/>
          <w:iCs w:val="0"/>
        </w:rPr>
      </w:pPr>
      <w:r>
        <w:t>Chief</w:t>
      </w:r>
      <w:r>
        <w:rPr>
          <w:spacing w:val="-11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rPr>
          <w:spacing w:val="-1"/>
        </w:rPr>
        <w:t>Officer</w:t>
      </w:r>
      <w:r>
        <w:rPr>
          <w:spacing w:val="-9"/>
        </w:rPr>
        <w:t xml:space="preserve"> </w:t>
      </w:r>
      <w:r>
        <w:t>Statement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i/>
          <w:iCs/>
        </w:rPr>
      </w:pPr>
    </w:p>
    <w:p w:rsidR="00DA0103" w:rsidRDefault="00DA0103">
      <w:pPr>
        <w:pStyle w:val="BodyText"/>
        <w:kinsoku w:val="0"/>
        <w:overflowPunct w:val="0"/>
        <w:spacing w:line="276" w:lineRule="auto"/>
        <w:ind w:left="100" w:right="461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Chief</w:t>
      </w:r>
      <w:r>
        <w:rPr>
          <w:spacing w:val="-5"/>
        </w:rPr>
        <w:t xml:space="preserve"> </w:t>
      </w:r>
      <w:r>
        <w:rPr>
          <w:spacing w:val="-1"/>
        </w:rPr>
        <w:t>Finance</w:t>
      </w:r>
      <w:r>
        <w:rPr>
          <w:spacing w:val="-6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t>(CFO)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fulfilled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73"/>
          <w:w w:val="99"/>
        </w:rPr>
        <w:t xml:space="preserve"> </w:t>
      </w:r>
      <w:r>
        <w:rPr>
          <w:i/>
          <w:iCs/>
        </w:rPr>
        <w:t>Administration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2009.</w:t>
      </w:r>
      <w:r>
        <w:rPr>
          <w:i/>
          <w:iCs/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CFO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Acting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controls,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54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Performance</w:t>
      </w:r>
      <w:r>
        <w:rPr>
          <w:i/>
          <w:iCs/>
          <w:spacing w:val="69"/>
          <w:w w:val="99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Standard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2019.</w:t>
      </w:r>
      <w:r>
        <w:rPr>
          <w:i/>
          <w:iCs/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30"/>
          <w:w w:val="99"/>
        </w:rPr>
        <w:t xml:space="preserve"> </w:t>
      </w:r>
      <w:r>
        <w:rPr>
          <w:spacing w:val="-1"/>
        </w:rPr>
        <w:t>Committee.</w:t>
      </w:r>
    </w:p>
    <w:p w:rsidR="00DA0103" w:rsidRDefault="00DA0103">
      <w:pPr>
        <w:pStyle w:val="BodyText"/>
        <w:kinsoku w:val="0"/>
        <w:overflowPunct w:val="0"/>
        <w:spacing w:line="276" w:lineRule="auto"/>
        <w:ind w:left="100" w:right="461"/>
        <w:sectPr w:rsidR="00DA0103">
          <w:headerReference w:type="default" r:id="rId141"/>
          <w:footerReference w:type="default" r:id="rId142"/>
          <w:pgSz w:w="11910" w:h="16840"/>
          <w:pgMar w:top="1360" w:right="1320" w:bottom="880" w:left="1340" w:header="0" w:footer="695" w:gutter="0"/>
          <w:pgNumType w:start="37"/>
          <w:cols w:space="720"/>
          <w:noEndnote/>
        </w:sectPr>
      </w:pPr>
    </w:p>
    <w:p w:rsidR="00DA0103" w:rsidRDefault="00DA0103">
      <w:pPr>
        <w:pStyle w:val="BodyText"/>
        <w:kinsoku w:val="0"/>
        <w:overflowPunct w:val="0"/>
        <w:spacing w:before="38"/>
        <w:ind w:left="160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lastRenderedPageBreak/>
        <w:t>Public</w:t>
      </w:r>
      <w:r>
        <w:rPr>
          <w:b/>
          <w:bCs/>
          <w:spacing w:val="3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Trustee</w:t>
      </w:r>
      <w:r>
        <w:rPr>
          <w:b/>
          <w:bCs/>
          <w:sz w:val="30"/>
          <w:szCs w:val="30"/>
        </w:rPr>
        <w:t xml:space="preserve"> of</w:t>
      </w:r>
      <w:r>
        <w:rPr>
          <w:b/>
          <w:bCs/>
          <w:spacing w:val="-2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Queensland Investment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Fund</w:t>
      </w:r>
      <w:r>
        <w:rPr>
          <w:b/>
          <w:bCs/>
          <w:spacing w:val="5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–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Growth</w:t>
      </w:r>
      <w:r>
        <w:rPr>
          <w:b/>
          <w:bCs/>
          <w:spacing w:val="2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Trust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5080" t="5080" r="6350" b="3810"/>
                <wp:docPr id="9806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9807" name="Freeform 198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327B479" id="Group 1985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">
                <v:shape id="Freeform 1986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5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(Growth</w:t>
      </w:r>
      <w:r>
        <w:rPr>
          <w:spacing w:val="-8"/>
        </w:rPr>
        <w:t xml:space="preserve"> </w:t>
      </w:r>
      <w:r>
        <w:t>Trust)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71"/>
          <w:w w:val="99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opportunity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funds</w:t>
      </w:r>
      <w:r>
        <w:rPr>
          <w:spacing w:val="-5"/>
        </w:rPr>
        <w:t xml:space="preserve"> </w:t>
      </w:r>
      <w:r>
        <w:rPr>
          <w:spacing w:val="-1"/>
        </w:rPr>
        <w:t>managed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expert</w:t>
      </w:r>
      <w:r>
        <w:rPr>
          <w:spacing w:val="50"/>
          <w:w w:val="99"/>
        </w:rPr>
        <w:t xml:space="preserve"> </w:t>
      </w:r>
      <w:r>
        <w:rPr>
          <w:spacing w:val="-1"/>
        </w:rPr>
        <w:t>assistance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professional</w:t>
      </w:r>
      <w:r>
        <w:rPr>
          <w:spacing w:val="-11"/>
        </w:rPr>
        <w:t xml:space="preserve"> </w:t>
      </w:r>
      <w:r>
        <w:t>investment</w:t>
      </w:r>
      <w:r>
        <w:rPr>
          <w:spacing w:val="-11"/>
        </w:rPr>
        <w:t xml:space="preserve"> </w:t>
      </w:r>
      <w:r>
        <w:rPr>
          <w:spacing w:val="-1"/>
        </w:rPr>
        <w:t>manager.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36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manager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trustee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determining</w:t>
      </w:r>
      <w:r>
        <w:rPr>
          <w:spacing w:val="68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strategy,</w:t>
      </w:r>
      <w:r>
        <w:rPr>
          <w:spacing w:val="-5"/>
        </w:rPr>
        <w:t xml:space="preserve"> </w:t>
      </w:r>
      <w:r>
        <w:rPr>
          <w:spacing w:val="-1"/>
        </w:rPr>
        <w:t>arranging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proper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monies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and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rPr>
          <w:spacing w:val="-1"/>
        </w:rPr>
        <w:t>ensuring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appointed</w:t>
      </w:r>
      <w:r>
        <w:rPr>
          <w:spacing w:val="-7"/>
        </w:rPr>
        <w:t xml:space="preserve"> </w:t>
      </w:r>
      <w:r>
        <w:t>investment</w:t>
      </w:r>
      <w:r>
        <w:rPr>
          <w:spacing w:val="-9"/>
        </w:rPr>
        <w:t xml:space="preserve"> </w:t>
      </w:r>
      <w:r>
        <w:rPr>
          <w:spacing w:val="-1"/>
        </w:rPr>
        <w:t>manager</w:t>
      </w:r>
      <w:r>
        <w:rPr>
          <w:spacing w:val="-8"/>
        </w:rPr>
        <w:t xml:space="preserve"> </w:t>
      </w:r>
      <w:r>
        <w:rPr>
          <w:spacing w:val="-1"/>
        </w:rPr>
        <w:t>achieves</w:t>
      </w:r>
      <w:r>
        <w:rPr>
          <w:spacing w:val="-5"/>
        </w:rPr>
        <w:t xml:space="preserve"> </w:t>
      </w:r>
      <w:r>
        <w:rPr>
          <w:spacing w:val="-1"/>
        </w:rPr>
        <w:t>acceptable</w:t>
      </w:r>
      <w:r>
        <w:rPr>
          <w:spacing w:val="-8"/>
        </w:rPr>
        <w:t xml:space="preserve"> </w:t>
      </w:r>
      <w:r>
        <w:rPr>
          <w:spacing w:val="-1"/>
        </w:rPr>
        <w:t>rates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return.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85"/>
          <w:w w:val="99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appointed</w:t>
      </w:r>
      <w:r>
        <w:rPr>
          <w:spacing w:val="-6"/>
        </w:rPr>
        <w:t xml:space="preserve"> </w:t>
      </w:r>
      <w:r>
        <w:t>QIC</w:t>
      </w:r>
      <w:r>
        <w:rPr>
          <w:spacing w:val="-6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rPr>
          <w:spacing w:val="-1"/>
        </w:rPr>
        <w:t>ACN</w:t>
      </w:r>
      <w:r>
        <w:rPr>
          <w:spacing w:val="-6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rPr>
          <w:spacing w:val="-1"/>
        </w:rPr>
        <w:t>539</w:t>
      </w:r>
      <w:r>
        <w:rPr>
          <w:spacing w:val="-4"/>
        </w:rPr>
        <w:t xml:space="preserve"> </w:t>
      </w:r>
      <w:r>
        <w:t>123</w:t>
      </w:r>
      <w:r>
        <w:rPr>
          <w:spacing w:val="-6"/>
        </w:rPr>
        <w:t xml:space="preserve"> </w:t>
      </w:r>
      <w:r>
        <w:t>(QIC)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manager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Growth</w:t>
      </w:r>
      <w:r>
        <w:rPr>
          <w:spacing w:val="-6"/>
        </w:rPr>
        <w:t xml:space="preserve"> </w:t>
      </w:r>
      <w:r>
        <w:t>Trust.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62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aim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rPr>
          <w:spacing w:val="-1"/>
        </w:rPr>
        <w:t>diversified</w:t>
      </w:r>
      <w:r>
        <w:rPr>
          <w:spacing w:val="-7"/>
        </w:rPr>
        <w:t xml:space="preserve"> </w:t>
      </w:r>
      <w:r>
        <w:t>investment</w:t>
      </w:r>
      <w:r>
        <w:rPr>
          <w:spacing w:val="71"/>
          <w:w w:val="99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6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income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growth.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rPr>
          <w:spacing w:val="-1"/>
        </w:rPr>
        <w:t>objective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generate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rPr>
          <w:spacing w:val="-1"/>
        </w:rPr>
        <w:t>returns</w:t>
      </w:r>
      <w:r>
        <w:rPr>
          <w:spacing w:val="-4"/>
        </w:rPr>
        <w:t xml:space="preserve"> </w:t>
      </w:r>
      <w:r>
        <w:t xml:space="preserve">(net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fees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costs)</w:t>
      </w:r>
      <w:r>
        <w:rPr>
          <w:spacing w:val="-5"/>
        </w:rPr>
        <w:t xml:space="preserve"> </w:t>
      </w:r>
      <w:r>
        <w:rPr>
          <w:spacing w:val="-1"/>
        </w:rPr>
        <w:t>of CPI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2.4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rPr>
          <w:spacing w:val="-1"/>
        </w:rPr>
        <w:t>annum</w:t>
      </w:r>
      <w:r>
        <w:rPr>
          <w:spacing w:val="79"/>
          <w:w w:val="99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rolling</w:t>
      </w:r>
      <w:r>
        <w:rPr>
          <w:spacing w:val="-7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periods.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5" w:lineRule="auto"/>
        <w:ind w:left="160" w:right="284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rPr>
          <w:spacing w:val="-1"/>
        </w:rPr>
        <w:t>currently</w:t>
      </w:r>
      <w:r>
        <w:rPr>
          <w:spacing w:val="-8"/>
        </w:rPr>
        <w:t xml:space="preserve"> </w:t>
      </w:r>
      <w:r>
        <w:rPr>
          <w:spacing w:val="-1"/>
        </w:rPr>
        <w:t>gains</w:t>
      </w:r>
      <w:r>
        <w:rPr>
          <w:spacing w:val="-6"/>
        </w:rPr>
        <w:t xml:space="preserve"> </w:t>
      </w:r>
      <w:r>
        <w:rPr>
          <w:spacing w:val="-1"/>
        </w:rPr>
        <w:t>exposure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6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t>sectors</w:t>
      </w:r>
      <w:r>
        <w:rPr>
          <w:spacing w:val="-5"/>
        </w:rPr>
        <w:t xml:space="preserve"> </w:t>
      </w:r>
      <w:r>
        <w:t>by</w:t>
      </w:r>
      <w:r>
        <w:rPr>
          <w:spacing w:val="73"/>
          <w:w w:val="99"/>
        </w:rPr>
        <w:t xml:space="preserve"> </w:t>
      </w:r>
      <w:r>
        <w:rPr>
          <w:spacing w:val="-1"/>
        </w:rPr>
        <w:t>investing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QIC</w:t>
      </w:r>
      <w:r>
        <w:rPr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1"/>
        </w:rPr>
        <w:t xml:space="preserve"> Diversified</w:t>
      </w:r>
      <w:r>
        <w:rPr>
          <w:spacing w:val="-7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rPr>
          <w:spacing w:val="-1"/>
        </w:rPr>
        <w:t>(formerly</w:t>
      </w:r>
      <w:r>
        <w:rPr>
          <w:spacing w:val="-9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QIC</w:t>
      </w:r>
      <w:r>
        <w:rPr>
          <w:spacing w:val="-6"/>
        </w:rPr>
        <w:t xml:space="preserve"> </w:t>
      </w:r>
      <w:r>
        <w:rPr>
          <w:spacing w:val="1"/>
        </w:rPr>
        <w:t>Growth</w:t>
      </w:r>
      <w:r>
        <w:rPr>
          <w:spacing w:val="-6"/>
        </w:rPr>
        <w:t xml:space="preserve"> </w:t>
      </w:r>
      <w:r>
        <w:t>Fund),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47"/>
          <w:w w:val="99"/>
        </w:rPr>
        <w:t xml:space="preserve"> </w:t>
      </w:r>
      <w:r>
        <w:rPr>
          <w:spacing w:val="-1"/>
        </w:rPr>
        <w:t>liquidity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Growth</w:t>
      </w:r>
      <w:r>
        <w:rPr>
          <w:spacing w:val="-7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managed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approximately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cent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QIC</w:t>
      </w:r>
      <w:r>
        <w:rPr>
          <w:spacing w:val="71"/>
          <w:w w:val="99"/>
        </w:rPr>
        <w:t xml:space="preserve"> </w:t>
      </w:r>
      <w:r>
        <w:rPr>
          <w:spacing w:val="-1"/>
        </w:rPr>
        <w:t>Cash</w:t>
      </w:r>
      <w:r>
        <w:rPr>
          <w:spacing w:val="-6"/>
        </w:rPr>
        <w:t xml:space="preserve"> </w:t>
      </w:r>
      <w:r>
        <w:rPr>
          <w:spacing w:val="-1"/>
        </w:rPr>
        <w:t>Enhanced</w:t>
      </w:r>
      <w:r>
        <w:rPr>
          <w:spacing w:val="-7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holding</w:t>
      </w:r>
      <w:r>
        <w:rPr>
          <w:spacing w:val="-7"/>
        </w:rPr>
        <w:t xml:space="preserve"> </w:t>
      </w:r>
      <w:r>
        <w:rPr>
          <w:spacing w:val="-1"/>
        </w:rPr>
        <w:t>funds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cash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1"/>
        </w:rPr>
        <w:t>bank.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4" w:lineRule="auto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rPr>
          <w:spacing w:val="-1"/>
        </w:rPr>
        <w:t>allocation</w:t>
      </w:r>
      <w:r>
        <w:rPr>
          <w:spacing w:val="-7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managed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QIC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t>Term</w:t>
      </w:r>
      <w:r>
        <w:rPr>
          <w:spacing w:val="-1"/>
        </w:rPr>
        <w:t xml:space="preserve"> Diversified</w:t>
      </w:r>
      <w:r>
        <w:rPr>
          <w:spacing w:val="56"/>
          <w:w w:val="99"/>
        </w:rPr>
        <w:t xml:space="preserve"> </w:t>
      </w:r>
      <w:r>
        <w:rPr>
          <w:spacing w:val="-1"/>
        </w:rPr>
        <w:t>Fund,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diversified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Australian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international</w:t>
      </w:r>
      <w:r>
        <w:rPr>
          <w:spacing w:val="-8"/>
        </w:rPr>
        <w:t xml:space="preserve"> </w:t>
      </w:r>
      <w:r>
        <w:rPr>
          <w:spacing w:val="-1"/>
        </w:rPr>
        <w:t>shares,</w:t>
      </w:r>
      <w:r>
        <w:rPr>
          <w:spacing w:val="-8"/>
        </w:rPr>
        <w:t xml:space="preserve"> </w:t>
      </w:r>
      <w:r>
        <w:rPr>
          <w:spacing w:val="-1"/>
        </w:rPr>
        <w:t>fixed</w:t>
      </w:r>
      <w:r>
        <w:rPr>
          <w:spacing w:val="-8"/>
        </w:rPr>
        <w:t xml:space="preserve"> </w:t>
      </w:r>
      <w:r>
        <w:rPr>
          <w:spacing w:val="-1"/>
        </w:rPr>
        <w:t>interest,</w:t>
      </w:r>
      <w:r>
        <w:rPr>
          <w:spacing w:val="107"/>
          <w:w w:val="99"/>
        </w:rPr>
        <w:t xml:space="preserve"> </w:t>
      </w:r>
      <w:r>
        <w:rPr>
          <w:spacing w:val="-1"/>
        </w:rPr>
        <w:t>property,</w:t>
      </w:r>
      <w:r>
        <w:rPr>
          <w:spacing w:val="-7"/>
        </w:rPr>
        <w:t xml:space="preserve"> </w:t>
      </w:r>
      <w:r>
        <w:rPr>
          <w:spacing w:val="-1"/>
        </w:rPr>
        <w:t>infrastructure,</w:t>
      </w:r>
      <w:r>
        <w:rPr>
          <w:spacing w:val="-9"/>
        </w:rPr>
        <w:t xml:space="preserve"> </w:t>
      </w:r>
      <w:r>
        <w:rPr>
          <w:spacing w:val="-1"/>
        </w:rPr>
        <w:t>private</w:t>
      </w:r>
      <w:r>
        <w:rPr>
          <w:spacing w:val="-9"/>
        </w:rPr>
        <w:t xml:space="preserve"> </w:t>
      </w:r>
      <w:r>
        <w:rPr>
          <w:spacing w:val="-1"/>
        </w:rPr>
        <w:t>equity,</w:t>
      </w:r>
      <w:r>
        <w:rPr>
          <w:spacing w:val="-7"/>
        </w:rPr>
        <w:t xml:space="preserve"> </w:t>
      </w:r>
      <w:r>
        <w:rPr>
          <w:spacing w:val="-1"/>
        </w:rPr>
        <w:t>alternative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cash.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:rsidR="00DA0103" w:rsidRDefault="00DA0103">
      <w:pPr>
        <w:pStyle w:val="BodyText"/>
        <w:kinsoku w:val="0"/>
        <w:overflowPunct w:val="0"/>
        <w:spacing w:line="272" w:lineRule="auto"/>
        <w:ind w:left="160" w:right="94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-1"/>
        </w:rPr>
        <w:t>period</w:t>
      </w:r>
      <w:r>
        <w:rPr>
          <w:spacing w:val="-5"/>
        </w:rPr>
        <w:t xml:space="preserve"> </w:t>
      </w:r>
      <w:r>
        <w:rPr>
          <w:spacing w:val="-1"/>
        </w:rPr>
        <w:t>ending</w:t>
      </w:r>
      <w:r>
        <w:rPr>
          <w:spacing w:val="63"/>
          <w:w w:val="99"/>
        </w:rPr>
        <w:t xml:space="preserve"> </w:t>
      </w:r>
      <w:r>
        <w:rPr>
          <w:spacing w:val="-1"/>
        </w:rPr>
        <w:t>30</w:t>
      </w:r>
      <w:r>
        <w:rPr>
          <w:spacing w:val="-6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rPr>
          <w:spacing w:val="-1"/>
        </w:rPr>
        <w:t>2020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7"/>
        <w:gridCol w:w="3237"/>
        <w:gridCol w:w="2183"/>
        <w:gridCol w:w="1664"/>
      </w:tblGrid>
      <w:tr w:rsidR="00DA0103">
        <w:trPr>
          <w:trHeight w:hRule="exact" w:val="846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58"/>
              <w:ind w:right="7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Fund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109" w:right="968" w:hanging="132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CPI</w:t>
            </w:r>
            <w:r>
              <w:rPr>
                <w:rFonts w:ascii="Arial" w:hAnsi="Arial" w:cs="Arial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color w:val="FFFFFF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(after</w:t>
            </w:r>
            <w:r>
              <w:rPr>
                <w:rFonts w:ascii="Arial" w:hAnsi="Arial" w:cs="Arial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fees)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237" w:right="270" w:firstLine="389"/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Target</w:t>
            </w:r>
            <w:r>
              <w:rPr>
                <w:rFonts w:ascii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Return</w:t>
            </w:r>
            <w:r>
              <w:rPr>
                <w:rFonts w:ascii="Arial" w:hAnsi="Arial" w:cs="Arial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(%)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3D3D3D"/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rFonts w:ascii="Arial" w:hAnsi="Arial" w:cs="Arial"/>
                <w:sz w:val="22"/>
                <w:szCs w:val="22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306" w:right="316" w:hanging="34"/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Annualised</w:t>
            </w:r>
            <w:r>
              <w:rPr>
                <w:rFonts w:ascii="Arial" w:hAnsi="Arial" w:cs="Arial"/>
                <w:b/>
                <w:bCs/>
                <w:color w:val="FFFFFF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Return</w:t>
            </w:r>
            <w:r>
              <w:rPr>
                <w:rFonts w:ascii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(%)</w:t>
            </w:r>
          </w:p>
        </w:tc>
      </w:tr>
      <w:tr w:rsidR="00DA0103">
        <w:trPr>
          <w:trHeight w:hRule="exact" w:val="766"/>
        </w:trPr>
        <w:tc>
          <w:tcPr>
            <w:tcW w:w="1627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23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Growth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Trust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240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CPI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2.4%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over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rolling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23"/>
              <w:jc w:val="center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3.70%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6" w:space="0" w:color="7E7E7E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9"/>
                <w:szCs w:val="2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529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3.85%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3"/>
        <w:ind w:left="0"/>
        <w:rPr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413"/>
        <w:rPr>
          <w:color w:val="000000"/>
        </w:rPr>
      </w:pP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Growth</w:t>
      </w:r>
      <w:r>
        <w:rPr>
          <w:spacing w:val="-7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Product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4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1"/>
          <w:w w:val="99"/>
        </w:rPr>
        <w:t xml:space="preserve"> </w:t>
      </w:r>
      <w:r>
        <w:rPr>
          <w:color w:val="282828"/>
          <w:spacing w:val="-1"/>
          <w:w w:val="99"/>
        </w:rPr>
        <w:t xml:space="preserve"> </w:t>
      </w:r>
      <w:hyperlink r:id="rId143" w:history="1">
        <w:r>
          <w:rPr>
            <w:color w:val="282828"/>
            <w:spacing w:val="-1"/>
            <w:u w:val="single"/>
          </w:rPr>
          <w:t>http://www.pt.qld.gov.au/about/publications/investments/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74" w:line="275" w:lineRule="auto"/>
        <w:ind w:left="160" w:right="413"/>
        <w:rPr>
          <w:color w:val="000000"/>
        </w:rPr>
        <w:sectPr w:rsidR="00DA0103">
          <w:headerReference w:type="default" r:id="rId144"/>
          <w:footerReference w:type="default" r:id="rId145"/>
          <w:pgSz w:w="11910" w:h="16840"/>
          <w:pgMar w:top="1380" w:right="1280" w:bottom="880" w:left="1280" w:header="0" w:footer="695" w:gutter="0"/>
          <w:cols w:space="720" w:equalWidth="0">
            <w:col w:w="935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43"/>
        <w:rPr>
          <w:b w:val="0"/>
          <w:bCs w:val="0"/>
        </w:rPr>
      </w:pPr>
      <w:bookmarkStart w:id="2" w:name="PTQ_-_Signed_FS_30_June_2020_in_pdf"/>
      <w:bookmarkEnd w:id="2"/>
      <w:r>
        <w:lastRenderedPageBreak/>
        <w:t xml:space="preserve">Our </w:t>
      </w:r>
      <w:r>
        <w:rPr>
          <w:spacing w:val="-1"/>
        </w:rPr>
        <w:t>offices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9525" t="9525" r="2540" b="0"/>
                <wp:docPr id="208" name="Group 9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210" name="Freeform 9979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4B318ED" id="Group 9978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">
                <v:shape id="Freeform 9979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2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/>
        <w:ind w:left="160"/>
        <w:rPr>
          <w:color w:val="000000"/>
        </w:rPr>
      </w:pPr>
      <w:r>
        <w:rPr>
          <w:b/>
          <w:bCs/>
          <w:spacing w:val="1"/>
        </w:rPr>
        <w:t>To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contact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us,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phone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1300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360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044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email</w:t>
      </w:r>
      <w:r>
        <w:rPr>
          <w:b/>
          <w:bCs/>
          <w:spacing w:val="-5"/>
        </w:rPr>
        <w:t xml:space="preserve"> </w:t>
      </w:r>
      <w:hyperlink r:id="rId146" w:history="1">
        <w:r>
          <w:rPr>
            <w:color w:val="282828"/>
            <w:spacing w:val="-1"/>
            <w:u w:val="single"/>
          </w:rPr>
          <w:t>clientenq@pt.qld.gov.au</w:t>
        </w:r>
        <w:r>
          <w:rPr>
            <w:b/>
            <w:bCs/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ind w:left="0"/>
        <w:rPr>
          <w:b/>
          <w:bCs/>
        </w:rPr>
      </w:pP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b/>
          <w:bCs/>
          <w:sz w:val="23"/>
          <w:szCs w:val="23"/>
        </w:rPr>
        <w:sectPr w:rsidR="00DA0103">
          <w:headerReference w:type="default" r:id="rId147"/>
          <w:footerReference w:type="default" r:id="rId148"/>
          <w:pgSz w:w="11910" w:h="16840"/>
          <w:pgMar w:top="1580" w:right="1280" w:bottom="700" w:left="1280" w:header="0" w:footer="507" w:gutter="0"/>
          <w:pgNumType w:start="110"/>
          <w:cols w:space="720" w:equalWidth="0">
            <w:col w:w="9350"/>
          </w:cols>
          <w:noEndnote/>
        </w:sectPr>
      </w:pPr>
    </w:p>
    <w:p w:rsidR="00DA0103" w:rsidRDefault="00DA0103">
      <w:pPr>
        <w:pStyle w:val="Heading8"/>
        <w:kinsoku w:val="0"/>
        <w:overflowPunct w:val="0"/>
        <w:spacing w:before="74"/>
        <w:ind w:left="215"/>
        <w:rPr>
          <w:b w:val="0"/>
          <w:bCs w:val="0"/>
        </w:rPr>
      </w:pPr>
      <w:r>
        <w:lastRenderedPageBreak/>
        <w:t>Brisbane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444</w:t>
      </w:r>
      <w:r>
        <w:rPr>
          <w:spacing w:val="-8"/>
        </w:rPr>
        <w:t xml:space="preserve"> </w:t>
      </w:r>
      <w:r>
        <w:t>Queen</w:t>
      </w:r>
      <w:r>
        <w:rPr>
          <w:spacing w:val="-5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Brisbane</w:t>
      </w:r>
      <w:r>
        <w:rPr>
          <w:spacing w:val="-7"/>
        </w:rPr>
        <w:t xml:space="preserve"> </w:t>
      </w:r>
      <w:r>
        <w:t>QLD</w:t>
      </w:r>
      <w:r>
        <w:rPr>
          <w:spacing w:val="-7"/>
        </w:rPr>
        <w:t xml:space="preserve"> </w:t>
      </w:r>
      <w:r>
        <w:rPr>
          <w:spacing w:val="-1"/>
        </w:rPr>
        <w:t>4000</w:t>
      </w:r>
    </w:p>
    <w:p w:rsidR="00DA0103" w:rsidRDefault="00DA0103">
      <w:pPr>
        <w:pStyle w:val="BodyText"/>
        <w:kinsoku w:val="0"/>
        <w:overflowPunct w:val="0"/>
        <w:spacing w:before="39"/>
        <w:ind w:left="215"/>
      </w:pPr>
      <w:r>
        <w:rPr>
          <w:spacing w:val="-1"/>
        </w:rPr>
        <w:t>GPO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1449,</w:t>
      </w:r>
      <w:r>
        <w:rPr>
          <w:spacing w:val="-7"/>
        </w:rPr>
        <w:t xml:space="preserve"> </w:t>
      </w:r>
      <w:r>
        <w:t>Brisbane</w:t>
      </w:r>
      <w:r>
        <w:rPr>
          <w:spacing w:val="-5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4001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Sunshine</w:t>
      </w:r>
      <w:r>
        <w:rPr>
          <w:spacing w:val="-16"/>
        </w:rPr>
        <w:t xml:space="preserve"> </w:t>
      </w:r>
      <w:r>
        <w:t>Coast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Suite</w:t>
      </w:r>
      <w:r>
        <w:rPr>
          <w:spacing w:val="-9"/>
        </w:rPr>
        <w:t xml:space="preserve"> </w:t>
      </w:r>
      <w:r>
        <w:t>1-3,</w:t>
      </w:r>
      <w:r>
        <w:rPr>
          <w:spacing w:val="-8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rPr>
          <w:spacing w:val="-1"/>
        </w:rPr>
        <w:t>Innovation</w:t>
      </w:r>
      <w:r>
        <w:rPr>
          <w:spacing w:val="-7"/>
        </w:rPr>
        <w:t xml:space="preserve"> </w:t>
      </w:r>
      <w:r>
        <w:rPr>
          <w:spacing w:val="-1"/>
        </w:rPr>
        <w:t>Parkway,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Birtinya</w:t>
      </w:r>
      <w:r>
        <w:rPr>
          <w:spacing w:val="-9"/>
        </w:rPr>
        <w:t xml:space="preserve"> </w:t>
      </w:r>
      <w:r>
        <w:t>QLD</w:t>
      </w:r>
      <w:r>
        <w:rPr>
          <w:spacing w:val="-6"/>
        </w:rPr>
        <w:t xml:space="preserve"> </w:t>
      </w:r>
      <w:r>
        <w:rPr>
          <w:spacing w:val="-1"/>
        </w:rPr>
        <w:t>4575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49,</w:t>
      </w:r>
      <w:r>
        <w:rPr>
          <w:spacing w:val="-4"/>
        </w:rPr>
        <w:t xml:space="preserve"> </w:t>
      </w:r>
      <w:r>
        <w:rPr>
          <w:spacing w:val="-1"/>
        </w:rPr>
        <w:t>Buddina</w:t>
      </w:r>
      <w:r>
        <w:rPr>
          <w:spacing w:val="-7"/>
        </w:rPr>
        <w:t xml:space="preserve"> </w:t>
      </w:r>
      <w:r>
        <w:t>QLD</w:t>
      </w:r>
      <w:r>
        <w:rPr>
          <w:spacing w:val="-5"/>
        </w:rPr>
        <w:t xml:space="preserve"> </w:t>
      </w:r>
      <w:r>
        <w:rPr>
          <w:spacing w:val="-1"/>
        </w:rPr>
        <w:t>4575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Brendale</w:t>
      </w:r>
    </w:p>
    <w:p w:rsidR="00DA0103" w:rsidRDefault="00DA0103">
      <w:pPr>
        <w:pStyle w:val="BodyText"/>
        <w:kinsoku w:val="0"/>
        <w:overflowPunct w:val="0"/>
        <w:spacing w:before="36" w:line="275" w:lineRule="auto"/>
        <w:ind w:left="215" w:right="117"/>
      </w:pPr>
      <w:r>
        <w:rPr>
          <w:spacing w:val="-1"/>
        </w:rPr>
        <w:t>170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Pine</w:t>
      </w:r>
      <w:r>
        <w:rPr>
          <w:spacing w:val="-8"/>
        </w:rPr>
        <w:t xml:space="preserve"> </w:t>
      </w:r>
      <w:r>
        <w:rPr>
          <w:spacing w:val="-1"/>
        </w:rPr>
        <w:t>Road,</w:t>
      </w:r>
      <w:r>
        <w:rPr>
          <w:spacing w:val="-4"/>
        </w:rPr>
        <w:t xml:space="preserve"> </w:t>
      </w:r>
      <w:r>
        <w:t>Brendale</w:t>
      </w:r>
      <w:r>
        <w:rPr>
          <w:spacing w:val="-7"/>
        </w:rPr>
        <w:t xml:space="preserve"> </w:t>
      </w:r>
      <w:r>
        <w:t>QLD</w:t>
      </w:r>
      <w:r>
        <w:rPr>
          <w:spacing w:val="-4"/>
        </w:rPr>
        <w:t xml:space="preserve"> </w:t>
      </w:r>
      <w:r>
        <w:rPr>
          <w:spacing w:val="-1"/>
        </w:rPr>
        <w:t>4500</w:t>
      </w:r>
      <w:r>
        <w:rPr>
          <w:spacing w:val="31"/>
          <w:w w:val="99"/>
        </w:rPr>
        <w:t xml:space="preserve"> </w:t>
      </w: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5204,</w:t>
      </w:r>
      <w:r>
        <w:rPr>
          <w:spacing w:val="-4"/>
        </w:rPr>
        <w:t xml:space="preserve"> </w:t>
      </w:r>
      <w:r>
        <w:rPr>
          <w:spacing w:val="-1"/>
        </w:rPr>
        <w:t>Brendale</w:t>
      </w:r>
      <w:r>
        <w:rPr>
          <w:spacing w:val="-6"/>
        </w:rPr>
        <w:t xml:space="preserve"> </w:t>
      </w:r>
      <w:r>
        <w:rPr>
          <w:spacing w:val="-1"/>
        </w:rPr>
        <w:t>DC</w:t>
      </w:r>
      <w:r>
        <w:rPr>
          <w:spacing w:val="-4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rPr>
          <w:spacing w:val="-1"/>
        </w:rPr>
        <w:t>4500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4"/>
        <w:ind w:left="0"/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Bundaberg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189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Bourbong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Bundaberg</w:t>
      </w:r>
      <w:r>
        <w:rPr>
          <w:spacing w:val="-9"/>
        </w:rPr>
        <w:t xml:space="preserve"> </w:t>
      </w:r>
      <w:r>
        <w:t>QLD</w:t>
      </w:r>
      <w:r>
        <w:rPr>
          <w:spacing w:val="-8"/>
        </w:rPr>
        <w:t xml:space="preserve"> </w:t>
      </w:r>
      <w:r>
        <w:rPr>
          <w:spacing w:val="-1"/>
        </w:rPr>
        <w:t>4670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860,</w:t>
      </w:r>
      <w:r>
        <w:rPr>
          <w:spacing w:val="-7"/>
        </w:rPr>
        <w:t xml:space="preserve"> </w:t>
      </w:r>
      <w:r>
        <w:rPr>
          <w:spacing w:val="-1"/>
        </w:rPr>
        <w:t>Bundaberg</w:t>
      </w:r>
      <w:r>
        <w:rPr>
          <w:spacing w:val="-3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4670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Cairns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27</w:t>
      </w:r>
      <w:r>
        <w:rPr>
          <w:spacing w:val="-8"/>
        </w:rPr>
        <w:t xml:space="preserve"> </w:t>
      </w:r>
      <w:r>
        <w:rPr>
          <w:spacing w:val="-1"/>
        </w:rPr>
        <w:t>Sheridan</w:t>
      </w:r>
      <w:r>
        <w:rPr>
          <w:spacing w:val="-6"/>
        </w:rPr>
        <w:t xml:space="preserve"> </w:t>
      </w:r>
      <w:r>
        <w:rPr>
          <w:spacing w:val="-1"/>
        </w:rPr>
        <w:t>Street,</w:t>
      </w:r>
      <w:r>
        <w:rPr>
          <w:spacing w:val="-7"/>
        </w:rPr>
        <w:t xml:space="preserve"> </w:t>
      </w:r>
      <w:r>
        <w:rPr>
          <w:spacing w:val="-1"/>
        </w:rPr>
        <w:t>Cairns</w:t>
      </w:r>
      <w:r>
        <w:rPr>
          <w:spacing w:val="-4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4870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PO</w:t>
      </w:r>
      <w:r>
        <w:rPr>
          <w:spacing w:val="-5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656,</w:t>
      </w:r>
      <w:r>
        <w:rPr>
          <w:spacing w:val="-6"/>
        </w:rPr>
        <w:t xml:space="preserve"> </w:t>
      </w:r>
      <w:r>
        <w:rPr>
          <w:spacing w:val="-1"/>
        </w:rPr>
        <w:t>Cairns</w:t>
      </w:r>
      <w:r>
        <w:rPr>
          <w:spacing w:val="-5"/>
        </w:rPr>
        <w:t xml:space="preserve"> </w:t>
      </w:r>
      <w:r>
        <w:rPr>
          <w:spacing w:val="-1"/>
        </w:rPr>
        <w:t>QLD</w:t>
      </w:r>
      <w:r>
        <w:rPr>
          <w:spacing w:val="-4"/>
        </w:rPr>
        <w:t xml:space="preserve"> </w:t>
      </w:r>
      <w:r>
        <w:rPr>
          <w:spacing w:val="-1"/>
        </w:rPr>
        <w:t>4870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Gladstone</w:t>
      </w:r>
    </w:p>
    <w:p w:rsidR="00DA0103" w:rsidRDefault="00DA0103">
      <w:pPr>
        <w:pStyle w:val="BodyText"/>
        <w:kinsoku w:val="0"/>
        <w:overflowPunct w:val="0"/>
        <w:spacing w:before="39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66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Goondoon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Street,</w:t>
      </w:r>
      <w:r>
        <w:rPr>
          <w:spacing w:val="-8"/>
        </w:rPr>
        <w:t xml:space="preserve"> </w:t>
      </w:r>
      <w:r>
        <w:t>Gladstone</w:t>
      </w:r>
      <w:r>
        <w:rPr>
          <w:spacing w:val="-8"/>
        </w:rPr>
        <w:t xml:space="preserve"> </w:t>
      </w:r>
      <w:r>
        <w:t>QLD</w:t>
      </w:r>
      <w:r>
        <w:rPr>
          <w:spacing w:val="-8"/>
        </w:rPr>
        <w:t xml:space="preserve"> </w:t>
      </w:r>
      <w:r>
        <w:rPr>
          <w:spacing w:val="-1"/>
        </w:rPr>
        <w:t>4680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5021,</w:t>
      </w:r>
      <w:r>
        <w:rPr>
          <w:spacing w:val="-7"/>
        </w:rPr>
        <w:t xml:space="preserve"> </w:t>
      </w:r>
      <w:r>
        <w:t>Gladstone</w:t>
      </w:r>
      <w:r>
        <w:rPr>
          <w:spacing w:val="-8"/>
        </w:rPr>
        <w:t xml:space="preserve"> </w:t>
      </w:r>
      <w:r>
        <w:t>QLD</w:t>
      </w:r>
      <w:r>
        <w:rPr>
          <w:spacing w:val="-6"/>
        </w:rPr>
        <w:t xml:space="preserve"> </w:t>
      </w:r>
      <w:r>
        <w:rPr>
          <w:spacing w:val="-1"/>
        </w:rPr>
        <w:t>4680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Ipswich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99</w:t>
      </w:r>
      <w:r>
        <w:rPr>
          <w:spacing w:val="-9"/>
        </w:rPr>
        <w:t xml:space="preserve"> </w:t>
      </w:r>
      <w:r>
        <w:t>Brisbane</w:t>
      </w:r>
      <w:r>
        <w:rPr>
          <w:spacing w:val="-5"/>
        </w:rPr>
        <w:t xml:space="preserve"> </w:t>
      </w:r>
      <w:r>
        <w:rPr>
          <w:spacing w:val="-1"/>
        </w:rPr>
        <w:t>Street,</w:t>
      </w:r>
      <w:r>
        <w:rPr>
          <w:spacing w:val="-5"/>
        </w:rPr>
        <w:t xml:space="preserve"> </w:t>
      </w:r>
      <w:r>
        <w:rPr>
          <w:spacing w:val="-1"/>
        </w:rPr>
        <w:t>Ipswich</w:t>
      </w:r>
      <w:r>
        <w:rPr>
          <w:spacing w:val="-6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4305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140,</w:t>
      </w:r>
      <w:r>
        <w:rPr>
          <w:spacing w:val="-6"/>
        </w:rPr>
        <w:t xml:space="preserve"> </w:t>
      </w:r>
      <w:r>
        <w:t>Ipswich</w:t>
      </w:r>
      <w:r>
        <w:rPr>
          <w:spacing w:val="-6"/>
        </w:rPr>
        <w:t xml:space="preserve"> </w:t>
      </w:r>
      <w:r>
        <w:t>QLD</w:t>
      </w:r>
      <w:r>
        <w:rPr>
          <w:spacing w:val="-3"/>
        </w:rPr>
        <w:t xml:space="preserve"> </w:t>
      </w:r>
      <w:r>
        <w:rPr>
          <w:spacing w:val="-1"/>
        </w:rPr>
        <w:t>4305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Mackay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18</w:t>
      </w:r>
      <w:r>
        <w:rPr>
          <w:spacing w:val="-9"/>
        </w:rPr>
        <w:t xml:space="preserve"> </w:t>
      </w:r>
      <w:r>
        <w:t>Brisbane</w:t>
      </w:r>
      <w:r>
        <w:rPr>
          <w:spacing w:val="-5"/>
        </w:rPr>
        <w:t xml:space="preserve"> </w:t>
      </w:r>
      <w:r>
        <w:rPr>
          <w:spacing w:val="-1"/>
        </w:rPr>
        <w:t>Street,</w:t>
      </w:r>
      <w:r>
        <w:rPr>
          <w:spacing w:val="-5"/>
        </w:rPr>
        <w:t xml:space="preserve"> </w:t>
      </w:r>
      <w:r>
        <w:t>Mackay</w:t>
      </w:r>
      <w:r>
        <w:rPr>
          <w:spacing w:val="-9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t>4740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401,</w:t>
      </w:r>
      <w:r>
        <w:rPr>
          <w:spacing w:val="-6"/>
        </w:rPr>
        <w:t xml:space="preserve"> </w:t>
      </w:r>
      <w:r>
        <w:t>Mackay</w:t>
      </w:r>
      <w:r>
        <w:rPr>
          <w:spacing w:val="-8"/>
        </w:rPr>
        <w:t xml:space="preserve"> </w:t>
      </w:r>
      <w:r>
        <w:rPr>
          <w:spacing w:val="-1"/>
        </w:rPr>
        <w:t>QLD</w:t>
      </w:r>
      <w:r>
        <w:rPr>
          <w:spacing w:val="-4"/>
        </w:rPr>
        <w:t xml:space="preserve"> </w:t>
      </w:r>
      <w:r>
        <w:rPr>
          <w:spacing w:val="-1"/>
        </w:rPr>
        <w:t>4740</w:t>
      </w:r>
    </w:p>
    <w:p w:rsidR="00DA0103" w:rsidRDefault="00DA0103">
      <w:pPr>
        <w:pStyle w:val="Heading8"/>
        <w:kinsoku w:val="0"/>
        <w:overflowPunct w:val="0"/>
        <w:spacing w:before="83"/>
        <w:ind w:left="215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spacing w:val="-1"/>
        </w:rPr>
        <w:lastRenderedPageBreak/>
        <w:t>Maryborough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277</w:t>
      </w:r>
      <w:r>
        <w:rPr>
          <w:spacing w:val="-6"/>
        </w:rPr>
        <w:t xml:space="preserve"> </w:t>
      </w:r>
      <w:r>
        <w:rPr>
          <w:spacing w:val="-1"/>
        </w:rPr>
        <w:t>Alice</w:t>
      </w:r>
      <w:r>
        <w:rPr>
          <w:spacing w:val="-6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Maryborough</w:t>
      </w:r>
      <w:r>
        <w:rPr>
          <w:spacing w:val="-8"/>
        </w:rPr>
        <w:t xml:space="preserve"> </w:t>
      </w:r>
      <w:r>
        <w:t>QLD</w:t>
      </w:r>
      <w:r>
        <w:rPr>
          <w:spacing w:val="-7"/>
        </w:rPr>
        <w:t xml:space="preserve"> </w:t>
      </w:r>
      <w:r>
        <w:rPr>
          <w:spacing w:val="-1"/>
        </w:rPr>
        <w:t>4650</w:t>
      </w:r>
    </w:p>
    <w:p w:rsidR="00DA0103" w:rsidRDefault="00DA0103">
      <w:pPr>
        <w:pStyle w:val="BodyText"/>
        <w:kinsoku w:val="0"/>
        <w:overflowPunct w:val="0"/>
        <w:spacing w:before="39"/>
        <w:ind w:left="215"/>
      </w:pPr>
      <w:r>
        <w:rPr>
          <w:spacing w:val="-1"/>
        </w:rPr>
        <w:t>PO</w:t>
      </w:r>
      <w:r>
        <w:rPr>
          <w:spacing w:val="-7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280,</w:t>
      </w:r>
      <w:r>
        <w:rPr>
          <w:spacing w:val="-7"/>
        </w:rPr>
        <w:t xml:space="preserve"> </w:t>
      </w:r>
      <w:r>
        <w:rPr>
          <w:spacing w:val="-1"/>
        </w:rPr>
        <w:t>Maryborough</w:t>
      </w:r>
      <w:r>
        <w:rPr>
          <w:spacing w:val="-3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4650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Mount</w:t>
      </w:r>
      <w:r>
        <w:rPr>
          <w:spacing w:val="-9"/>
        </w:rPr>
        <w:t xml:space="preserve"> </w:t>
      </w:r>
      <w:r>
        <w:rPr>
          <w:spacing w:val="-1"/>
        </w:rPr>
        <w:t>Isa</w:t>
      </w:r>
    </w:p>
    <w:p w:rsidR="00DA0103" w:rsidRDefault="00DA0103">
      <w:pPr>
        <w:pStyle w:val="BodyText"/>
        <w:kinsoku w:val="0"/>
        <w:overflowPunct w:val="0"/>
        <w:spacing w:before="36" w:line="277" w:lineRule="auto"/>
        <w:ind w:left="215" w:right="2396"/>
      </w:pPr>
      <w:r>
        <w:rPr>
          <w:spacing w:val="-1"/>
        </w:rPr>
        <w:t>30-32</w:t>
      </w:r>
      <w:r>
        <w:rPr>
          <w:spacing w:val="-12"/>
        </w:rPr>
        <w:t xml:space="preserve"> </w:t>
      </w:r>
      <w:r>
        <w:rPr>
          <w:spacing w:val="1"/>
        </w:rPr>
        <w:t>West</w:t>
      </w:r>
      <w:r>
        <w:rPr>
          <w:spacing w:val="-8"/>
        </w:rPr>
        <w:t xml:space="preserve"> </w:t>
      </w:r>
      <w:r>
        <w:rPr>
          <w:spacing w:val="-1"/>
        </w:rPr>
        <w:t>Street</w:t>
      </w:r>
      <w:r>
        <w:rPr>
          <w:spacing w:val="27"/>
          <w:w w:val="99"/>
        </w:rPr>
        <w:t xml:space="preserve"> </w:t>
      </w:r>
      <w:r>
        <w:rPr>
          <w:spacing w:val="-1"/>
        </w:rPr>
        <w:t>Mount</w:t>
      </w:r>
      <w:r>
        <w:rPr>
          <w:spacing w:val="-7"/>
        </w:rPr>
        <w:t xml:space="preserve"> </w:t>
      </w:r>
      <w:r>
        <w:t>Isa</w:t>
      </w:r>
      <w:r>
        <w:rPr>
          <w:spacing w:val="-6"/>
        </w:rPr>
        <w:t xml:space="preserve"> </w:t>
      </w:r>
      <w:r>
        <w:t>QLD</w:t>
      </w:r>
      <w:r>
        <w:rPr>
          <w:spacing w:val="-4"/>
        </w:rPr>
        <w:t xml:space="preserve"> </w:t>
      </w:r>
      <w:r>
        <w:rPr>
          <w:spacing w:val="-1"/>
        </w:rPr>
        <w:t>4825</w:t>
      </w:r>
    </w:p>
    <w:p w:rsidR="00DA0103" w:rsidRDefault="00DA0103">
      <w:pPr>
        <w:pStyle w:val="BodyText"/>
        <w:kinsoku w:val="0"/>
        <w:overflowPunct w:val="0"/>
        <w:spacing w:line="229" w:lineRule="exact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960,</w:t>
      </w:r>
      <w:r>
        <w:rPr>
          <w:spacing w:val="-6"/>
        </w:rPr>
        <w:t xml:space="preserve"> </w:t>
      </w:r>
      <w:r>
        <w:rPr>
          <w:spacing w:val="-1"/>
        </w:rPr>
        <w:t>Townsville</w:t>
      </w:r>
      <w:r>
        <w:rPr>
          <w:spacing w:val="-7"/>
        </w:rPr>
        <w:t xml:space="preserve"> </w:t>
      </w:r>
      <w:r>
        <w:t>QLD</w:t>
      </w:r>
      <w:r>
        <w:rPr>
          <w:spacing w:val="-7"/>
        </w:rPr>
        <w:t xml:space="preserve"> </w:t>
      </w:r>
      <w:r>
        <w:rPr>
          <w:spacing w:val="-1"/>
        </w:rPr>
        <w:t>4810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Redcliffe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165</w:t>
      </w:r>
      <w:r>
        <w:rPr>
          <w:spacing w:val="-6"/>
        </w:rPr>
        <w:t xml:space="preserve"> </w:t>
      </w:r>
      <w:r>
        <w:rPr>
          <w:spacing w:val="-1"/>
        </w:rPr>
        <w:t>Sutton</w:t>
      </w:r>
      <w:r>
        <w:rPr>
          <w:spacing w:val="-6"/>
        </w:rPr>
        <w:t xml:space="preserve"> </w:t>
      </w:r>
      <w:r>
        <w:rPr>
          <w:spacing w:val="-1"/>
        </w:rPr>
        <w:t>Street,</w:t>
      </w:r>
      <w:r>
        <w:rPr>
          <w:spacing w:val="-8"/>
        </w:rPr>
        <w:t xml:space="preserve"> </w:t>
      </w:r>
      <w:r>
        <w:t>Redcliffe</w:t>
      </w:r>
      <w:r>
        <w:rPr>
          <w:spacing w:val="-10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4020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131,</w:t>
      </w:r>
      <w:r>
        <w:rPr>
          <w:spacing w:val="-6"/>
        </w:rPr>
        <w:t xml:space="preserve"> </w:t>
      </w:r>
      <w:r>
        <w:rPr>
          <w:spacing w:val="-1"/>
        </w:rPr>
        <w:t>Redcliffe</w:t>
      </w:r>
      <w:r>
        <w:rPr>
          <w:spacing w:val="-7"/>
        </w:rPr>
        <w:t xml:space="preserve"> </w:t>
      </w:r>
      <w:r>
        <w:t>QLD</w:t>
      </w:r>
      <w:r>
        <w:rPr>
          <w:spacing w:val="-6"/>
        </w:rPr>
        <w:t xml:space="preserve"> </w:t>
      </w:r>
      <w:r>
        <w:rPr>
          <w:spacing w:val="-1"/>
        </w:rPr>
        <w:t>4020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Rockhampton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67</w:t>
      </w:r>
      <w:r>
        <w:rPr>
          <w:spacing w:val="-9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Rockhampton</w:t>
      </w:r>
      <w:r>
        <w:rPr>
          <w:spacing w:val="-8"/>
        </w:rPr>
        <w:t xml:space="preserve"> </w:t>
      </w:r>
      <w:r>
        <w:t>QLD</w:t>
      </w:r>
      <w:r>
        <w:rPr>
          <w:spacing w:val="-4"/>
        </w:rPr>
        <w:t xml:space="preserve"> </w:t>
      </w:r>
      <w:r>
        <w:rPr>
          <w:spacing w:val="-1"/>
        </w:rPr>
        <w:t>4700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7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273,</w:t>
      </w:r>
      <w:r>
        <w:rPr>
          <w:spacing w:val="-7"/>
        </w:rPr>
        <w:t xml:space="preserve"> </w:t>
      </w:r>
      <w:r>
        <w:t>Rockhampton</w:t>
      </w:r>
      <w:r>
        <w:rPr>
          <w:spacing w:val="-7"/>
        </w:rPr>
        <w:t xml:space="preserve"> </w:t>
      </w:r>
      <w:r>
        <w:t>QLD</w:t>
      </w:r>
      <w:r>
        <w:rPr>
          <w:spacing w:val="-8"/>
        </w:rPr>
        <w:t xml:space="preserve"> </w:t>
      </w:r>
      <w:r>
        <w:rPr>
          <w:spacing w:val="-1"/>
        </w:rPr>
        <w:t>4700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rPr>
          <w:spacing w:val="-1"/>
        </w:rPr>
        <w:t>Southport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7"/>
        <w:ind w:left="215"/>
      </w:pPr>
      <w:r>
        <w:rPr>
          <w:spacing w:val="-1"/>
        </w:rPr>
        <w:t>66</w:t>
      </w:r>
      <w:r>
        <w:rPr>
          <w:spacing w:val="-9"/>
        </w:rPr>
        <w:t xml:space="preserve"> </w:t>
      </w:r>
      <w:r>
        <w:rPr>
          <w:spacing w:val="-1"/>
        </w:rPr>
        <w:t>Nerang</w:t>
      </w:r>
      <w:r>
        <w:rPr>
          <w:spacing w:val="-6"/>
        </w:rPr>
        <w:t xml:space="preserve"> </w:t>
      </w:r>
      <w:r>
        <w:rPr>
          <w:spacing w:val="-1"/>
        </w:rPr>
        <w:t>Street,</w:t>
      </w:r>
      <w:r>
        <w:rPr>
          <w:spacing w:val="-6"/>
        </w:rPr>
        <w:t xml:space="preserve"> </w:t>
      </w:r>
      <w:r>
        <w:rPr>
          <w:spacing w:val="-1"/>
        </w:rPr>
        <w:t>Southport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4215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876,</w:t>
      </w:r>
      <w:r>
        <w:rPr>
          <w:spacing w:val="-6"/>
        </w:rPr>
        <w:t xml:space="preserve"> </w:t>
      </w:r>
      <w:r>
        <w:rPr>
          <w:spacing w:val="-1"/>
        </w:rPr>
        <w:t>Southport</w:t>
      </w:r>
      <w:r>
        <w:rPr>
          <w:spacing w:val="-6"/>
        </w:rPr>
        <w:t xml:space="preserve"> </w:t>
      </w:r>
      <w:r>
        <w:t>QLD</w:t>
      </w:r>
      <w:r>
        <w:rPr>
          <w:spacing w:val="-7"/>
        </w:rPr>
        <w:t xml:space="preserve"> </w:t>
      </w:r>
      <w:r>
        <w:rPr>
          <w:spacing w:val="-1"/>
        </w:rPr>
        <w:t>4215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Toowoomba</w:t>
      </w:r>
    </w:p>
    <w:p w:rsidR="00DA0103" w:rsidRDefault="00DA0103">
      <w:pPr>
        <w:pStyle w:val="BodyText"/>
        <w:kinsoku w:val="0"/>
        <w:overflowPunct w:val="0"/>
        <w:spacing w:before="39"/>
        <w:ind w:left="215"/>
      </w:pPr>
      <w:r>
        <w:t>Trustee</w:t>
      </w:r>
      <w:r>
        <w:rPr>
          <w:spacing w:val="-15"/>
        </w:rPr>
        <w:t xml:space="preserve"> </w:t>
      </w:r>
      <w:r>
        <w:rPr>
          <w:spacing w:val="-1"/>
        </w:rPr>
        <w:t>House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447</w:t>
      </w:r>
      <w:r>
        <w:rPr>
          <w:spacing w:val="-9"/>
        </w:rPr>
        <w:t xml:space="preserve"> </w:t>
      </w:r>
      <w:r>
        <w:rPr>
          <w:spacing w:val="-1"/>
        </w:rPr>
        <w:t>Ruthven</w:t>
      </w:r>
      <w:r>
        <w:rPr>
          <w:spacing w:val="-8"/>
        </w:rPr>
        <w:t xml:space="preserve"> </w:t>
      </w:r>
      <w:r>
        <w:rPr>
          <w:spacing w:val="-1"/>
        </w:rPr>
        <w:t>Street,</w:t>
      </w:r>
      <w:r>
        <w:rPr>
          <w:spacing w:val="-8"/>
        </w:rPr>
        <w:t xml:space="preserve"> </w:t>
      </w:r>
      <w:r>
        <w:t>Toowoomba</w:t>
      </w:r>
      <w:r>
        <w:rPr>
          <w:spacing w:val="-9"/>
        </w:rPr>
        <w:t xml:space="preserve"> </w:t>
      </w:r>
      <w:r>
        <w:rPr>
          <w:spacing w:val="-1"/>
        </w:rPr>
        <w:t>QLD</w:t>
      </w:r>
      <w:r>
        <w:rPr>
          <w:spacing w:val="-9"/>
        </w:rPr>
        <w:t xml:space="preserve"> </w:t>
      </w:r>
      <w:r>
        <w:rPr>
          <w:spacing w:val="-1"/>
        </w:rPr>
        <w:t>4350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7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139,</w:t>
      </w:r>
      <w:r>
        <w:rPr>
          <w:spacing w:val="-7"/>
        </w:rPr>
        <w:t xml:space="preserve"> </w:t>
      </w:r>
      <w:r>
        <w:rPr>
          <w:spacing w:val="-1"/>
        </w:rPr>
        <w:t>Toowoomba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rPr>
          <w:spacing w:val="-1"/>
        </w:rPr>
        <w:t>4350</w:t>
      </w:r>
    </w:p>
    <w:p w:rsidR="00DA0103" w:rsidRDefault="00DA0103">
      <w:pPr>
        <w:pStyle w:val="BodyText"/>
        <w:kinsoku w:val="0"/>
        <w:overflowPunct w:val="0"/>
        <w:ind w:left="0"/>
      </w:pPr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215"/>
        <w:rPr>
          <w:b w:val="0"/>
          <w:bCs w:val="0"/>
        </w:rPr>
      </w:pPr>
      <w:r>
        <w:t>Townsville</w:t>
      </w:r>
    </w:p>
    <w:p w:rsidR="00DA0103" w:rsidRDefault="00DA0103">
      <w:pPr>
        <w:pStyle w:val="BodyText"/>
        <w:kinsoku w:val="0"/>
        <w:overflowPunct w:val="0"/>
        <w:spacing w:before="36"/>
        <w:ind w:left="215"/>
      </w:pPr>
      <w:r>
        <w:rPr>
          <w:spacing w:val="-1"/>
        </w:rPr>
        <w:t>370</w:t>
      </w:r>
      <w:r>
        <w:rPr>
          <w:spacing w:val="-8"/>
        </w:rPr>
        <w:t xml:space="preserve"> </w:t>
      </w:r>
      <w:r>
        <w:rPr>
          <w:spacing w:val="-1"/>
        </w:rPr>
        <w:t>Flinders</w:t>
      </w:r>
      <w:r>
        <w:rPr>
          <w:spacing w:val="-7"/>
        </w:rPr>
        <w:t xml:space="preserve"> </w:t>
      </w:r>
      <w:r>
        <w:rPr>
          <w:spacing w:val="-1"/>
        </w:rPr>
        <w:t>Street,</w:t>
      </w:r>
      <w:r>
        <w:rPr>
          <w:spacing w:val="-8"/>
        </w:rPr>
        <w:t xml:space="preserve"> </w:t>
      </w:r>
      <w:r>
        <w:t>Townsville</w:t>
      </w:r>
      <w:r>
        <w:rPr>
          <w:spacing w:val="-8"/>
        </w:rPr>
        <w:t xml:space="preserve"> </w:t>
      </w:r>
      <w:r>
        <w:t>QLD</w:t>
      </w:r>
      <w:r>
        <w:rPr>
          <w:spacing w:val="-5"/>
        </w:rPr>
        <w:t xml:space="preserve"> </w:t>
      </w:r>
      <w:r>
        <w:rPr>
          <w:spacing w:val="-1"/>
        </w:rPr>
        <w:t>4810</w:t>
      </w:r>
    </w:p>
    <w:p w:rsidR="00DA0103" w:rsidRDefault="00DA0103">
      <w:pPr>
        <w:pStyle w:val="BodyText"/>
        <w:kinsoku w:val="0"/>
        <w:overflowPunct w:val="0"/>
        <w:spacing w:before="34"/>
        <w:ind w:left="215"/>
      </w:pPr>
      <w:r>
        <w:rPr>
          <w:spacing w:val="-1"/>
        </w:rPr>
        <w:t>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rPr>
          <w:spacing w:val="-1"/>
        </w:rPr>
        <w:t>960,</w:t>
      </w:r>
      <w:r>
        <w:rPr>
          <w:spacing w:val="-6"/>
        </w:rPr>
        <w:t xml:space="preserve"> </w:t>
      </w:r>
      <w:r>
        <w:t>Townsville</w:t>
      </w:r>
      <w:r>
        <w:rPr>
          <w:spacing w:val="-7"/>
        </w:rPr>
        <w:t xml:space="preserve"> </w:t>
      </w:r>
      <w:r>
        <w:t>QLD</w:t>
      </w:r>
      <w:r>
        <w:rPr>
          <w:spacing w:val="-7"/>
        </w:rPr>
        <w:t xml:space="preserve"> </w:t>
      </w:r>
      <w:r>
        <w:rPr>
          <w:spacing w:val="-1"/>
        </w:rPr>
        <w:t>4810</w:t>
      </w:r>
    </w:p>
    <w:p w:rsidR="00DA0103" w:rsidRDefault="00DA0103">
      <w:pPr>
        <w:pStyle w:val="BodyText"/>
        <w:kinsoku w:val="0"/>
        <w:overflowPunct w:val="0"/>
        <w:spacing w:before="34"/>
        <w:ind w:left="215"/>
        <w:sectPr w:rsidR="00DA0103">
          <w:type w:val="continuous"/>
          <w:pgSz w:w="11910" w:h="16840"/>
          <w:pgMar w:top="0" w:right="1280" w:bottom="0" w:left="1280" w:header="720" w:footer="720" w:gutter="0"/>
          <w:cols w:num="2" w:space="720" w:equalWidth="0">
            <w:col w:w="4113" w:space="776"/>
            <w:col w:w="4461"/>
          </w:cols>
          <w:noEndnote/>
        </w:sectPr>
      </w:pPr>
    </w:p>
    <w:p w:rsidR="00DA0103" w:rsidRDefault="00DA0103">
      <w:pPr>
        <w:pStyle w:val="BodyText"/>
        <w:kinsoku w:val="0"/>
        <w:overflowPunct w:val="0"/>
        <w:spacing w:before="41"/>
        <w:ind w:left="160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lastRenderedPageBreak/>
        <w:t>Outreach locations</w: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9525" t="9525" r="1905" b="0"/>
                <wp:docPr id="204" name="Group 9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206" name="Freeform 998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747D59" id="Group 9981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">
                <v:shape id="Freeform 9982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b/>
          <w:bCs/>
          <w:sz w:val="13"/>
          <w:szCs w:val="13"/>
        </w:rPr>
      </w:pPr>
    </w:p>
    <w:p w:rsidR="00DA0103" w:rsidRDefault="00DA0103">
      <w:pPr>
        <w:pStyle w:val="BodyText"/>
        <w:kinsoku w:val="0"/>
        <w:overflowPunct w:val="0"/>
        <w:spacing w:before="74" w:line="276" w:lineRule="auto"/>
        <w:ind w:left="160" w:right="323"/>
        <w:rPr>
          <w:color w:val="000000"/>
        </w:rPr>
      </w:pPr>
      <w:r>
        <w:rPr>
          <w:spacing w:val="-1"/>
        </w:rPr>
        <w:t>Outreach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EPA</w:t>
      </w:r>
      <w:r>
        <w:rPr>
          <w:spacing w:val="-5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 xml:space="preserve">are </w:t>
      </w:r>
      <w:r>
        <w:t>usually</w:t>
      </w:r>
      <w:r>
        <w:rPr>
          <w:spacing w:val="-7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below</w:t>
      </w:r>
      <w:r>
        <w:rPr>
          <w:spacing w:val="39"/>
          <w:w w:val="99"/>
        </w:rPr>
        <w:t xml:space="preserve"> </w:t>
      </w:r>
      <w:r>
        <w:rPr>
          <w:spacing w:val="-1"/>
        </w:rPr>
        <w:t>locations.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locations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unavailable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rPr>
          <w:spacing w:val="-1"/>
        </w:rPr>
        <w:t>restrictions.</w:t>
      </w:r>
      <w:r>
        <w:rPr>
          <w:spacing w:val="-7"/>
        </w:rPr>
        <w:t xml:space="preserve"> </w:t>
      </w:r>
      <w:r>
        <w:rPr>
          <w:spacing w:val="-1"/>
        </w:rPr>
        <w:t>Please</w:t>
      </w:r>
      <w:r>
        <w:rPr>
          <w:spacing w:val="-3"/>
        </w:rPr>
        <w:t xml:space="preserve"> </w:t>
      </w:r>
      <w:r>
        <w:rPr>
          <w:spacing w:val="-1"/>
        </w:rPr>
        <w:t>phone</w:t>
      </w:r>
      <w:r>
        <w:rPr>
          <w:spacing w:val="86"/>
          <w:w w:val="99"/>
        </w:rPr>
        <w:t xml:space="preserve"> </w:t>
      </w:r>
      <w:r>
        <w:rPr>
          <w:spacing w:val="-1"/>
        </w:rPr>
        <w:t>1300</w:t>
      </w:r>
      <w:r>
        <w:rPr>
          <w:spacing w:val="-6"/>
        </w:rPr>
        <w:t xml:space="preserve"> </w:t>
      </w:r>
      <w:r>
        <w:t>360</w:t>
      </w:r>
      <w:r>
        <w:rPr>
          <w:spacing w:val="-7"/>
        </w:rPr>
        <w:t xml:space="preserve"> </w:t>
      </w:r>
      <w:r>
        <w:t>044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email</w:t>
      </w:r>
      <w:r>
        <w:rPr>
          <w:spacing w:val="-7"/>
        </w:rPr>
        <w:t xml:space="preserve"> </w:t>
      </w:r>
      <w:hyperlink r:id="rId149" w:history="1">
        <w:r>
          <w:rPr>
            <w:color w:val="282828"/>
            <w:spacing w:val="-1"/>
            <w:u w:val="single"/>
          </w:rPr>
          <w:t>clientenq@pt.qld.gov.au</w:t>
        </w:r>
        <w:r>
          <w:rPr>
            <w:color w:val="282828"/>
            <w:spacing w:val="-4"/>
            <w:u w:val="single"/>
          </w:rPr>
          <w:t xml:space="preserve"> </w:t>
        </w:r>
      </w:hyperlink>
      <w:r>
        <w:rPr>
          <w:color w:val="000000"/>
        </w:rPr>
        <w:t>for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more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information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outreach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location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near</w:t>
      </w:r>
      <w:r>
        <w:rPr>
          <w:color w:val="000000"/>
          <w:spacing w:val="77"/>
          <w:w w:val="99"/>
        </w:rPr>
        <w:t xml:space="preserve"> </w:t>
      </w:r>
      <w:r>
        <w:rPr>
          <w:color w:val="000000"/>
          <w:spacing w:val="-1"/>
        </w:rPr>
        <w:t>you.</w:t>
      </w:r>
    </w:p>
    <w:p w:rsidR="00DA0103" w:rsidRDefault="00DA0103">
      <w:pPr>
        <w:pStyle w:val="BodyText"/>
        <w:kinsoku w:val="0"/>
        <w:overflowPunct w:val="0"/>
        <w:spacing w:before="8"/>
        <w:ind w:left="0"/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Brisbane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Chermside</w:t>
      </w:r>
      <w:r>
        <w:rPr>
          <w:spacing w:val="-21"/>
        </w:rPr>
        <w:t xml:space="preserve"> </w:t>
      </w:r>
      <w:r>
        <w:rPr>
          <w:spacing w:val="-1"/>
        </w:rPr>
        <w:t>Centrelink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Cleveland</w:t>
      </w:r>
      <w:r>
        <w:rPr>
          <w:spacing w:val="-21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Holland</w:t>
      </w:r>
      <w:r>
        <w:rPr>
          <w:spacing w:val="-12"/>
        </w:rPr>
        <w:t xml:space="preserve"> </w:t>
      </w:r>
      <w:r>
        <w:rPr>
          <w:spacing w:val="-1"/>
        </w:rPr>
        <w:t>Park</w:t>
      </w:r>
      <w:r>
        <w:rPr>
          <w:spacing w:val="-8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Mitchelton</w:t>
      </w:r>
      <w:r>
        <w:rPr>
          <w:spacing w:val="-20"/>
        </w:rPr>
        <w:t xml:space="preserve"> </w:t>
      </w:r>
      <w:r>
        <w:rPr>
          <w:spacing w:val="-1"/>
        </w:rPr>
        <w:t>Centrelink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Nundah</w:t>
      </w:r>
      <w:r>
        <w:rPr>
          <w:spacing w:val="-18"/>
        </w:rPr>
        <w:t xml:space="preserve"> </w:t>
      </w:r>
      <w:r>
        <w:rPr>
          <w:spacing w:val="-1"/>
        </w:rPr>
        <w:t>Centrelink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1"/>
      </w:pPr>
      <w:r>
        <w:rPr>
          <w:spacing w:val="-1"/>
        </w:rPr>
        <w:t>Toowong</w:t>
      </w:r>
      <w:r>
        <w:rPr>
          <w:spacing w:val="-19"/>
        </w:rPr>
        <w:t xml:space="preserve"> </w:t>
      </w:r>
      <w:r>
        <w:t>Centrelink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Wynnum</w:t>
      </w:r>
      <w:r>
        <w:rPr>
          <w:spacing w:val="-16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4"/>
      </w:pPr>
      <w:r>
        <w:rPr>
          <w:spacing w:val="-1"/>
        </w:rPr>
        <w:t>Woodridge</w:t>
      </w:r>
      <w:r>
        <w:rPr>
          <w:spacing w:val="-20"/>
        </w:rPr>
        <w:t xml:space="preserve"> </w:t>
      </w:r>
      <w:r>
        <w:rPr>
          <w:spacing w:val="-1"/>
        </w:rPr>
        <w:t>Centrelink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Bundaberg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Childers</w:t>
      </w:r>
      <w:r>
        <w:rPr>
          <w:spacing w:val="-18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Cairns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Mareeba</w:t>
      </w:r>
      <w:r>
        <w:rPr>
          <w:spacing w:val="-21"/>
        </w:rPr>
        <w:t xml:space="preserve"> </w:t>
      </w:r>
      <w: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Atherton</w:t>
      </w:r>
      <w:r>
        <w:rPr>
          <w:spacing w:val="-20"/>
        </w:rPr>
        <w:t xml:space="preserve"> </w:t>
      </w:r>
      <w: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Innisfail</w:t>
      </w:r>
      <w:r>
        <w:rPr>
          <w:spacing w:val="-20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t>Mossman</w:t>
      </w:r>
      <w:r>
        <w:rPr>
          <w:spacing w:val="-21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Ipswich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Beaudesert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9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rPr>
          <w:spacing w:val="-1"/>
        </w:rPr>
        <w:t>Centre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person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video</w:t>
      </w:r>
      <w:r>
        <w:rPr>
          <w:spacing w:val="-7"/>
        </w:rPr>
        <w:t xml:space="preserve"> </w:t>
      </w:r>
      <w:r>
        <w:rPr>
          <w:spacing w:val="-1"/>
        </w:rPr>
        <w:t>conferencing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1"/>
      </w:pPr>
      <w:r>
        <w:rPr>
          <w:spacing w:val="-1"/>
        </w:rPr>
        <w:t>Richlands</w:t>
      </w:r>
      <w:r>
        <w:rPr>
          <w:spacing w:val="-20"/>
        </w:rPr>
        <w:t xml:space="preserve"> </w:t>
      </w:r>
      <w:r>
        <w:t>Courthouse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Maryborough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5"/>
      </w:pPr>
      <w:r>
        <w:rPr>
          <w:spacing w:val="-1"/>
        </w:rPr>
        <w:t>Gympie</w:t>
      </w:r>
      <w:r>
        <w:rPr>
          <w:spacing w:val="-19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t>Hervey</w:t>
      </w:r>
      <w:r>
        <w:rPr>
          <w:spacing w:val="-13"/>
        </w:rPr>
        <w:t xml:space="preserve"> </w:t>
      </w:r>
      <w:r>
        <w:rPr>
          <w:spacing w:val="1"/>
        </w:rPr>
        <w:t>Bay</w:t>
      </w:r>
      <w:r>
        <w:rPr>
          <w:spacing w:val="-14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t>Tin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1"/>
        </w:rPr>
        <w:t>Bay</w:t>
      </w:r>
      <w:r>
        <w:rPr>
          <w:spacing w:val="-8"/>
        </w:rPr>
        <w:t xml:space="preserve"> </w:t>
      </w:r>
      <w:r>
        <w:t>RSL</w:t>
      </w:r>
      <w:r>
        <w:rPr>
          <w:spacing w:val="-3"/>
        </w:rPr>
        <w:t xml:space="preserve"> </w:t>
      </w:r>
      <w:r>
        <w:rPr>
          <w:spacing w:val="-1"/>
        </w:rPr>
        <w:t>Sub</w:t>
      </w:r>
      <w:r>
        <w:rPr>
          <w:spacing w:val="-5"/>
        </w:rPr>
        <w:t xml:space="preserve"> </w:t>
      </w:r>
      <w:r>
        <w:t>Branch</w:t>
      </w:r>
      <w:r>
        <w:rPr>
          <w:spacing w:val="-5"/>
        </w:rPr>
        <w:t xml:space="preserve"> </w:t>
      </w:r>
      <w:r>
        <w:t>Inc.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Mount</w:t>
      </w:r>
      <w:r>
        <w:rPr>
          <w:spacing w:val="-9"/>
        </w:rPr>
        <w:t xml:space="preserve"> </w:t>
      </w:r>
      <w:r>
        <w:rPr>
          <w:spacing w:val="-1"/>
        </w:rPr>
        <w:t>Isa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t>Cloncurry</w:t>
      </w:r>
      <w:r>
        <w:rPr>
          <w:spacing w:val="-23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Rockhampton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Yeppoon</w:t>
      </w:r>
      <w:r>
        <w:rPr>
          <w:spacing w:val="-20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Woorabinda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Dululu</w:t>
      </w:r>
      <w:r>
        <w:rPr>
          <w:spacing w:val="-6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rPr>
          <w:spacing w:val="1"/>
        </w:rPr>
        <w:t>Wowan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1"/>
      </w:pPr>
      <w:r>
        <w:rPr>
          <w:spacing w:val="-1"/>
        </w:rPr>
        <w:t>Central</w:t>
      </w:r>
      <w:r>
        <w:rPr>
          <w:spacing w:val="-15"/>
        </w:rPr>
        <w:t xml:space="preserve"> </w:t>
      </w:r>
      <w:r>
        <w:rPr>
          <w:spacing w:val="-1"/>
        </w:rPr>
        <w:t>Queensland</w:t>
      </w:r>
      <w:r>
        <w:rPr>
          <w:spacing w:val="-12"/>
        </w:rPr>
        <w:t xml:space="preserve"> </w:t>
      </w:r>
      <w:r>
        <w:rPr>
          <w:spacing w:val="-1"/>
        </w:rPr>
        <w:t>University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Southport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5"/>
      </w:pPr>
      <w:r>
        <w:rPr>
          <w:spacing w:val="-1"/>
        </w:rPr>
        <w:t>Beenleigh</w:t>
      </w:r>
      <w:r>
        <w:rPr>
          <w:spacing w:val="-16"/>
        </w:rPr>
        <w:t xml:space="preserve"> </w:t>
      </w:r>
      <w:r>
        <w:rPr>
          <w:spacing w:val="-1"/>
        </w:rPr>
        <w:t>Neighbourhood</w:t>
      </w:r>
      <w:r>
        <w:rPr>
          <w:spacing w:val="-13"/>
        </w:rPr>
        <w:t xml:space="preserve"> </w:t>
      </w:r>
      <w:r>
        <w:rPr>
          <w:spacing w:val="-1"/>
        </w:rPr>
        <w:t>Centre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Palm</w:t>
      </w:r>
      <w:r>
        <w:rPr>
          <w:spacing w:val="-7"/>
        </w:rPr>
        <w:t xml:space="preserve"> </w:t>
      </w:r>
      <w:r>
        <w:rPr>
          <w:spacing w:val="-1"/>
        </w:rPr>
        <w:t>Beach</w:t>
      </w:r>
      <w:r>
        <w:rPr>
          <w:spacing w:val="-9"/>
        </w:rPr>
        <w:t xml:space="preserve"> </w:t>
      </w:r>
      <w:r>
        <w:rPr>
          <w:spacing w:val="-1"/>
        </w:rPr>
        <w:t>Centrelink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Sunshine</w:t>
      </w:r>
      <w:r>
        <w:rPr>
          <w:spacing w:val="-16"/>
        </w:rPr>
        <w:t xml:space="preserve"> </w:t>
      </w:r>
      <w:r>
        <w:t>Coast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7"/>
      </w:pPr>
      <w:r>
        <w:rPr>
          <w:spacing w:val="-1"/>
        </w:rPr>
        <w:t>Nambour</w:t>
      </w:r>
      <w:r>
        <w:rPr>
          <w:spacing w:val="-20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</w:pPr>
      <w:r>
        <w:rPr>
          <w:spacing w:val="-1"/>
        </w:rPr>
        <w:t>Caloundra</w:t>
      </w:r>
      <w:r>
        <w:rPr>
          <w:spacing w:val="-21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1"/>
        </w:numPr>
        <w:tabs>
          <w:tab w:val="left" w:pos="881"/>
        </w:tabs>
        <w:kinsoku w:val="0"/>
        <w:overflowPunct w:val="0"/>
        <w:spacing w:before="33"/>
        <w:sectPr w:rsidR="00DA0103">
          <w:headerReference w:type="default" r:id="rId150"/>
          <w:footerReference w:type="default" r:id="rId151"/>
          <w:pgSz w:w="11910" w:h="16840"/>
          <w:pgMar w:top="1380" w:right="1280" w:bottom="700" w:left="1280" w:header="0" w:footer="507" w:gutter="0"/>
          <w:pgNumType w:start="111"/>
          <w:cols w:space="720" w:equalWidth="0">
            <w:col w:w="9350"/>
          </w:cols>
          <w:noEndnote/>
        </w:sectPr>
      </w:pPr>
    </w:p>
    <w:p w:rsidR="00DA0103" w:rsidRDefault="00DA0103">
      <w:pPr>
        <w:pStyle w:val="BodyText"/>
        <w:numPr>
          <w:ilvl w:val="0"/>
          <w:numId w:val="38"/>
        </w:numPr>
        <w:tabs>
          <w:tab w:val="left" w:pos="821"/>
        </w:tabs>
        <w:kinsoku w:val="0"/>
        <w:overflowPunct w:val="0"/>
        <w:spacing w:before="42"/>
      </w:pPr>
      <w:r>
        <w:rPr>
          <w:spacing w:val="-1"/>
        </w:rPr>
        <w:lastRenderedPageBreak/>
        <w:t>Noosa</w:t>
      </w:r>
      <w:r>
        <w:rPr>
          <w:spacing w:val="-18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Townsville</w:t>
      </w:r>
    </w:p>
    <w:p w:rsidR="00DA0103" w:rsidRDefault="00DA0103">
      <w:pPr>
        <w:pStyle w:val="BodyText"/>
        <w:numPr>
          <w:ilvl w:val="0"/>
          <w:numId w:val="38"/>
        </w:numPr>
        <w:tabs>
          <w:tab w:val="left" w:pos="821"/>
        </w:tabs>
        <w:kinsoku w:val="0"/>
        <w:overflowPunct w:val="0"/>
        <w:spacing w:before="37"/>
      </w:pPr>
      <w:r>
        <w:rPr>
          <w:spacing w:val="-1"/>
        </w:rPr>
        <w:t>Ayr</w:t>
      </w:r>
      <w:r>
        <w:rPr>
          <w:spacing w:val="-14"/>
        </w:rPr>
        <w:t xml:space="preserve"> </w:t>
      </w:r>
      <w:r>
        <w:t>Courthouse</w:t>
      </w:r>
    </w:p>
    <w:p w:rsidR="00DA0103" w:rsidRDefault="00DA0103">
      <w:pPr>
        <w:pStyle w:val="BodyText"/>
        <w:numPr>
          <w:ilvl w:val="0"/>
          <w:numId w:val="38"/>
        </w:numPr>
        <w:tabs>
          <w:tab w:val="left" w:pos="821"/>
        </w:tabs>
        <w:kinsoku w:val="0"/>
        <w:overflowPunct w:val="0"/>
        <w:spacing w:before="33"/>
      </w:pPr>
      <w:r>
        <w:rPr>
          <w:spacing w:val="-1"/>
        </w:rPr>
        <w:t>Charters</w:t>
      </w:r>
      <w:r>
        <w:rPr>
          <w:spacing w:val="-13"/>
        </w:rPr>
        <w:t xml:space="preserve"> </w:t>
      </w:r>
      <w:r>
        <w:rPr>
          <w:spacing w:val="-1"/>
        </w:rPr>
        <w:t>Towers</w:t>
      </w:r>
      <w:r>
        <w:rPr>
          <w:spacing w:val="-11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38"/>
        </w:numPr>
        <w:tabs>
          <w:tab w:val="left" w:pos="821"/>
        </w:tabs>
        <w:kinsoku w:val="0"/>
        <w:overflowPunct w:val="0"/>
        <w:spacing w:before="33"/>
      </w:pPr>
      <w:r>
        <w:rPr>
          <w:spacing w:val="-1"/>
        </w:rPr>
        <w:t>Ingham</w:t>
      </w:r>
      <w:r>
        <w:rPr>
          <w:spacing w:val="-14"/>
        </w:rPr>
        <w:t xml:space="preserve"> </w:t>
      </w:r>
      <w:r>
        <w:rPr>
          <w:spacing w:val="-1"/>
        </w:rPr>
        <w:t>Courthouse</w:t>
      </w:r>
    </w:p>
    <w:p w:rsidR="00DA0103" w:rsidRDefault="00DA0103">
      <w:pPr>
        <w:pStyle w:val="BodyText"/>
        <w:numPr>
          <w:ilvl w:val="0"/>
          <w:numId w:val="38"/>
        </w:numPr>
        <w:tabs>
          <w:tab w:val="left" w:pos="821"/>
        </w:tabs>
        <w:kinsoku w:val="0"/>
        <w:overflowPunct w:val="0"/>
        <w:spacing w:before="31"/>
      </w:pPr>
      <w:r>
        <w:rPr>
          <w:spacing w:val="-1"/>
        </w:rPr>
        <w:t>Townsville</w:t>
      </w:r>
      <w:r>
        <w:rPr>
          <w:spacing w:val="-12"/>
        </w:rPr>
        <w:t xml:space="preserve"> </w:t>
      </w:r>
      <w:r>
        <w:t>Dispute</w:t>
      </w:r>
      <w:r>
        <w:rPr>
          <w:spacing w:val="-12"/>
        </w:rPr>
        <w:t xml:space="preserve"> </w:t>
      </w:r>
      <w:r>
        <w:rPr>
          <w:spacing w:val="-1"/>
        </w:rPr>
        <w:t>Resolution</w:t>
      </w:r>
      <w:r>
        <w:rPr>
          <w:spacing w:val="-12"/>
        </w:rPr>
        <w:t xml:space="preserve"> </w:t>
      </w:r>
      <w:r>
        <w:rPr>
          <w:spacing w:val="-1"/>
        </w:rPr>
        <w:t>Centre</w:t>
      </w:r>
    </w:p>
    <w:p w:rsidR="00DA0103" w:rsidRDefault="00DA0103">
      <w:pPr>
        <w:pStyle w:val="BodyText"/>
        <w:kinsoku w:val="0"/>
        <w:overflowPunct w:val="0"/>
        <w:spacing w:before="4"/>
        <w:ind w:left="0"/>
      </w:pPr>
    </w:p>
    <w:p w:rsidR="00DA0103" w:rsidRDefault="00DA0103">
      <w:pPr>
        <w:pStyle w:val="BodyText"/>
        <w:kinsoku w:val="0"/>
        <w:overflowPunct w:val="0"/>
        <w:spacing w:line="275" w:lineRule="auto"/>
        <w:ind w:left="100" w:right="296"/>
      </w:pP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locations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visitation service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difficulty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attending</w:t>
      </w:r>
      <w:r>
        <w:rPr>
          <w:spacing w:val="78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outreach</w:t>
      </w:r>
      <w:r>
        <w:rPr>
          <w:spacing w:val="-6"/>
        </w:rPr>
        <w:t xml:space="preserve"> </w:t>
      </w:r>
      <w:r>
        <w:rPr>
          <w:spacing w:val="-1"/>
        </w:rPr>
        <w:t>location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exceptional</w:t>
      </w:r>
      <w:r>
        <w:rPr>
          <w:spacing w:val="-8"/>
        </w:rPr>
        <w:t xml:space="preserve"> </w:t>
      </w:r>
      <w:r>
        <w:t>circumstances</w:t>
      </w:r>
      <w:r>
        <w:rPr>
          <w:spacing w:val="-6"/>
        </w:rPr>
        <w:t xml:space="preserve"> </w:t>
      </w:r>
      <w:r>
        <w:rPr>
          <w:spacing w:val="-1"/>
        </w:rPr>
        <w:t>generally</w:t>
      </w:r>
      <w:r>
        <w:rPr>
          <w:spacing w:val="-10"/>
        </w:rPr>
        <w:t xml:space="preserve"> </w:t>
      </w:r>
      <w:r>
        <w:rPr>
          <w:spacing w:val="-1"/>
        </w:rPr>
        <w:t>relating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71"/>
          <w:w w:val="99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9"/>
        </w:rPr>
        <w:t xml:space="preserve"> </w:t>
      </w:r>
      <w:r>
        <w:t>reasons.</w:t>
      </w:r>
    </w:p>
    <w:p w:rsidR="00DA0103" w:rsidRDefault="00DA0103">
      <w:pPr>
        <w:pStyle w:val="BodyText"/>
        <w:kinsoku w:val="0"/>
        <w:overflowPunct w:val="0"/>
        <w:spacing w:line="275" w:lineRule="auto"/>
        <w:ind w:left="100" w:right="296"/>
        <w:sectPr w:rsidR="00DA0103">
          <w:headerReference w:type="default" r:id="rId152"/>
          <w:footerReference w:type="default" r:id="rId153"/>
          <w:pgSz w:w="11910" w:h="16840"/>
          <w:pgMar w:top="1380" w:right="1340" w:bottom="700" w:left="1340" w:header="0" w:footer="507" w:gutter="0"/>
          <w:pgNumType w:start="112"/>
          <w:cols w:space="720" w:equalWidth="0">
            <w:col w:w="9230"/>
          </w:cols>
          <w:noEndnote/>
        </w:sectPr>
      </w:pPr>
    </w:p>
    <w:p w:rsidR="00DA0103" w:rsidRDefault="00DA0103">
      <w:pPr>
        <w:pStyle w:val="Heading3"/>
        <w:kinsoku w:val="0"/>
        <w:overflowPunct w:val="0"/>
        <w:spacing w:before="38"/>
        <w:rPr>
          <w:b w:val="0"/>
          <w:bCs w:val="0"/>
        </w:rPr>
      </w:pPr>
      <w:r>
        <w:rPr>
          <w:spacing w:val="-1"/>
        </w:rPr>
        <w:lastRenderedPageBreak/>
        <w:t>Our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b/>
          <w:bCs/>
          <w:sz w:val="6"/>
          <w:szCs w:val="6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820" cy="29210"/>
                <wp:effectExtent l="9525" t="9525" r="1905" b="0"/>
                <wp:docPr id="200" name="Group 9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9210"/>
                          <a:chOff x="0" y="0"/>
                          <a:chExt cx="9132" cy="46"/>
                        </a:xfrm>
                      </wpg:grpSpPr>
                      <wps:wsp>
                        <wps:cNvPr id="202" name="Freeform 998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900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E90864" id="Group 9985" o:spid="_x0000_s1026" style="width:456.6pt;height:2.3pt;mso-position-horizontal-relative:char;mso-position-vertical-relative:line" coordsize="91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">
                <v:shape id="Freeform 9986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" path="m,l9085,e" filled="f" strokecolor="#bebebe" strokeweight=".80572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3"/>
        <w:ind w:left="0"/>
        <w:rPr>
          <w:b/>
          <w:bCs/>
          <w:sz w:val="10"/>
          <w:szCs w:val="10"/>
        </w:rPr>
      </w:pPr>
    </w:p>
    <w:p w:rsidR="00DA0103" w:rsidRDefault="00DA0103">
      <w:pPr>
        <w:pStyle w:val="BodyText"/>
        <w:kinsoku w:val="0"/>
        <w:overflowPunct w:val="0"/>
        <w:spacing w:before="74" w:line="277" w:lineRule="auto"/>
        <w:ind w:left="160" w:right="284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administers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1978</w:t>
      </w:r>
      <w:r>
        <w:t>.</w:t>
      </w:r>
      <w:r>
        <w:rPr>
          <w:spacing w:val="-10"/>
        </w:rPr>
        <w:t xml:space="preserve"> </w:t>
      </w:r>
      <w:r>
        <w:rPr>
          <w:spacing w:val="5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wide</w:t>
      </w:r>
      <w:r>
        <w:rPr>
          <w:spacing w:val="-6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powers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8"/>
          <w:w w:val="99"/>
        </w:rPr>
        <w:t xml:space="preserve"> </w:t>
      </w:r>
      <w:r>
        <w:rPr>
          <w:spacing w:val="-1"/>
        </w:rPr>
        <w:t>functions,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operate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accordance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1"/>
        </w:rPr>
        <w:t>many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Acts</w:t>
      </w:r>
      <w:r>
        <w:rPr>
          <w:spacing w:val="-6"/>
        </w:rPr>
        <w:t xml:space="preserve"> </w:t>
      </w:r>
      <w:r>
        <w:rPr>
          <w:spacing w:val="-1"/>
        </w:rPr>
        <w:t>including:</w:t>
      </w:r>
    </w:p>
    <w:p w:rsidR="00DA0103" w:rsidRDefault="00DA0103">
      <w:pPr>
        <w:pStyle w:val="BodyText"/>
        <w:kinsoku w:val="0"/>
        <w:overflowPunct w:val="0"/>
        <w:spacing w:before="1"/>
        <w:ind w:left="0"/>
        <w:rPr>
          <w:sz w:val="18"/>
          <w:szCs w:val="18"/>
        </w:rPr>
      </w:pPr>
    </w:p>
    <w:p w:rsidR="00DA0103" w:rsidRDefault="00AF2547">
      <w:pPr>
        <w:pStyle w:val="BodyText"/>
        <w:tabs>
          <w:tab w:val="left" w:pos="4804"/>
        </w:tabs>
        <w:kinsoku w:val="0"/>
        <w:overflowPunct w:val="0"/>
        <w:spacing w:line="200" w:lineRule="atLeast"/>
        <w:ind w:left="164"/>
        <w:rPr>
          <w:position w:val="3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790825" cy="7282180"/>
                <wp:effectExtent l="0" t="0" r="0" b="4445"/>
                <wp:docPr id="194" name="Group 9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7282180"/>
                          <a:chOff x="0" y="0"/>
                          <a:chExt cx="4395" cy="11468"/>
                        </a:xfrm>
                      </wpg:grpSpPr>
                      <wps:wsp>
                        <wps:cNvPr id="196" name="Rectangle 99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00" cy="1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90190" cy="7275830"/>
                                    <wp:effectExtent l="0" t="0" r="0" b="0"/>
                                    <wp:docPr id="3530" name="Picture 35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90190" cy="7275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4027" w:rsidRDefault="0018402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99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5" cy="1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305" w:lineRule="auto"/>
                                <w:ind w:left="0" w:right="1984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Acquisition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Land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1967</w:t>
                              </w:r>
                              <w:r>
                                <w:rPr>
                                  <w:i/>
                                  <w:iCs/>
                                  <w:spacing w:val="23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Adoption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Agents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Administration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2014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2"/>
                                <w:ind w:left="0" w:right="652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Airports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Assets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(Restructuring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Disposal)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Associations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Incorporation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1981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518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Body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Corporate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Community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Management</w:t>
                              </w:r>
                              <w:r>
                                <w:rPr>
                                  <w:i/>
                                  <w:iCs/>
                                  <w:spacing w:val="38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1997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969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Building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Units</w:t>
                              </w:r>
                              <w:r>
                                <w:rPr>
                                  <w:i/>
                                  <w:iCs/>
                                  <w:spacing w:val="-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Group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Titles</w:t>
                              </w:r>
                              <w:r>
                                <w:rPr>
                                  <w:i/>
                                  <w:iCs/>
                                  <w:spacing w:val="-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1980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Charitable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Funds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1958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Child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Protection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139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Child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Protection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(International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Measures)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2003</w:t>
                              </w:r>
                              <w:r>
                                <w:rPr>
                                  <w:i/>
                                  <w:iCs/>
                                  <w:spacing w:val="39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Civil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Partnerships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2011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1941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Collections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1966</w:t>
                              </w:r>
                              <w:r>
                                <w:rPr>
                                  <w:i/>
                                  <w:iCs/>
                                  <w:spacing w:val="29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Corrective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Services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2006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Criminal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Proceeds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Confiscation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2002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664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Debt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Collectors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(Field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Agents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Collection</w:t>
                              </w:r>
                              <w:r>
                                <w:rPr>
                                  <w:i/>
                                  <w:iCs/>
                                  <w:spacing w:val="40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Agents)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2014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991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Disposal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Uncollected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Goods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1967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Drugs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Misuse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1986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1606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Accountability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  <w:r>
                                <w:rPr>
                                  <w:i/>
                                  <w:iCs/>
                                  <w:spacing w:val="29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Gaming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Machine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1991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6" w:lineRule="auto"/>
                                <w:ind w:left="0" w:right="833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Guardianship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Administration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2000</w:t>
                              </w:r>
                              <w:r>
                                <w:rPr>
                                  <w:i/>
                                  <w:iCs/>
                                  <w:spacing w:val="23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Human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Rights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1962"/>
                                <w:jc w:val="both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Industrial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Relations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2016</w:t>
                              </w:r>
                              <w:r>
                                <w:rPr>
                                  <w:i/>
                                  <w:iCs/>
                                  <w:spacing w:val="34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Information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Privacy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  <w:r>
                                <w:rPr>
                                  <w:i/>
                                  <w:iCs/>
                                  <w:spacing w:val="21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Integrity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834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Integrated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Resort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Development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1987</w:t>
                              </w:r>
                              <w:r>
                                <w:rPr>
                                  <w:i/>
                                  <w:iCs/>
                                  <w:spacing w:val="24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Justice</w:t>
                              </w:r>
                              <w:r>
                                <w:rPr>
                                  <w:i/>
                                  <w:iCs/>
                                  <w:spacing w:val="-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Legislation</w:t>
                              </w:r>
                              <w:r>
                                <w:rPr>
                                  <w:i/>
                                  <w:iCs/>
                                  <w:spacing w:val="-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(COVID-19</w:t>
                              </w:r>
                              <w:r>
                                <w:rPr>
                                  <w:i/>
                                  <w:iCs/>
                                  <w:spacing w:val="-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Emergency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line="160" w:lineRule="exact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Response-Documents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Oaths)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Regulation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2020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Land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1994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7" w:lineRule="auto"/>
                                <w:ind w:left="0" w:right="2173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Land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Sales</w:t>
                              </w:r>
                              <w:r>
                                <w:rPr>
                                  <w:i/>
                                  <w:iCs/>
                                  <w:spacing w:val="-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1984</w:t>
                              </w:r>
                              <w:r>
                                <w:rPr>
                                  <w:i/>
                                  <w:iCs/>
                                  <w:spacing w:val="21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Legal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Profession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2007</w:t>
                              </w:r>
                              <w:r>
                                <w:rPr>
                                  <w:i/>
                                  <w:iCs/>
                                  <w:spacing w:val="21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Liquor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1992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Local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Government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917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Manufactured</w:t>
                              </w:r>
                              <w:r>
                                <w:rPr>
                                  <w:i/>
                                  <w:iCs/>
                                  <w:spacing w:val="-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Homes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(Residential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Parks)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987" o:spid="_x0000_s1946" style="width:219.75pt;height:573.4pt;mso-position-horizontal-relative:char;mso-position-vertical-relative:line" coordsize="4395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">
                <v:rect id="Rectangle 9988" o:spid="_x0000_s1947" style="position:absolute;width:4400;height:1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184027" w:rsidRDefault="00184027">
                        <w:pPr>
                          <w:widowControl/>
                          <w:autoSpaceDE/>
                          <w:autoSpaceDN/>
                          <w:adjustRightInd/>
                          <w:spacing w:line="11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90190" cy="7275830"/>
                              <wp:effectExtent l="0" t="0" r="0" b="0"/>
                              <wp:docPr id="3530" name="Picture 35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90190" cy="727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4027" w:rsidRDefault="00184027"/>
                    </w:txbxContent>
                  </v:textbox>
                </v:rect>
                <v:shape id="Text Box 9989" o:spid="_x0000_s1948" type="#_x0000_t202" style="position:absolute;width:4395;height:1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59" w:line="305" w:lineRule="auto"/>
                          <w:ind w:left="0" w:right="1984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Acquisition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Land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1967</w:t>
                        </w:r>
                        <w:r>
                          <w:rPr>
                            <w:i/>
                            <w:iCs/>
                            <w:spacing w:val="23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Adoption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Agents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Financial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Administration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2014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2"/>
                          <w:ind w:left="0" w:right="65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Airports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Assets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(Restructuring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Disposal)</w:t>
                        </w:r>
                        <w:r>
                          <w:rPr>
                            <w:i/>
                            <w:iCs/>
                            <w:spacing w:val="26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Associations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Incorporation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1981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51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Body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Corporate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Community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Management</w:t>
                        </w:r>
                        <w:r>
                          <w:rPr>
                            <w:i/>
                            <w:iCs/>
                            <w:spacing w:val="38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1997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96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Building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Units</w:t>
                        </w:r>
                        <w:r>
                          <w:rPr>
                            <w:i/>
                            <w:iCs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Group</w:t>
                        </w:r>
                        <w:r>
                          <w:rPr>
                            <w:i/>
                            <w:iCs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Titles</w:t>
                        </w:r>
                        <w:r>
                          <w:rPr>
                            <w:i/>
                            <w:iCs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1980</w:t>
                        </w:r>
                        <w:r>
                          <w:rPr>
                            <w:i/>
                            <w:iCs/>
                            <w:spacing w:val="28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Charitable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Funds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1958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2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Child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Protection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13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Child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Protection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(International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Measures)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2003</w:t>
                        </w:r>
                        <w:r>
                          <w:rPr>
                            <w:i/>
                            <w:iCs/>
                            <w:spacing w:val="39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Civil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Partnerships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2011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194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Collections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1966</w:t>
                        </w:r>
                        <w:r>
                          <w:rPr>
                            <w:i/>
                            <w:iCs/>
                            <w:spacing w:val="29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Corrective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Services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2006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Criminal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Proceeds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Confiscation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2002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664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Debt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Collectors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(Field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Agents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Collection</w:t>
                        </w:r>
                        <w:r>
                          <w:rPr>
                            <w:i/>
                            <w:iCs/>
                            <w:spacing w:val="40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Agents)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2014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99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Disposal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Uncollected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Goods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1967</w:t>
                        </w:r>
                        <w:r>
                          <w:rPr>
                            <w:i/>
                            <w:iCs/>
                            <w:spacing w:val="28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Drugs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Misuse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1986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1606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Financial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Accountability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  <w:r>
                          <w:rPr>
                            <w:i/>
                            <w:iCs/>
                            <w:spacing w:val="29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Gaming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Machine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1991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6" w:lineRule="auto"/>
                          <w:ind w:left="0" w:right="83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Guardianship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Administration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2000</w:t>
                        </w:r>
                        <w:r>
                          <w:rPr>
                            <w:i/>
                            <w:iCs/>
                            <w:spacing w:val="23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Human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Rights</w:t>
                        </w:r>
                        <w:r>
                          <w:rPr>
                            <w:i/>
                            <w:iCs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1962"/>
                          <w:jc w:val="both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Industrial</w:t>
                        </w:r>
                        <w:r>
                          <w:rPr>
                            <w:i/>
                            <w:iCs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Relations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2016</w:t>
                        </w:r>
                        <w:r>
                          <w:rPr>
                            <w:i/>
                            <w:iCs/>
                            <w:spacing w:val="34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Information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Privacy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  <w:r>
                          <w:rPr>
                            <w:i/>
                            <w:iCs/>
                            <w:spacing w:val="2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Integrity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834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Integrated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Resort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Development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1987</w:t>
                        </w:r>
                        <w:r>
                          <w:rPr>
                            <w:i/>
                            <w:iCs/>
                            <w:spacing w:val="24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Justice</w:t>
                        </w:r>
                        <w:r>
                          <w:rPr>
                            <w:i/>
                            <w:iCs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Legislation</w:t>
                        </w:r>
                        <w:r>
                          <w:rPr>
                            <w:i/>
                            <w:iCs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(COVID-19</w:t>
                        </w:r>
                        <w:r>
                          <w:rPr>
                            <w:i/>
                            <w:iCs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Emergency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line="160" w:lineRule="exact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Response-Documents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Oaths)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Regulation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2020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Land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1994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7" w:lineRule="auto"/>
                          <w:ind w:left="0" w:right="217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Land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Sales</w:t>
                        </w:r>
                        <w:r>
                          <w:rPr>
                            <w:i/>
                            <w:iCs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1984</w:t>
                        </w:r>
                        <w:r>
                          <w:rPr>
                            <w:i/>
                            <w:iCs/>
                            <w:spacing w:val="2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Legal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Profession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2007</w:t>
                        </w:r>
                        <w:r>
                          <w:rPr>
                            <w:i/>
                            <w:iCs/>
                            <w:spacing w:val="2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Liquor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1992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Local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Government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91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Manufactured</w:t>
                        </w:r>
                        <w:r>
                          <w:rPr>
                            <w:i/>
                            <w:iCs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Homes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(Residential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Parks)</w:t>
                        </w:r>
                        <w:r>
                          <w:rPr>
                            <w:i/>
                            <w:iCs/>
                            <w:spacing w:val="28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A0103">
        <w:t xml:space="preserve"> </w:t>
      </w:r>
      <w:r w:rsidR="00DA0103">
        <w:tab/>
      </w:r>
      <w:r>
        <w:rPr>
          <w:noProof/>
          <w:position w:val="30"/>
        </w:rPr>
        <mc:AlternateContent>
          <mc:Choice Requires="wpg">
            <w:drawing>
              <wp:inline distT="0" distB="0" distL="0" distR="0">
                <wp:extent cx="2757170" cy="7103745"/>
                <wp:effectExtent l="0" t="0" r="0" b="1905"/>
                <wp:docPr id="3550" name="Group 9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7103745"/>
                          <a:chOff x="0" y="0"/>
                          <a:chExt cx="4342" cy="11187"/>
                        </a:xfrm>
                      </wpg:grpSpPr>
                      <wps:wsp>
                        <wps:cNvPr id="3551" name="Rectangle 99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40" cy="1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59075" cy="7104380"/>
                                    <wp:effectExtent l="0" t="0" r="0" b="0"/>
                                    <wp:docPr id="3533" name="Picture 35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59075" cy="7104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4027" w:rsidRDefault="0018402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99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42" cy="1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57" w:line="308" w:lineRule="auto"/>
                                <w:ind w:left="0" w:right="1468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Resources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1989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Mixed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Use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Development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1993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exact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Motor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Dealers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Chattel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Auctioneers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2014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286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National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Injury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Insurance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Scheme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(Queensland)</w:t>
                              </w:r>
                              <w:r>
                                <w:rPr>
                                  <w:i/>
                                  <w:iCs/>
                                  <w:spacing w:val="31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2016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59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Personal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Injuries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Proceedings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2002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Police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Powers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Responsibilities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2000</w:t>
                              </w:r>
                              <w:r>
                                <w:rPr>
                                  <w:i/>
                                  <w:iCs/>
                                  <w:spacing w:val="33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Powers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Attorney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6" w:lineRule="auto"/>
                                <w:ind w:left="0" w:right="171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Property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Law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1974</w:t>
                              </w:r>
                              <w:r>
                                <w:rPr>
                                  <w:i/>
                                  <w:iCs/>
                                  <w:spacing w:val="27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Property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Occupations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2014</w:t>
                              </w:r>
                              <w:r>
                                <w:rPr>
                                  <w:i/>
                                  <w:iCs/>
                                  <w:spacing w:val="39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Guardian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2014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Interest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Disclosure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2010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125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Officers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Superannuation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Benefits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Recovery</w:t>
                              </w:r>
                              <w:r>
                                <w:rPr>
                                  <w:i/>
                                  <w:iCs/>
                                  <w:spacing w:val="40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1847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Records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2002</w:t>
                              </w:r>
                              <w:r>
                                <w:rPr>
                                  <w:i/>
                                  <w:iCs/>
                                  <w:spacing w:val="25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Sector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Ethics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1994</w:t>
                              </w:r>
                              <w:r>
                                <w:rPr>
                                  <w:i/>
                                  <w:iCs/>
                                  <w:spacing w:val="27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Service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Residential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Services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(Accreditation)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2002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1288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Residential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Tenancies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Rooming</w:t>
                              </w:r>
                              <w:r>
                                <w:rPr>
                                  <w:i/>
                                  <w:iCs/>
                                  <w:spacing w:val="30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Accommodation</w:t>
                              </w:r>
                              <w:r>
                                <w:rPr>
                                  <w:i/>
                                  <w:iCs/>
                                  <w:spacing w:val="-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2008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5" w:lineRule="auto"/>
                                <w:ind w:left="0" w:right="1573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Retirement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Villages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1999</w:t>
                              </w:r>
                              <w:r>
                                <w:rPr>
                                  <w:i/>
                                  <w:iCs/>
                                  <w:spacing w:val="27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Right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Information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2009</w:t>
                              </w:r>
                              <w:r>
                                <w:rPr>
                                  <w:i/>
                                  <w:iCs/>
                                  <w:spacing w:val="23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Sanctuary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Cove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Resort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1985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6" w:lineRule="auto"/>
                                <w:ind w:left="0" w:right="166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Second-hand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Dealers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Pawnbrokers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2003</w:t>
                              </w:r>
                              <w:r>
                                <w:rPr>
                                  <w:i/>
                                  <w:iCs/>
                                  <w:spacing w:val="22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South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Bank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Corporation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2362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Storage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Liens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1973</w:t>
                              </w:r>
                              <w:r>
                                <w:rPr>
                                  <w:i/>
                                  <w:iCs/>
                                  <w:spacing w:val="21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Succession</w:t>
                              </w:r>
                              <w:r>
                                <w:rPr>
                                  <w:i/>
                                  <w:iCs/>
                                  <w:spacing w:val="-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1981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5" w:lineRule="auto"/>
                                <w:ind w:left="0" w:right="2269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Surrogacy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2010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Trust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Accounts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1973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08" w:lineRule="auto"/>
                                <w:ind w:left="0" w:right="188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Trustee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Companies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1968</w:t>
                              </w:r>
                              <w:r>
                                <w:rPr>
                                  <w:i/>
                                  <w:iCs/>
                                  <w:spacing w:val="29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Trusts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1973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exact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Victims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Crime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Assistance</w:t>
                              </w:r>
                              <w:r>
                                <w:rPr>
                                  <w:i/>
                                  <w:iCs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2009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/>
                                <w:ind w:left="0" w:right="736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Workers’</w:t>
                              </w:r>
                              <w:r>
                                <w:rPr>
                                  <w:i/>
                                  <w:iCs/>
                                  <w:spacing w:val="-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Compensation</w:t>
                              </w:r>
                              <w:r>
                                <w:rPr>
                                  <w:i/>
                                  <w:iCs/>
                                  <w:spacing w:val="-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Rehabilitation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2003</w:t>
                              </w:r>
                            </w:p>
                            <w:p w:rsidR="00184027" w:rsidRDefault="00184027">
                              <w:pPr>
                                <w:pStyle w:val="BodyText"/>
                                <w:kinsoku w:val="0"/>
                                <w:overflowPunct w:val="0"/>
                                <w:spacing w:before="60" w:line="308" w:lineRule="auto"/>
                                <w:ind w:left="0" w:right="1532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Health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Safety</w:t>
                              </w:r>
                              <w:r>
                                <w:rPr>
                                  <w:i/>
                                  <w:iCs/>
                                  <w:spacing w:val="-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2011</w:t>
                              </w:r>
                              <w:r>
                                <w:rPr>
                                  <w:i/>
                                  <w:iCs/>
                                  <w:spacing w:val="22"/>
                                  <w:w w:val="9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Youth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Justice</w:t>
                              </w:r>
                              <w:r>
                                <w:rPr>
                                  <w:i/>
                                  <w:iCs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Act</w:t>
                              </w:r>
                              <w:r>
                                <w:rPr>
                                  <w:i/>
                                  <w:iCs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19"/>
                                  <w:szCs w:val="19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990" o:spid="_x0000_s1949" style="width:217.1pt;height:559.35pt;mso-position-horizontal-relative:char;mso-position-vertical-relative:line" coordsize="4342,1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">
                <v:rect id="Rectangle 9991" o:spid="_x0000_s1950" style="position:absolute;width:4340;height:1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KYsFI8YAAADdAAAA&#10;DwAAAAAAAAAAAAAAAAAHAgAAZHJzL2Rvd25yZXYueG1sUEsFBgAAAAADAAMAtwAAAPoCAAAAAA==&#10;" filled="f" stroked="f">
                  <v:textbox inset="0,0,0,0">
                    <w:txbxContent>
                      <w:p w:rsidR="00184027" w:rsidRDefault="00184027">
                        <w:pPr>
                          <w:widowControl/>
                          <w:autoSpaceDE/>
                          <w:autoSpaceDN/>
                          <w:adjustRightInd/>
                          <w:spacing w:line="11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59075" cy="7104380"/>
                              <wp:effectExtent l="0" t="0" r="0" b="0"/>
                              <wp:docPr id="3533" name="Picture 35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9075" cy="7104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4027" w:rsidRDefault="00184027"/>
                    </w:txbxContent>
                  </v:textbox>
                </v:rect>
                <v:shape id="Text Box 9992" o:spid="_x0000_s1951" type="#_x0000_t202" style="position:absolute;width:4342;height:1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57" w:line="308" w:lineRule="auto"/>
                          <w:ind w:left="0" w:right="146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Mineral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Resources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1989</w:t>
                        </w:r>
                        <w:r>
                          <w:rPr>
                            <w:i/>
                            <w:iCs/>
                            <w:spacing w:val="26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Mixed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Use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Development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1993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line="218" w:lineRule="exact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Motor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Dealers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Chattel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Auctioneers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2014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286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National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Injury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Insurance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Scheme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(Queensland)</w:t>
                        </w:r>
                        <w:r>
                          <w:rPr>
                            <w:i/>
                            <w:iCs/>
                            <w:spacing w:val="3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2016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59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Personal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Injuries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Proceedings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2002</w:t>
                        </w:r>
                        <w:r>
                          <w:rPr>
                            <w:i/>
                            <w:iCs/>
                            <w:spacing w:val="26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Police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Powers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Responsibilities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2000</w:t>
                        </w:r>
                        <w:r>
                          <w:rPr>
                            <w:i/>
                            <w:iCs/>
                            <w:spacing w:val="33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Powers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Attorney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6" w:lineRule="auto"/>
                          <w:ind w:left="0" w:right="171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Property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Law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1974</w:t>
                        </w:r>
                        <w:r>
                          <w:rPr>
                            <w:i/>
                            <w:iCs/>
                            <w:spacing w:val="27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Property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Occupations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2014</w:t>
                        </w:r>
                        <w:r>
                          <w:rPr>
                            <w:i/>
                            <w:iCs/>
                            <w:spacing w:val="39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Guardian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2014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Interest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Disclosure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2010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12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Officers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Superannuation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Benefits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Recovery</w:t>
                        </w:r>
                        <w:r>
                          <w:rPr>
                            <w:i/>
                            <w:iCs/>
                            <w:spacing w:val="40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184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Records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2002</w:t>
                        </w:r>
                        <w:r>
                          <w:rPr>
                            <w:i/>
                            <w:iCs/>
                            <w:spacing w:val="25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Sector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Ethics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1994</w:t>
                        </w:r>
                        <w:r>
                          <w:rPr>
                            <w:i/>
                            <w:iCs/>
                            <w:spacing w:val="27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Service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Residential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Services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(Accreditation)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2002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128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Residential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Tenancies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Rooming</w:t>
                        </w:r>
                        <w:r>
                          <w:rPr>
                            <w:i/>
                            <w:iCs/>
                            <w:spacing w:val="30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Accommodation</w:t>
                        </w:r>
                        <w:r>
                          <w:rPr>
                            <w:i/>
                            <w:iCs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2008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5" w:lineRule="auto"/>
                          <w:ind w:left="0" w:right="157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Retirement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Villages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1999</w:t>
                        </w:r>
                        <w:r>
                          <w:rPr>
                            <w:i/>
                            <w:iCs/>
                            <w:spacing w:val="27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Right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Information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2009</w:t>
                        </w:r>
                        <w:r>
                          <w:rPr>
                            <w:i/>
                            <w:iCs/>
                            <w:spacing w:val="23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Sanctuary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Cove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Resort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1985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6" w:lineRule="auto"/>
                          <w:ind w:left="0" w:right="166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Second-hand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Dealers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Pawnbrokers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2003</w:t>
                        </w:r>
                        <w:r>
                          <w:rPr>
                            <w:i/>
                            <w:iCs/>
                            <w:spacing w:val="22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South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Bank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Corporation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236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Storage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Liens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1973</w:t>
                        </w:r>
                        <w:r>
                          <w:rPr>
                            <w:i/>
                            <w:iCs/>
                            <w:spacing w:val="21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Succession</w:t>
                        </w:r>
                        <w:r>
                          <w:rPr>
                            <w:i/>
                            <w:iCs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1981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5" w:lineRule="auto"/>
                          <w:ind w:left="0" w:right="226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Surrogacy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2010</w:t>
                        </w:r>
                        <w:r>
                          <w:rPr>
                            <w:i/>
                            <w:iCs/>
                            <w:spacing w:val="28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Trust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Accounts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1973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1" w:line="308" w:lineRule="auto"/>
                          <w:ind w:left="0" w:right="188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Trustee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Companies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1968</w:t>
                        </w:r>
                        <w:r>
                          <w:rPr>
                            <w:i/>
                            <w:iCs/>
                            <w:spacing w:val="29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Trusts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1973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line="218" w:lineRule="exact"/>
                          <w:ind w:left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Victims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Crime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Assistance</w:t>
                        </w:r>
                        <w:r>
                          <w:rPr>
                            <w:i/>
                            <w:iCs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2009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/>
                          <w:ind w:left="0" w:right="736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Workers’</w:t>
                        </w:r>
                        <w:r>
                          <w:rPr>
                            <w:i/>
                            <w:iCs/>
                            <w:spacing w:val="-1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Compensation</w:t>
                        </w:r>
                        <w:r>
                          <w:rPr>
                            <w:i/>
                            <w:iCs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Rehabilitation</w:t>
                        </w:r>
                        <w:r>
                          <w:rPr>
                            <w:i/>
                            <w:iCs/>
                            <w:spacing w:val="26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2003</w:t>
                        </w:r>
                      </w:p>
                      <w:p w:rsidR="00184027" w:rsidRDefault="00184027">
                        <w:pPr>
                          <w:pStyle w:val="BodyText"/>
                          <w:kinsoku w:val="0"/>
                          <w:overflowPunct w:val="0"/>
                          <w:spacing w:before="60" w:line="308" w:lineRule="auto"/>
                          <w:ind w:left="0" w:right="153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Work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Health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Safety</w:t>
                        </w:r>
                        <w:r>
                          <w:rPr>
                            <w:i/>
                            <w:iCs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2011</w:t>
                        </w:r>
                        <w:r>
                          <w:rPr>
                            <w:i/>
                            <w:iCs/>
                            <w:spacing w:val="22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Youth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Justice</w:t>
                        </w:r>
                        <w:r>
                          <w:rPr>
                            <w:i/>
                            <w:iCs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Act</w:t>
                        </w:r>
                        <w:r>
                          <w:rPr>
                            <w:i/>
                            <w:iCs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19"/>
                            <w:szCs w:val="19"/>
                          </w:rPr>
                          <w:t>1992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tabs>
          <w:tab w:val="left" w:pos="4804"/>
        </w:tabs>
        <w:kinsoku w:val="0"/>
        <w:overflowPunct w:val="0"/>
        <w:spacing w:line="200" w:lineRule="atLeast"/>
        <w:ind w:left="164"/>
        <w:rPr>
          <w:position w:val="30"/>
        </w:rPr>
        <w:sectPr w:rsidR="00DA0103">
          <w:headerReference w:type="default" r:id="rId360"/>
          <w:footerReference w:type="default" r:id="rId361"/>
          <w:pgSz w:w="11910" w:h="16840"/>
          <w:pgMar w:top="1380" w:right="1280" w:bottom="700" w:left="1280" w:header="0" w:footer="507" w:gutter="0"/>
          <w:pgNumType w:start="113"/>
          <w:cols w:space="720" w:equalWidth="0">
            <w:col w:w="9350"/>
          </w:cols>
          <w:noEndnote/>
        </w:sectPr>
      </w:pPr>
    </w:p>
    <w:p w:rsidR="00DA0103" w:rsidRDefault="00DA0103">
      <w:pPr>
        <w:pStyle w:val="Heading1"/>
        <w:kinsoku w:val="0"/>
        <w:overflowPunct w:val="0"/>
        <w:spacing w:before="23"/>
        <w:rPr>
          <w:b w:val="0"/>
          <w:bCs w:val="0"/>
        </w:rPr>
      </w:pPr>
      <w:r>
        <w:lastRenderedPageBreak/>
        <w:t>Glossary</w:t>
      </w:r>
    </w:p>
    <w:p w:rsidR="00DA0103" w:rsidRDefault="00DA0103">
      <w:pPr>
        <w:pStyle w:val="BodyText"/>
        <w:kinsoku w:val="0"/>
        <w:overflowPunct w:val="0"/>
        <w:spacing w:before="7"/>
        <w:ind w:left="0"/>
        <w:rPr>
          <w:b/>
          <w:bCs/>
          <w:sz w:val="7"/>
          <w:szCs w:val="7"/>
        </w:rPr>
      </w:pPr>
    </w:p>
    <w:p w:rsidR="00DA0103" w:rsidRDefault="00AF2547">
      <w:pPr>
        <w:pStyle w:val="BodyText"/>
        <w:kinsoku w:val="0"/>
        <w:overflowPunct w:val="0"/>
        <w:spacing w:line="40" w:lineRule="atLeast"/>
        <w:ind w:left="109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5798185" cy="29210"/>
                <wp:effectExtent l="9525" t="9525" r="2540" b="0"/>
                <wp:docPr id="3548" name="Group 9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9210"/>
                          <a:chOff x="0" y="0"/>
                          <a:chExt cx="9131" cy="46"/>
                        </a:xfrm>
                      </wpg:grpSpPr>
                      <wps:wsp>
                        <wps:cNvPr id="3549" name="Freeform 999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086" cy="20"/>
                          </a:xfrm>
                          <a:custGeom>
                            <a:avLst/>
                            <a:gdLst>
                              <a:gd name="T0" fmla="*/ 0 w 9086"/>
                              <a:gd name="T1" fmla="*/ 0 h 20"/>
                              <a:gd name="T2" fmla="*/ 9085 w 9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6" h="20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5151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7A5023" id="Group 9994" o:spid="_x0000_s1026" style="width:456.55pt;height:2.3pt;mso-position-horizontal-relative:char;mso-position-vertical-relative:line" coordsize="91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">
                <v:shape id="Freeform 9995" o:spid="_x0000_s1027" style="position:absolute;left:22;top:22;width:9086;height:20;visibility:visible;mso-wrap-style:square;v-text-anchor:top" coordsize="90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" path="m,l9085,e" filled="f" strokecolor="#515151" strokeweight=".79725mm">
                  <v:path arrowok="t" o:connecttype="custom" o:connectlocs="0,0;9085,0" o:connectangles="0,0"/>
                </v:shape>
                <w10:anchorlock/>
              </v:group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112"/>
        <w:ind w:left="160" w:right="413"/>
      </w:pPr>
      <w:r>
        <w:t>This</w:t>
      </w:r>
      <w:r>
        <w:rPr>
          <w:spacing w:val="-5"/>
        </w:rPr>
        <w:t xml:space="preserve"> </w:t>
      </w:r>
      <w:r>
        <w:rPr>
          <w:spacing w:val="-1"/>
        </w:rPr>
        <w:t>glossary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rPr>
          <w:spacing w:val="-1"/>
        </w:rPr>
        <w:t>description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-1"/>
        </w:rPr>
        <w:t>in or</w:t>
      </w:r>
      <w:r>
        <w:rPr>
          <w:spacing w:val="-5"/>
        </w:rPr>
        <w:t xml:space="preserve"> </w:t>
      </w:r>
      <w:r>
        <w:rPr>
          <w:spacing w:val="-1"/>
        </w:rPr>
        <w:t>relevant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t>to</w:t>
      </w:r>
      <w:r>
        <w:rPr>
          <w:spacing w:val="73"/>
          <w:w w:val="99"/>
        </w:rPr>
        <w:t xml:space="preserve"> </w:t>
      </w:r>
      <w:r>
        <w:rPr>
          <w:spacing w:val="-1"/>
        </w:rPr>
        <w:t>generally</w:t>
      </w:r>
      <w:r>
        <w:rPr>
          <w:spacing w:val="-10"/>
        </w:rPr>
        <w:t xml:space="preserve"> </w:t>
      </w:r>
      <w:r>
        <w:rPr>
          <w:spacing w:val="-1"/>
        </w:rPr>
        <w:t>assist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reader.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6"/>
        </w:rPr>
        <w:t>A</w:t>
      </w:r>
      <w:r>
        <w:rPr>
          <w:spacing w:val="3"/>
        </w:rPr>
        <w:t>d</w:t>
      </w:r>
      <w:r>
        <w:t>min</w:t>
      </w:r>
      <w:r>
        <w:rPr>
          <w:spacing w:val="2"/>
        </w:rPr>
        <w:t>i</w:t>
      </w:r>
      <w:r>
        <w:t>strator</w:t>
      </w:r>
    </w:p>
    <w:p w:rsidR="00DA0103" w:rsidRDefault="00DA0103">
      <w:pPr>
        <w:pStyle w:val="BodyText"/>
        <w:kinsoku w:val="0"/>
        <w:overflowPunct w:val="0"/>
        <w:spacing w:before="3"/>
        <w:ind w:left="160" w:right="262"/>
      </w:pP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administrator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substitute</w:t>
      </w:r>
      <w:r>
        <w:rPr>
          <w:spacing w:val="-5"/>
        </w:rPr>
        <w:t xml:space="preserve"> </w:t>
      </w:r>
      <w:r>
        <w:t>decision-maker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adult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83"/>
          <w:w w:val="99"/>
        </w:rPr>
        <w:t xml:space="preserve"> </w:t>
      </w:r>
      <w:r>
        <w:rPr>
          <w:spacing w:val="-1"/>
        </w:rPr>
        <w:t>impaired</w:t>
      </w:r>
      <w:r>
        <w:rPr>
          <w:spacing w:val="-9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t>matters.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administrator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appointed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Civil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-6"/>
        </w:rPr>
        <w:t xml:space="preserve"> </w:t>
      </w:r>
      <w:r>
        <w:rPr>
          <w:spacing w:val="-1"/>
        </w:rPr>
        <w:t>Tribunal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iCs/>
        </w:rPr>
        <w:t>Guardianship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Administration</w:t>
      </w:r>
      <w:r>
        <w:rPr>
          <w:i/>
          <w:iCs/>
          <w:spacing w:val="67"/>
          <w:w w:val="99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2000</w:t>
      </w:r>
      <w:r>
        <w:rPr>
          <w:spacing w:val="-1"/>
        </w:rPr>
        <w:t>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Attorney</w:t>
      </w:r>
    </w:p>
    <w:p w:rsidR="00DA0103" w:rsidRDefault="00DA0103">
      <w:pPr>
        <w:pStyle w:val="BodyText"/>
        <w:kinsoku w:val="0"/>
        <w:overflowPunct w:val="0"/>
        <w:spacing w:before="3"/>
        <w:ind w:left="160" w:right="262"/>
      </w:pPr>
      <w:r>
        <w:rPr>
          <w:spacing w:val="-1"/>
        </w:rPr>
        <w:t>An</w:t>
      </w:r>
      <w:r>
        <w:rPr>
          <w:spacing w:val="-6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nominated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EPA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manage</w:t>
      </w:r>
      <w:r>
        <w:rPr>
          <w:spacing w:val="55"/>
          <w:w w:val="9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affairs.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Beneficiary</w:t>
      </w:r>
    </w:p>
    <w:p w:rsidR="00DA0103" w:rsidRDefault="00DA0103">
      <w:pPr>
        <w:pStyle w:val="BodyText"/>
        <w:kinsoku w:val="0"/>
        <w:overflowPunct w:val="0"/>
        <w:spacing w:before="3"/>
        <w:ind w:left="160" w:right="413"/>
      </w:pPr>
      <w:r>
        <w:t>A</w:t>
      </w:r>
      <w:r>
        <w:rPr>
          <w:spacing w:val="-6"/>
        </w:rPr>
        <w:t xml:space="preserve"> </w:t>
      </w:r>
      <w:r>
        <w:t>beneficiary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receives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73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rPr>
          <w:spacing w:val="-1"/>
        </w:rPr>
        <w:t>personal</w:t>
      </w:r>
      <w:r>
        <w:rPr>
          <w:spacing w:val="-9"/>
        </w:rPr>
        <w:t xml:space="preserve"> </w:t>
      </w:r>
      <w:r>
        <w:t>effects,</w:t>
      </w:r>
      <w:r>
        <w:rPr>
          <w:spacing w:val="-8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money.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Charitable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Philanthropic</w:t>
      </w:r>
      <w:r>
        <w:rPr>
          <w:spacing w:val="-12"/>
        </w:rPr>
        <w:t xml:space="preserve"> </w:t>
      </w:r>
      <w:r>
        <w:t>Trusts</w:t>
      </w:r>
    </w:p>
    <w:p w:rsidR="00DA0103" w:rsidRDefault="00DA0103">
      <w:pPr>
        <w:pStyle w:val="BodyText"/>
        <w:kinsoku w:val="0"/>
        <w:overflowPunct w:val="0"/>
        <w:spacing w:before="3"/>
        <w:ind w:left="160" w:right="262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trustee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various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charitable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philanthropic</w:t>
      </w:r>
      <w:r>
        <w:rPr>
          <w:spacing w:val="-6"/>
        </w:rPr>
        <w:t xml:space="preserve"> </w:t>
      </w:r>
      <w:r>
        <w:t>trusts.</w:t>
      </w:r>
      <w:r>
        <w:rPr>
          <w:spacing w:val="-7"/>
        </w:rPr>
        <w:t xml:space="preserve"> </w:t>
      </w:r>
      <w:r>
        <w:t>These</w:t>
      </w:r>
      <w:r>
        <w:rPr>
          <w:spacing w:val="81"/>
          <w:w w:val="99"/>
        </w:rPr>
        <w:t xml:space="preserve"> </w:t>
      </w:r>
      <w:r>
        <w:rPr>
          <w:spacing w:val="-1"/>
        </w:rPr>
        <w:t>trusts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charitable</w:t>
      </w:r>
      <w:r>
        <w:rPr>
          <w:spacing w:val="-7"/>
        </w:rPr>
        <w:t xml:space="preserve"> </w:t>
      </w:r>
      <w:r>
        <w:rPr>
          <w:spacing w:val="-1"/>
        </w:rPr>
        <w:t>purposes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deductible</w:t>
      </w:r>
      <w:r>
        <w:rPr>
          <w:spacing w:val="-5"/>
        </w:rPr>
        <w:t xml:space="preserve"> </w:t>
      </w:r>
      <w:r>
        <w:t>gift</w:t>
      </w:r>
      <w:r>
        <w:rPr>
          <w:spacing w:val="-7"/>
        </w:rPr>
        <w:t xml:space="preserve"> </w:t>
      </w:r>
      <w:r>
        <w:rPr>
          <w:spacing w:val="-1"/>
        </w:rPr>
        <w:t>recipient</w:t>
      </w:r>
      <w:r>
        <w:rPr>
          <w:spacing w:val="-7"/>
        </w:rPr>
        <w:t xml:space="preserve"> </w:t>
      </w:r>
      <w:r>
        <w:t>status,</w:t>
      </w:r>
      <w:r>
        <w:rPr>
          <w:spacing w:val="83"/>
          <w:w w:val="99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donations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charitable</w:t>
      </w:r>
      <w:r>
        <w:rPr>
          <w:spacing w:val="-6"/>
        </w:rPr>
        <w:t xml:space="preserve"> </w:t>
      </w:r>
      <w:r>
        <w:rPr>
          <w:spacing w:val="-1"/>
        </w:rPr>
        <w:t>trust</w:t>
      </w:r>
      <w:r>
        <w:rPr>
          <w:spacing w:val="-5"/>
        </w:rPr>
        <w:t xml:space="preserve"> </w:t>
      </w:r>
      <w:r>
        <w:t>can</w:t>
      </w:r>
      <w:r>
        <w:rPr>
          <w:spacing w:val="67"/>
          <w:w w:val="99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rPr>
          <w:spacing w:val="-1"/>
        </w:rPr>
        <w:t>deduction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donation.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t>Common</w:t>
      </w:r>
      <w:r>
        <w:rPr>
          <w:spacing w:val="-14"/>
        </w:rPr>
        <w:t xml:space="preserve"> </w:t>
      </w:r>
      <w:r>
        <w:t>Fund</w:t>
      </w:r>
    </w:p>
    <w:p w:rsidR="00DA0103" w:rsidRDefault="00DA0103">
      <w:pPr>
        <w:pStyle w:val="BodyText"/>
        <w:kinsoku w:val="0"/>
        <w:overflowPunct w:val="0"/>
        <w:spacing w:line="241" w:lineRule="auto"/>
        <w:ind w:left="160" w:right="262"/>
      </w:pPr>
      <w:r>
        <w:rPr>
          <w:spacing w:val="-1"/>
        </w:rPr>
        <w:t>Under</w:t>
      </w:r>
      <w:r>
        <w:rPr>
          <w:spacing w:val="-5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19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1978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moneys</w:t>
      </w:r>
      <w:r>
        <w:rPr>
          <w:spacing w:val="-2"/>
        </w:rPr>
        <w:t xml:space="preserve"> </w:t>
      </w:r>
      <w:r>
        <w:rPr>
          <w:spacing w:val="-1"/>
        </w:rPr>
        <w:t>vested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coming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hands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clients,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rPr>
          <w:spacing w:val="-1"/>
        </w:rPr>
        <w:t>funds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invested</w:t>
      </w:r>
      <w:r>
        <w:rPr>
          <w:spacing w:val="77"/>
          <w:w w:val="9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Trustee.</w:t>
      </w:r>
    </w:p>
    <w:p w:rsidR="00DA0103" w:rsidRDefault="00DA0103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rPr>
          <w:b w:val="0"/>
          <w:bCs w:val="0"/>
        </w:rPr>
      </w:pPr>
      <w:r>
        <w:rPr>
          <w:spacing w:val="-1"/>
        </w:rPr>
        <w:t>Enduring</w:t>
      </w:r>
      <w:r>
        <w:rPr>
          <w:spacing w:val="-8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Attorney</w:t>
      </w:r>
      <w:r>
        <w:rPr>
          <w:spacing w:val="-10"/>
        </w:rPr>
        <w:t xml:space="preserve"> </w:t>
      </w:r>
      <w:r>
        <w:rPr>
          <w:spacing w:val="-1"/>
        </w:rPr>
        <w:t>(EPA)</w:t>
      </w:r>
    </w:p>
    <w:p w:rsidR="00DA0103" w:rsidRDefault="00DA0103">
      <w:pPr>
        <w:pStyle w:val="BodyText"/>
        <w:kinsoku w:val="0"/>
        <w:overflowPunct w:val="0"/>
        <w:spacing w:before="3"/>
        <w:ind w:left="160" w:right="262"/>
      </w:pPr>
      <w:r>
        <w:rPr>
          <w:spacing w:val="-1"/>
        </w:rPr>
        <w:t>An</w:t>
      </w:r>
      <w:r>
        <w:rPr>
          <w:spacing w:val="-4"/>
        </w:rPr>
        <w:t xml:space="preserve"> </w:t>
      </w:r>
      <w:r>
        <w:t>EPA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5"/>
        </w:rPr>
        <w:t xml:space="preserve"> </w:t>
      </w:r>
      <w:r>
        <w:rPr>
          <w:spacing w:val="-1"/>
        </w:rPr>
        <w:t>legal</w:t>
      </w:r>
      <w:r>
        <w:rPr>
          <w:spacing w:val="-7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gives</w:t>
      </w:r>
      <w:r>
        <w:rPr>
          <w:spacing w:val="-5"/>
        </w:rPr>
        <w:t xml:space="preserve"> </w:t>
      </w:r>
      <w:r>
        <w:rPr>
          <w:spacing w:val="-1"/>
        </w:rPr>
        <w:t>someone</w:t>
      </w:r>
      <w:r>
        <w:rPr>
          <w:spacing w:val="-4"/>
        </w:rPr>
        <w:t xml:space="preserve"> </w:t>
      </w:r>
      <w:r>
        <w:rPr>
          <w:spacing w:val="-1"/>
        </w:rPr>
        <w:t>else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68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donor</w:t>
      </w:r>
      <w:r>
        <w:rPr>
          <w:spacing w:val="-5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maker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EPA)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</w:rPr>
        <w:t>Powers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Attorney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71"/>
          <w:w w:val="99"/>
        </w:rPr>
        <w:t xml:space="preserve"> </w:t>
      </w:r>
      <w:r>
        <w:rPr>
          <w:i/>
          <w:iCs/>
          <w:spacing w:val="-1"/>
        </w:rPr>
        <w:t>1998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accepts</w:t>
      </w:r>
      <w:r>
        <w:rPr>
          <w:spacing w:val="-6"/>
        </w:rPr>
        <w:t xml:space="preserve"> </w:t>
      </w:r>
      <w:r>
        <w:rPr>
          <w:spacing w:val="-1"/>
        </w:rPr>
        <w:t>appointment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attorney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EPAs.</w:t>
      </w:r>
    </w:p>
    <w:p w:rsidR="00DA0103" w:rsidRDefault="00DA0103">
      <w:pPr>
        <w:pStyle w:val="BodyText"/>
        <w:kinsoku w:val="0"/>
        <w:overflowPunct w:val="0"/>
        <w:spacing w:before="3"/>
        <w:ind w:left="0"/>
      </w:pPr>
    </w:p>
    <w:p w:rsidR="00DA0103" w:rsidRDefault="00DA0103">
      <w:pPr>
        <w:pStyle w:val="BodyText"/>
        <w:kinsoku w:val="0"/>
        <w:overflowPunct w:val="0"/>
        <w:ind w:left="160" w:right="188"/>
        <w:rPr>
          <w:color w:val="000000"/>
        </w:rPr>
      </w:pPr>
      <w:r>
        <w:t>Further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EPAs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publication</w:t>
      </w:r>
      <w:r>
        <w:rPr>
          <w:spacing w:val="-6"/>
        </w:rPr>
        <w:t xml:space="preserve"> </w:t>
      </w:r>
      <w:r>
        <w:rPr>
          <w:spacing w:val="-1"/>
        </w:rPr>
        <w:t>‘Let’s</w:t>
      </w:r>
      <w:r>
        <w:rPr>
          <w:spacing w:val="-5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Enduring</w:t>
      </w:r>
      <w:r>
        <w:rPr>
          <w:spacing w:val="-6"/>
        </w:rPr>
        <w:t xml:space="preserve"> </w:t>
      </w:r>
      <w:r>
        <w:t>Powers</w:t>
      </w:r>
      <w:r>
        <w:rPr>
          <w:spacing w:val="26"/>
          <w:w w:val="9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Attorney’</w:t>
      </w:r>
      <w:r>
        <w:rPr>
          <w:spacing w:val="-17"/>
        </w:rPr>
        <w:t xml:space="preserve"> </w:t>
      </w:r>
      <w:r>
        <w:rPr>
          <w:spacing w:val="-1"/>
        </w:rPr>
        <w:t>available</w:t>
      </w:r>
      <w:r>
        <w:rPr>
          <w:spacing w:val="-18"/>
        </w:rPr>
        <w:t xml:space="preserve"> </w:t>
      </w:r>
      <w:r>
        <w:t>online</w:t>
      </w:r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hyperlink r:id="rId362" w:history="1">
        <w:r>
          <w:rPr>
            <w:color w:val="282828"/>
            <w:spacing w:val="-1"/>
            <w:u w:val="single"/>
          </w:rPr>
          <w:t>https://www.pt.qld.gov.au/media/1812/lets-talk-about-enduring-powers-</w:t>
        </w:r>
      </w:hyperlink>
      <w:r>
        <w:rPr>
          <w:color w:val="282828"/>
          <w:w w:val="99"/>
        </w:rPr>
        <w:t xml:space="preserve">   </w:t>
      </w:r>
      <w:hyperlink r:id="rId363" w:history="1">
        <w:r>
          <w:rPr>
            <w:color w:val="282828"/>
            <w:spacing w:val="-1"/>
            <w:u w:val="single"/>
          </w:rPr>
          <w:t>of-attorney_brochure_dl_2020.pdf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5"/>
        <w:ind w:left="0"/>
        <w:rPr>
          <w:sz w:val="13"/>
          <w:szCs w:val="13"/>
        </w:rPr>
      </w:pPr>
    </w:p>
    <w:p w:rsidR="00DA0103" w:rsidRDefault="00DA0103">
      <w:pPr>
        <w:pStyle w:val="Heading8"/>
        <w:kinsoku w:val="0"/>
        <w:overflowPunct w:val="0"/>
        <w:spacing w:before="74"/>
        <w:rPr>
          <w:b w:val="0"/>
          <w:bCs w:val="0"/>
        </w:rPr>
      </w:pPr>
      <w:r>
        <w:t>Executor</w:t>
      </w:r>
    </w:p>
    <w:p w:rsidR="00DA0103" w:rsidRDefault="00DA0103">
      <w:pPr>
        <w:pStyle w:val="BodyText"/>
        <w:kinsoku w:val="0"/>
        <w:overflowPunct w:val="0"/>
        <w:spacing w:before="3"/>
        <w:ind w:left="160" w:right="284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Executor</w:t>
      </w:r>
      <w:r>
        <w:rPr>
          <w:spacing w:val="-5"/>
        </w:rPr>
        <w:t xml:space="preserve"> </w:t>
      </w:r>
      <w:r>
        <w:rPr>
          <w:spacing w:val="-1"/>
        </w:rPr>
        <w:t xml:space="preserve">of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administer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deceased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distribute</w:t>
      </w:r>
      <w:r>
        <w:rPr>
          <w:spacing w:val="-5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assets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deceased’s</w:t>
      </w:r>
      <w:r>
        <w:rPr>
          <w:spacing w:val="-10"/>
        </w:rPr>
        <w:t xml:space="preserve"> </w:t>
      </w:r>
      <w:r>
        <w:rPr>
          <w:spacing w:val="1"/>
        </w:rPr>
        <w:t>Will.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BodyText"/>
        <w:kinsoku w:val="0"/>
        <w:overflowPunct w:val="0"/>
        <w:ind w:left="160" w:right="262"/>
        <w:rPr>
          <w:color w:val="000000"/>
        </w:rPr>
      </w:pPr>
      <w:r>
        <w:t>Further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executorship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publication</w:t>
      </w:r>
      <w:r>
        <w:rPr>
          <w:spacing w:val="-5"/>
        </w:rPr>
        <w:t xml:space="preserve"> </w:t>
      </w:r>
      <w:r>
        <w:rPr>
          <w:spacing w:val="-1"/>
        </w:rPr>
        <w:t>‘Let’s</w:t>
      </w:r>
      <w:r>
        <w:rPr>
          <w:spacing w:val="-7"/>
        </w:rPr>
        <w:t xml:space="preserve"> </w:t>
      </w: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Executor</w:t>
      </w:r>
      <w:r>
        <w:rPr>
          <w:spacing w:val="38"/>
          <w:w w:val="99"/>
        </w:rPr>
        <w:t xml:space="preserve"> </w:t>
      </w:r>
      <w:r>
        <w:t>Services’</w:t>
      </w:r>
      <w:r>
        <w:rPr>
          <w:spacing w:val="-18"/>
        </w:rPr>
        <w:t xml:space="preserve"> </w:t>
      </w:r>
      <w:r>
        <w:rPr>
          <w:spacing w:val="-1"/>
        </w:rPr>
        <w:t>available</w:t>
      </w:r>
      <w:r>
        <w:rPr>
          <w:spacing w:val="-17"/>
        </w:rPr>
        <w:t xml:space="preserve"> </w:t>
      </w:r>
      <w:r>
        <w:t>online</w:t>
      </w:r>
      <w:r>
        <w:rPr>
          <w:spacing w:val="-18"/>
        </w:rPr>
        <w:t xml:space="preserve"> </w:t>
      </w:r>
      <w:r>
        <w:t>at</w:t>
      </w:r>
      <w:r>
        <w:rPr>
          <w:spacing w:val="-17"/>
        </w:rPr>
        <w:t xml:space="preserve"> </w:t>
      </w:r>
      <w:hyperlink r:id="rId364" w:history="1">
        <w:r>
          <w:rPr>
            <w:color w:val="282828"/>
            <w:spacing w:val="-1"/>
            <w:u w:val="single"/>
          </w:rPr>
          <w:t>https://www.pt.qld.gov.au/media/1815/lets-talk-about-</w:t>
        </w:r>
      </w:hyperlink>
      <w:r>
        <w:rPr>
          <w:color w:val="282828"/>
          <w:w w:val="99"/>
        </w:rPr>
        <w:t xml:space="preserve">  </w:t>
      </w:r>
      <w:hyperlink r:id="rId365" w:history="1">
        <w:r>
          <w:rPr>
            <w:color w:val="282828"/>
            <w:spacing w:val="-1"/>
            <w:u w:val="single"/>
          </w:rPr>
          <w:t>executors_brochure_dl_2020.pdf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3"/>
          <w:szCs w:val="13"/>
        </w:rPr>
      </w:pPr>
    </w:p>
    <w:p w:rsidR="00DA0103" w:rsidRDefault="00DA0103">
      <w:pPr>
        <w:pStyle w:val="Heading8"/>
        <w:kinsoku w:val="0"/>
        <w:overflowPunct w:val="0"/>
        <w:spacing w:before="74"/>
        <w:jc w:val="both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-9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t>Schedule</w:t>
      </w:r>
    </w:p>
    <w:p w:rsidR="00DA0103" w:rsidRDefault="00DA0103">
      <w:pPr>
        <w:pStyle w:val="BodyText"/>
        <w:kinsoku w:val="0"/>
        <w:overflowPunct w:val="0"/>
        <w:spacing w:before="3"/>
        <w:ind w:left="160" w:right="413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Retention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rPr>
          <w:spacing w:val="-1"/>
        </w:rPr>
        <w:t>covers</w:t>
      </w:r>
      <w:r>
        <w:rPr>
          <w:spacing w:val="-4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functions,</w:t>
      </w:r>
      <w:r>
        <w:rPr>
          <w:spacing w:val="60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transitory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records</w:t>
      </w:r>
      <w:r>
        <w:rPr>
          <w:spacing w:val="-6"/>
        </w:rPr>
        <w:t xml:space="preserve"> </w:t>
      </w:r>
      <w:r>
        <w:rPr>
          <w:spacing w:val="-1"/>
        </w:rPr>
        <w:t>created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routine</w:t>
      </w:r>
      <w:r>
        <w:rPr>
          <w:spacing w:val="-8"/>
        </w:rPr>
        <w:t xml:space="preserve"> </w:t>
      </w:r>
      <w:r>
        <w:t>transactional</w:t>
      </w:r>
      <w:r>
        <w:rPr>
          <w:spacing w:val="-8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practices.</w:t>
      </w: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jc w:val="both"/>
        <w:rPr>
          <w:b w:val="0"/>
          <w:bCs w:val="0"/>
        </w:rPr>
      </w:pPr>
      <w:r>
        <w:t>Growth</w:t>
      </w:r>
      <w:r>
        <w:rPr>
          <w:spacing w:val="-11"/>
        </w:rPr>
        <w:t xml:space="preserve"> </w:t>
      </w:r>
      <w:r>
        <w:t>Trust</w:t>
      </w:r>
      <w:r>
        <w:rPr>
          <w:spacing w:val="-8"/>
        </w:rPr>
        <w:t xml:space="preserve"> </w:t>
      </w:r>
      <w:r>
        <w:t>(Public</w:t>
      </w:r>
      <w:r>
        <w:rPr>
          <w:spacing w:val="-9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Queensland</w:t>
      </w:r>
      <w:r>
        <w:rPr>
          <w:spacing w:val="-7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Fund</w:t>
      </w:r>
      <w:r>
        <w:rPr>
          <w:spacing w:val="-7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rPr>
          <w:spacing w:val="-1"/>
        </w:rPr>
        <w:t>Trust)</w:t>
      </w:r>
    </w:p>
    <w:p w:rsidR="00DA0103" w:rsidRDefault="00DA0103">
      <w:pPr>
        <w:pStyle w:val="BodyText"/>
        <w:kinsoku w:val="0"/>
        <w:overflowPunct w:val="0"/>
        <w:spacing w:before="3"/>
        <w:ind w:left="160" w:right="313"/>
        <w:jc w:val="both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unit</w:t>
      </w:r>
      <w:r>
        <w:rPr>
          <w:spacing w:val="-5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rPr>
          <w:spacing w:val="-1"/>
        </w:rPr>
        <w:t>vehicle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enables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investors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pool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money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67"/>
          <w:w w:val="99"/>
        </w:rPr>
        <w:t xml:space="preserve"> </w:t>
      </w:r>
      <w:r>
        <w:rPr>
          <w:spacing w:val="-1"/>
        </w:rPr>
        <w:t>investments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rPr>
          <w:spacing w:val="-1"/>
        </w:rPr>
        <w:t>of assets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property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shares.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unit</w:t>
      </w:r>
      <w:r>
        <w:rPr>
          <w:spacing w:val="-3"/>
        </w:rPr>
        <w:t xml:space="preserve"> </w:t>
      </w:r>
      <w:r>
        <w:t>trust.</w:t>
      </w:r>
      <w:r>
        <w:rPr>
          <w:spacing w:val="-5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manager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Trust.</w:t>
      </w:r>
      <w:r>
        <w:rPr>
          <w:spacing w:val="-6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Corporation</w:t>
      </w:r>
      <w:r>
        <w:rPr>
          <w:spacing w:val="50"/>
          <w:w w:val="99"/>
        </w:rPr>
        <w:t xml:space="preserve"> </w:t>
      </w:r>
      <w:r>
        <w:t>(QIC)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8"/>
        </w:rPr>
        <w:t xml:space="preserve"> </w:t>
      </w:r>
      <w:r>
        <w:rPr>
          <w:spacing w:val="-1"/>
        </w:rPr>
        <w:t>manager.</w:t>
      </w:r>
    </w:p>
    <w:p w:rsidR="00DA0103" w:rsidRDefault="00DA0103">
      <w:pPr>
        <w:pStyle w:val="BodyText"/>
        <w:kinsoku w:val="0"/>
        <w:overflowPunct w:val="0"/>
        <w:spacing w:before="3"/>
        <w:ind w:left="160" w:right="313"/>
        <w:jc w:val="both"/>
        <w:sectPr w:rsidR="00DA0103">
          <w:headerReference w:type="default" r:id="rId366"/>
          <w:footerReference w:type="default" r:id="rId367"/>
          <w:pgSz w:w="11910" w:h="16840"/>
          <w:pgMar w:top="1400" w:right="1280" w:bottom="700" w:left="1280" w:header="0" w:footer="507" w:gutter="0"/>
          <w:pgNumType w:start="114"/>
          <w:cols w:space="720"/>
          <w:noEndnote/>
        </w:sectPr>
      </w:pPr>
    </w:p>
    <w:p w:rsidR="00DA0103" w:rsidRDefault="00DA0103">
      <w:pPr>
        <w:pStyle w:val="Heading8"/>
        <w:kinsoku w:val="0"/>
        <w:overflowPunct w:val="0"/>
        <w:spacing w:before="59"/>
        <w:ind w:left="100"/>
        <w:rPr>
          <w:b w:val="0"/>
          <w:bCs w:val="0"/>
        </w:rPr>
      </w:pPr>
      <w:r>
        <w:lastRenderedPageBreak/>
        <w:t>Intestacy</w:t>
      </w:r>
    </w:p>
    <w:p w:rsidR="00DA0103" w:rsidRDefault="00DA0103">
      <w:pPr>
        <w:pStyle w:val="BodyText"/>
        <w:kinsoku w:val="0"/>
        <w:overflowPunct w:val="0"/>
        <w:spacing w:before="3"/>
        <w:ind w:left="100" w:right="257"/>
      </w:pPr>
      <w:r>
        <w:t>Where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dies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valid</w:t>
      </w:r>
      <w:r>
        <w:rPr>
          <w:spacing w:val="-10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said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died</w:t>
      </w:r>
      <w:r>
        <w:rPr>
          <w:spacing w:val="-4"/>
        </w:rPr>
        <w:t xml:space="preserve"> </w:t>
      </w:r>
      <w:r>
        <w:rPr>
          <w:spacing w:val="-1"/>
        </w:rPr>
        <w:t>intestate.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85"/>
          <w:w w:val="99"/>
        </w:rPr>
        <w:t xml:space="preserve"> </w:t>
      </w:r>
      <w:r>
        <w:rPr>
          <w:spacing w:val="-1"/>
        </w:rPr>
        <w:t>administers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estate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distributes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circumstances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normally</w:t>
      </w:r>
      <w:r>
        <w:rPr>
          <w:spacing w:val="-9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66"/>
          <w:w w:val="99"/>
        </w:rPr>
        <w:t xml:space="preserve"> </w:t>
      </w:r>
      <w:r>
        <w:rPr>
          <w:spacing w:val="-1"/>
        </w:rPr>
        <w:t>Administrator.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asked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administrator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intestate</w:t>
      </w:r>
      <w:r>
        <w:rPr>
          <w:spacing w:val="-5"/>
        </w:rPr>
        <w:t xml:space="preserve"> </w:t>
      </w:r>
      <w:r>
        <w:rPr>
          <w:spacing w:val="-1"/>
        </w:rPr>
        <w:t>estates.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Majority</w:t>
      </w:r>
    </w:p>
    <w:p w:rsidR="00DA0103" w:rsidRDefault="00DA0103">
      <w:pPr>
        <w:pStyle w:val="BodyText"/>
        <w:kinsoku w:val="0"/>
        <w:overflowPunct w:val="0"/>
        <w:spacing w:before="3"/>
        <w:ind w:left="100" w:right="286"/>
        <w:jc w:val="both"/>
      </w:pPr>
      <w:r>
        <w:t>Majority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minor</w:t>
      </w:r>
      <w:r>
        <w:rPr>
          <w:spacing w:val="-4"/>
        </w:rPr>
        <w:t xml:space="preserve"> </w:t>
      </w:r>
      <w:r>
        <w:rPr>
          <w:spacing w:val="-1"/>
        </w:rPr>
        <w:t>(child) is</w:t>
      </w:r>
      <w:r>
        <w:rPr>
          <w:spacing w:val="-4"/>
        </w:rPr>
        <w:t xml:space="preserve"> </w:t>
      </w:r>
      <w:r>
        <w:rPr>
          <w:spacing w:val="-1"/>
        </w:rPr>
        <w:t>said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reached</w:t>
      </w:r>
      <w:r>
        <w:rPr>
          <w:spacing w:val="-5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competent</w:t>
      </w:r>
      <w:r>
        <w:rPr>
          <w:spacing w:val="-4"/>
        </w:rPr>
        <w:t xml:space="preserve"> </w:t>
      </w:r>
      <w:r>
        <w:t>to</w:t>
      </w:r>
      <w:r>
        <w:rPr>
          <w:spacing w:val="41"/>
          <w:w w:val="99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rPr>
          <w:spacing w:val="-1"/>
        </w:rPr>
        <w:t>his/her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affairs.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age of</w:t>
      </w:r>
      <w:r>
        <w:rPr>
          <w:spacing w:val="-6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prescribed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  <w:iCs/>
        </w:rPr>
        <w:t>Law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Reform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59"/>
          <w:w w:val="99"/>
        </w:rPr>
        <w:t xml:space="preserve"> </w:t>
      </w:r>
      <w:r>
        <w:rPr>
          <w:i/>
          <w:iCs/>
          <w:spacing w:val="-1"/>
        </w:rPr>
        <w:t>1995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“the</w:t>
      </w:r>
      <w:r>
        <w:rPr>
          <w:spacing w:val="-4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majority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rPr>
          <w:spacing w:val="-1"/>
        </w:rPr>
        <w:t>years”.</w:t>
      </w:r>
    </w:p>
    <w:p w:rsidR="00DA0103" w:rsidRDefault="00DA0103">
      <w:pPr>
        <w:pStyle w:val="BodyText"/>
        <w:kinsoku w:val="0"/>
        <w:overflowPunct w:val="0"/>
        <w:spacing w:before="1"/>
        <w:ind w:left="0"/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Minor’s</w:t>
      </w:r>
      <w:r>
        <w:rPr>
          <w:spacing w:val="-14"/>
        </w:rPr>
        <w:t xml:space="preserve"> </w:t>
      </w:r>
      <w:r>
        <w:t>Trust</w:t>
      </w:r>
    </w:p>
    <w:p w:rsidR="00DA0103" w:rsidRDefault="00DA0103">
      <w:pPr>
        <w:pStyle w:val="BodyText"/>
        <w:kinsoku w:val="0"/>
        <w:overflowPunct w:val="0"/>
        <w:spacing w:before="3"/>
        <w:ind w:left="100" w:right="257"/>
      </w:pPr>
      <w:r>
        <w:t>Often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Trustee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hold</w:t>
      </w:r>
      <w:r>
        <w:rPr>
          <w:spacing w:val="-5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minor.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often</w:t>
      </w:r>
      <w:r>
        <w:rPr>
          <w:spacing w:val="43"/>
          <w:w w:val="99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minor’s</w:t>
      </w:r>
      <w:r>
        <w:rPr>
          <w:spacing w:val="-5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deceased</w:t>
      </w:r>
      <w:r>
        <w:rPr>
          <w:spacing w:val="-6"/>
        </w:rPr>
        <w:t xml:space="preserve"> </w:t>
      </w:r>
      <w:r>
        <w:t>estate</w:t>
      </w:r>
      <w:r>
        <w:rPr>
          <w:spacing w:val="-6"/>
        </w:rPr>
        <w:t xml:space="preserve"> </w:t>
      </w:r>
      <w:r>
        <w:t>or</w:t>
      </w:r>
      <w:r>
        <w:rPr>
          <w:spacing w:val="54"/>
          <w:w w:val="99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t>injury</w:t>
      </w:r>
      <w:r>
        <w:rPr>
          <w:spacing w:val="-9"/>
        </w:rPr>
        <w:t xml:space="preserve"> </w:t>
      </w:r>
      <w:r>
        <w:rPr>
          <w:spacing w:val="-1"/>
        </w:rPr>
        <w:t>claim</w:t>
      </w:r>
      <w:r>
        <w:rPr>
          <w:spacing w:val="-2"/>
        </w:rPr>
        <w:t xml:space="preserve"> </w:t>
      </w:r>
      <w:r>
        <w:rPr>
          <w:spacing w:val="-1"/>
        </w:rPr>
        <w:t>etc.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circumstances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holds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minor.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-9"/>
        </w:rPr>
        <w:t xml:space="preserve"> </w:t>
      </w:r>
      <w:r>
        <w:t>Trustee</w:t>
      </w:r>
    </w:p>
    <w:p w:rsidR="00DA0103" w:rsidRDefault="00DA0103">
      <w:pPr>
        <w:pStyle w:val="BodyText"/>
        <w:kinsoku w:val="0"/>
        <w:overflowPunct w:val="0"/>
        <w:spacing w:line="243" w:lineRule="auto"/>
        <w:ind w:left="100" w:right="257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legislated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Trustee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1978</w:t>
      </w:r>
      <w:r>
        <w:rPr>
          <w:i/>
          <w:iCs/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corporation</w:t>
      </w:r>
      <w:r>
        <w:rPr>
          <w:spacing w:val="-7"/>
        </w:rPr>
        <w:t xml:space="preserve"> </w:t>
      </w:r>
      <w:r>
        <w:rPr>
          <w:spacing w:val="-1"/>
        </w:rPr>
        <w:t>sole</w:t>
      </w:r>
      <w:r>
        <w:rPr>
          <w:spacing w:val="-6"/>
        </w:rPr>
        <w:t xml:space="preserve"> </w:t>
      </w:r>
      <w:r>
        <w:rPr>
          <w:spacing w:val="-1"/>
        </w:rPr>
        <w:t>constituted</w:t>
      </w:r>
      <w:r>
        <w:rPr>
          <w:spacing w:val="78"/>
          <w:w w:val="9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Act.</w: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</w:p>
    <w:p w:rsidR="00DA0103" w:rsidRDefault="00DA0103">
      <w:pPr>
        <w:pStyle w:val="BodyText"/>
        <w:kinsoku w:val="0"/>
        <w:overflowPunct w:val="0"/>
        <w:spacing w:before="3"/>
        <w:ind w:left="100" w:right="257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appointment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Governor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rPr>
          <w:spacing w:val="-1"/>
        </w:rPr>
        <w:t>Council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position</w:t>
      </w:r>
      <w:r>
        <w:rPr>
          <w:spacing w:val="-6"/>
        </w:rPr>
        <w:t xml:space="preserve"> </w:t>
      </w:r>
      <w:r>
        <w:rPr>
          <w:spacing w:val="-1"/>
        </w:rPr>
        <w:t>holder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Minister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Justice.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Queensland</w:t>
      </w:r>
      <w:r>
        <w:rPr>
          <w:spacing w:val="-11"/>
        </w:rPr>
        <w:t xml:space="preserve"> </w:t>
      </w:r>
      <w:r>
        <w:t>Civil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Administrative</w:t>
      </w:r>
      <w:r>
        <w:rPr>
          <w:spacing w:val="-10"/>
        </w:rPr>
        <w:t xml:space="preserve"> </w:t>
      </w:r>
      <w:r>
        <w:t>Tribunal</w:t>
      </w:r>
    </w:p>
    <w:p w:rsidR="00DA0103" w:rsidRDefault="00DA0103">
      <w:pPr>
        <w:pStyle w:val="BodyText"/>
        <w:kinsoku w:val="0"/>
        <w:overflowPunct w:val="0"/>
        <w:ind w:left="100" w:right="257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Civil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-6"/>
        </w:rPr>
        <w:t xml:space="preserve"> </w:t>
      </w:r>
      <w:r>
        <w:rPr>
          <w:spacing w:val="-1"/>
        </w:rPr>
        <w:t>Tribunal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legislative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appoint</w:t>
      </w:r>
      <w:r>
        <w:rPr>
          <w:spacing w:val="-7"/>
        </w:rPr>
        <w:t xml:space="preserve"> </w:t>
      </w:r>
      <w:r>
        <w:rPr>
          <w:spacing w:val="-1"/>
        </w:rPr>
        <w:t>guardians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88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adult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impaired</w:t>
      </w:r>
      <w:r>
        <w:rPr>
          <w:spacing w:val="-8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t>capacity.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rPr>
          <w:spacing w:val="-1"/>
        </w:rPr>
        <w:t>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adult’s</w:t>
      </w:r>
      <w:r>
        <w:rPr>
          <w:spacing w:val="67"/>
          <w:w w:val="99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1"/>
        </w:rPr>
        <w:t>met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interests</w:t>
      </w:r>
      <w:r>
        <w:rPr>
          <w:spacing w:val="-6"/>
        </w:rPr>
        <w:t xml:space="preserve"> </w:t>
      </w:r>
      <w:r>
        <w:rPr>
          <w:spacing w:val="-1"/>
        </w:rPr>
        <w:t>protected.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rPr>
          <w:spacing w:val="-1"/>
        </w:rPr>
        <w:t>Queensland</w:t>
      </w:r>
      <w:r>
        <w:rPr>
          <w:spacing w:val="-13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rPr>
          <w:spacing w:val="-1"/>
        </w:rPr>
        <w:t>Agent</w:t>
      </w:r>
      <w:r>
        <w:rPr>
          <w:spacing w:val="-11"/>
        </w:rPr>
        <w:t xml:space="preserve"> </w:t>
      </w:r>
      <w:r>
        <w:t>Program</w:t>
      </w:r>
    </w:p>
    <w:p w:rsidR="00DA0103" w:rsidRDefault="00DA0103">
      <w:pPr>
        <w:pStyle w:val="BodyText"/>
        <w:kinsoku w:val="0"/>
        <w:overflowPunct w:val="0"/>
        <w:spacing w:before="3"/>
        <w:ind w:left="100" w:right="178"/>
        <w:rPr>
          <w:color w:val="000000"/>
        </w:rPr>
      </w:pPr>
      <w:r>
        <w:t>In</w:t>
      </w:r>
      <w:r>
        <w:rPr>
          <w:spacing w:val="-9"/>
        </w:rPr>
        <w:t xml:space="preserve"> </w:t>
      </w:r>
      <w:r>
        <w:rPr>
          <w:spacing w:val="-1"/>
        </w:rPr>
        <w:t>rural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smaller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-8"/>
        </w:rPr>
        <w:t xml:space="preserve"> </w:t>
      </w:r>
      <w:r>
        <w:rPr>
          <w:spacing w:val="-1"/>
        </w:rPr>
        <w:t>areas,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t>offices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t>nominated</w:t>
      </w:r>
      <w:r>
        <w:rPr>
          <w:spacing w:val="87"/>
          <w:w w:val="99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agents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1"/>
        </w:rPr>
        <w:t>agencies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Trustee.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</w:t>
      </w:r>
      <w:r>
        <w:rPr>
          <w:spacing w:val="-5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accessed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offices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73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information,</w:t>
      </w:r>
      <w:r>
        <w:rPr>
          <w:spacing w:val="-7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advice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rPr>
          <w:spacing w:val="-1"/>
        </w:rPr>
        <w:t>services.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74"/>
          <w:w w:val="99"/>
        </w:rPr>
        <w:t xml:space="preserve"> </w:t>
      </w:r>
      <w:r>
        <w:rPr>
          <w:spacing w:val="-1"/>
        </w:rPr>
        <w:t>participating</w:t>
      </w:r>
      <w:r>
        <w:rPr>
          <w:spacing w:val="-9"/>
        </w:rPr>
        <w:t xml:space="preserve"> </w:t>
      </w:r>
      <w:r>
        <w:t>offices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11"/>
        </w:rPr>
        <w:t xml:space="preserve"> </w:t>
      </w:r>
      <w:r>
        <w:rPr>
          <w:spacing w:val="-1"/>
        </w:rPr>
        <w:t>at:</w:t>
      </w:r>
      <w:r>
        <w:rPr>
          <w:spacing w:val="-3"/>
        </w:rPr>
        <w:t xml:space="preserve"> </w:t>
      </w:r>
      <w:hyperlink r:id="rId368" w:history="1">
        <w:r>
          <w:rPr>
            <w:color w:val="282828"/>
            <w:spacing w:val="-1"/>
            <w:u w:val="single"/>
          </w:rPr>
          <w:t>www.qld.gov.au/about/contact-</w:t>
        </w:r>
      </w:hyperlink>
      <w:r>
        <w:rPr>
          <w:color w:val="282828"/>
          <w:w w:val="99"/>
        </w:rPr>
        <w:t xml:space="preserve">  </w:t>
      </w:r>
      <w:hyperlink r:id="rId369" w:history="1">
        <w:r>
          <w:rPr>
            <w:color w:val="282828"/>
            <w:spacing w:val="-1"/>
            <w:u w:val="single"/>
          </w:rPr>
          <w:t>government/contacts/government-service-offices/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spacing w:before="3"/>
        <w:ind w:left="0"/>
        <w:rPr>
          <w:sz w:val="13"/>
          <w:szCs w:val="13"/>
        </w:rPr>
      </w:pPr>
    </w:p>
    <w:p w:rsidR="00DA0103" w:rsidRDefault="00DA0103">
      <w:pPr>
        <w:pStyle w:val="Heading8"/>
        <w:kinsoku w:val="0"/>
        <w:overflowPunct w:val="0"/>
        <w:spacing w:before="74"/>
        <w:ind w:left="100"/>
        <w:rPr>
          <w:b w:val="0"/>
          <w:bCs w:val="0"/>
        </w:rPr>
      </w:pPr>
      <w:r>
        <w:t>Trust</w:t>
      </w:r>
    </w:p>
    <w:p w:rsidR="00DA0103" w:rsidRDefault="00DA0103">
      <w:pPr>
        <w:pStyle w:val="BodyText"/>
        <w:kinsoku w:val="0"/>
        <w:overflowPunct w:val="0"/>
        <w:spacing w:before="3"/>
        <w:ind w:left="100" w:right="296"/>
      </w:pPr>
      <w:r>
        <w:t>A</w:t>
      </w:r>
      <w:r>
        <w:rPr>
          <w:spacing w:val="-6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owner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obliged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deal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property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benefit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some</w:t>
      </w:r>
      <w:r>
        <w:rPr>
          <w:spacing w:val="67"/>
          <w:w w:val="99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particular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rPr>
          <w:spacing w:val="-1"/>
        </w:rPr>
        <w:t>recognised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law,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charitable</w:t>
      </w:r>
      <w:r>
        <w:rPr>
          <w:spacing w:val="57"/>
          <w:w w:val="99"/>
        </w:rPr>
        <w:t xml:space="preserve"> </w:t>
      </w:r>
      <w:r>
        <w:rPr>
          <w:spacing w:val="-1"/>
        </w:rPr>
        <w:t>purpose.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trust: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trustee,</w:t>
      </w:r>
      <w:r>
        <w:rPr>
          <w:spacing w:val="-6"/>
        </w:rPr>
        <w:t xml:space="preserve"> </w:t>
      </w:r>
      <w:r>
        <w:rPr>
          <w:spacing w:val="-1"/>
        </w:rPr>
        <w:t>beneficiary/beneficiaries</w:t>
      </w:r>
      <w:r>
        <w:rPr>
          <w:spacing w:val="-5"/>
        </w:rPr>
        <w:t xml:space="preserve"> </w:t>
      </w:r>
      <w:r>
        <w:rPr>
          <w:spacing w:val="1"/>
        </w:rPr>
        <w:t>(or,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93"/>
          <w:w w:val="9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charitable</w:t>
      </w:r>
      <w:r>
        <w:rPr>
          <w:spacing w:val="-7"/>
        </w:rPr>
        <w:t xml:space="preserve"> </w:t>
      </w:r>
      <w:r>
        <w:rPr>
          <w:spacing w:val="-1"/>
        </w:rPr>
        <w:t>trust,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charitable</w:t>
      </w:r>
      <w:r>
        <w:rPr>
          <w:spacing w:val="-6"/>
        </w:rPr>
        <w:t xml:space="preserve"> </w:t>
      </w:r>
      <w:r>
        <w:rPr>
          <w:spacing w:val="-1"/>
        </w:rPr>
        <w:t>purpose)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rPr>
          <w:spacing w:val="-1"/>
        </w:rPr>
        <w:t>property.</w:t>
      </w:r>
    </w:p>
    <w:p w:rsidR="00DA0103" w:rsidRDefault="00DA0103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Trustee</w:t>
      </w:r>
    </w:p>
    <w:p w:rsidR="00DA0103" w:rsidRDefault="00DA0103">
      <w:pPr>
        <w:pStyle w:val="BodyText"/>
        <w:kinsoku w:val="0"/>
        <w:overflowPunct w:val="0"/>
        <w:spacing w:before="3"/>
        <w:ind w:left="100" w:right="257"/>
      </w:pPr>
      <w:r>
        <w:t>A</w:t>
      </w:r>
      <w:r>
        <w:rPr>
          <w:spacing w:val="-6"/>
        </w:rPr>
        <w:t xml:space="preserve"> </w:t>
      </w:r>
      <w:r>
        <w:t>trustee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Trustee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Queensland)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holds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1"/>
        </w:rPr>
        <w:t>property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administers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rPr>
          <w:spacing w:val="2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beneficiary/beneficiaries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trust.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trustee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obligation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deal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91"/>
          <w:w w:val="99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beneficiaries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purpose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trust</w:t>
      </w:r>
      <w:r>
        <w:rPr>
          <w:spacing w:val="-8"/>
        </w:rPr>
        <w:t xml:space="preserve"> </w:t>
      </w:r>
      <w:r>
        <w:t>(for</w:t>
      </w:r>
      <w:r>
        <w:rPr>
          <w:spacing w:val="-8"/>
        </w:rPr>
        <w:t xml:space="preserve"> </w:t>
      </w:r>
      <w:r>
        <w:rPr>
          <w:spacing w:val="-1"/>
        </w:rPr>
        <w:t>example,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charitable</w:t>
      </w:r>
      <w:r>
        <w:rPr>
          <w:spacing w:val="-6"/>
        </w:rPr>
        <w:t xml:space="preserve"> </w:t>
      </w:r>
      <w:r>
        <w:rPr>
          <w:spacing w:val="-1"/>
        </w:rPr>
        <w:t>purpose).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DA0103" w:rsidRDefault="00DA0103">
      <w:pPr>
        <w:pStyle w:val="Heading8"/>
        <w:kinsoku w:val="0"/>
        <w:overflowPunct w:val="0"/>
        <w:ind w:left="100"/>
        <w:rPr>
          <w:b w:val="0"/>
          <w:bCs w:val="0"/>
        </w:rPr>
      </w:pPr>
      <w:r>
        <w:t>Will</w:t>
      </w:r>
    </w:p>
    <w:p w:rsidR="00DA0103" w:rsidRDefault="00DA0103">
      <w:pPr>
        <w:pStyle w:val="BodyText"/>
        <w:kinsoku w:val="0"/>
        <w:overflowPunct w:val="0"/>
        <w:spacing w:before="3"/>
        <w:ind w:left="100" w:right="178"/>
      </w:pPr>
      <w:r>
        <w:t>A</w:t>
      </w:r>
      <w:r>
        <w:rPr>
          <w:spacing w:val="-10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rPr>
          <w:spacing w:val="-1"/>
        </w:rPr>
        <w:t>stating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testator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maker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1"/>
        </w:rPr>
        <w:t>Will)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estate</w:t>
      </w:r>
      <w:r>
        <w:rPr>
          <w:spacing w:val="-5"/>
        </w:rPr>
        <w:t xml:space="preserve"> </w:t>
      </w:r>
      <w:r>
        <w:rPr>
          <w:spacing w:val="-1"/>
        </w:rPr>
        <w:t>(assets)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72"/>
          <w:w w:val="99"/>
        </w:rPr>
        <w:t xml:space="preserve"> </w:t>
      </w:r>
      <w:r>
        <w:rPr>
          <w:spacing w:val="-1"/>
        </w:rPr>
        <w:t>distributed</w:t>
      </w:r>
      <w:r>
        <w:rPr>
          <w:spacing w:val="-6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die.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  <w:iCs/>
        </w:rPr>
        <w:t>Succession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1981</w:t>
      </w:r>
      <w:r>
        <w:rPr>
          <w:i/>
          <w:iCs/>
          <w:spacing w:val="-2"/>
        </w:rPr>
        <w:t xml:space="preserve"> </w:t>
      </w:r>
      <w:r>
        <w:rPr>
          <w:spacing w:val="-1"/>
        </w:rPr>
        <w:t>defines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prepared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6"/>
          <w:w w:val="99"/>
        </w:rPr>
        <w:t xml:space="preserve"> </w:t>
      </w:r>
      <w:r>
        <w:rPr>
          <w:spacing w:val="-1"/>
        </w:rPr>
        <w:t>valid.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DA0103" w:rsidRDefault="00DA0103">
      <w:pPr>
        <w:pStyle w:val="BodyText"/>
        <w:kinsoku w:val="0"/>
        <w:overflowPunct w:val="0"/>
        <w:ind w:left="100" w:right="257"/>
        <w:rPr>
          <w:color w:val="000000"/>
        </w:rPr>
      </w:pPr>
      <w:r>
        <w:rPr>
          <w:spacing w:val="-1"/>
        </w:rPr>
        <w:t>Further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Trustee’s</w:t>
      </w:r>
      <w:r>
        <w:rPr>
          <w:spacing w:val="-4"/>
        </w:rPr>
        <w:t xml:space="preserve"> </w:t>
      </w:r>
      <w:r>
        <w:t>will-making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publication</w:t>
      </w:r>
      <w:r>
        <w:rPr>
          <w:spacing w:val="58"/>
          <w:w w:val="99"/>
        </w:rPr>
        <w:t xml:space="preserve"> </w:t>
      </w:r>
      <w:r>
        <w:rPr>
          <w:spacing w:val="-1"/>
        </w:rPr>
        <w:t>‘Let’s</w:t>
      </w:r>
      <w:r>
        <w:rPr>
          <w:spacing w:val="-6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1"/>
        </w:rPr>
        <w:t>Wills’</w:t>
      </w:r>
      <w:r>
        <w:rPr>
          <w:spacing w:val="-7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282828"/>
          <w:w w:val="99"/>
        </w:rPr>
        <w:t xml:space="preserve"> </w:t>
      </w:r>
      <w:hyperlink r:id="rId370" w:history="1">
        <w:r>
          <w:rPr>
            <w:color w:val="282828"/>
            <w:spacing w:val="-1"/>
            <w:u w:val="single"/>
          </w:rPr>
          <w:t>https://www.pt.qld.gov.au/media/1813/lets_talk_about_wills_brochure_dl_2020.pdf</w:t>
        </w:r>
        <w:r>
          <w:rPr>
            <w:color w:val="000000"/>
            <w:spacing w:val="-1"/>
          </w:rPr>
          <w:t>.</w:t>
        </w:r>
      </w:hyperlink>
    </w:p>
    <w:p w:rsidR="00DA0103" w:rsidRDefault="00DA0103">
      <w:pPr>
        <w:pStyle w:val="BodyText"/>
        <w:kinsoku w:val="0"/>
        <w:overflowPunct w:val="0"/>
        <w:ind w:left="100" w:right="257"/>
        <w:rPr>
          <w:color w:val="000000"/>
        </w:rPr>
        <w:sectPr w:rsidR="00DA0103">
          <w:headerReference w:type="default" r:id="rId371"/>
          <w:footerReference w:type="default" r:id="rId372"/>
          <w:pgSz w:w="11910" w:h="16840"/>
          <w:pgMar w:top="1360" w:right="1340" w:bottom="700" w:left="1340" w:header="0" w:footer="507" w:gutter="0"/>
          <w:pgNumType w:start="115"/>
          <w:cols w:space="720" w:equalWidth="0">
            <w:col w:w="9230"/>
          </w:cols>
          <w:noEndnote/>
        </w:sectPr>
      </w:pPr>
    </w:p>
    <w:p w:rsidR="00DA0103" w:rsidRDefault="00AF2547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1276985</wp:posOffset>
                </wp:positionV>
                <wp:extent cx="5769610" cy="12700"/>
                <wp:effectExtent l="0" t="0" r="0" b="0"/>
                <wp:wrapNone/>
                <wp:docPr id="3547" name="Freeform 9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9610" cy="12700"/>
                        </a:xfrm>
                        <a:custGeom>
                          <a:avLst/>
                          <a:gdLst>
                            <a:gd name="T0" fmla="*/ 0 w 9086"/>
                            <a:gd name="T1" fmla="*/ 0 h 20"/>
                            <a:gd name="T2" fmla="*/ 9085 w 908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86" h="20">
                              <a:moveTo>
                                <a:pt x="0" y="0"/>
                              </a:moveTo>
                              <a:lnTo>
                                <a:pt x="9085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50E7DD2C" id="Freeform 9998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55pt,100.55pt,524.8pt,100.55pt" coordsize="90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" o:allowincell="f" filled="f" strokecolor="#515151" strokeweight=".79725mm">
                <v:path arrowok="t" o:connecttype="custom" o:connectlocs="0,0;5768975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1"/>
        <w:gridCol w:w="5597"/>
      </w:tblGrid>
      <w:tr w:rsidR="00DA0103">
        <w:trPr>
          <w:trHeight w:hRule="exact" w:val="560"/>
        </w:trPr>
        <w:tc>
          <w:tcPr>
            <w:tcW w:w="1141" w:type="dxa"/>
            <w:tcBorders>
              <w:top w:val="single" w:sz="18" w:space="0" w:color="515151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ACN</w:t>
            </w:r>
          </w:p>
        </w:tc>
        <w:tc>
          <w:tcPr>
            <w:tcW w:w="5597" w:type="dxa"/>
            <w:tcBorders>
              <w:top w:val="single" w:sz="18" w:space="0" w:color="515151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Australian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Company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Number</w:t>
            </w:r>
          </w:p>
        </w:tc>
      </w:tr>
      <w:tr w:rsidR="00DA0103">
        <w:trPr>
          <w:trHeight w:hRule="exact" w:val="581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3" w:lineRule="auto"/>
              <w:ind w:left="28" w:right="579"/>
            </w:pP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AASB</w:t>
            </w:r>
            <w:r>
              <w:rPr>
                <w:rFonts w:ascii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3" w:lineRule="auto"/>
              <w:ind w:left="413" w:right="1694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Australian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Accounting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Standards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Board</w:t>
            </w:r>
            <w:r>
              <w:rPr>
                <w:rFonts w:ascii="Arial" w:hAnsi="Arial" w:cs="Arial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Billion</w:t>
            </w:r>
          </w:p>
        </w:tc>
      </w:tr>
      <w:tr w:rsidR="00DA0103">
        <w:trPr>
          <w:trHeight w:hRule="exact" w:val="57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0" w:lineRule="auto"/>
              <w:ind w:left="28" w:right="679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BoM</w:t>
            </w:r>
            <w:r>
              <w:rPr>
                <w:rFonts w:ascii="Arial" w:hAnsi="Arial" w:cs="Arial"/>
                <w:spacing w:val="1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CEO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0" w:lineRule="auto"/>
              <w:ind w:left="413" w:right="314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Board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Management</w:t>
            </w:r>
            <w:r>
              <w:rPr>
                <w:rFonts w:ascii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Chief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Executive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Officer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CFO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Chief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Finance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Officer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CPI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Consumer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Price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Index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eDRMS</w:t>
            </w:r>
            <w:proofErr w:type="spellEnd"/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electronic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Document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Records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Management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System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ELT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Executive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Leadership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Team</w:t>
            </w:r>
          </w:p>
        </w:tc>
      </w:tr>
      <w:tr w:rsidR="00DA0103">
        <w:trPr>
          <w:trHeight w:hRule="exact" w:val="289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z w:val="20"/>
                <w:szCs w:val="20"/>
              </w:rPr>
              <w:t>EPA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Enduring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Power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Attorney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8"/>
              <w:ind w:left="413"/>
            </w:pPr>
            <w:r>
              <w:rPr>
                <w:rFonts w:ascii="Arial" w:hAnsi="Arial" w:cs="Arial"/>
                <w:sz w:val="20"/>
                <w:szCs w:val="20"/>
              </w:rPr>
              <w:t>Full-time</w:t>
            </w:r>
            <w:r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equivalent</w:t>
            </w:r>
          </w:p>
        </w:tc>
      </w:tr>
      <w:tr w:rsidR="00DA0103">
        <w:trPr>
          <w:trHeight w:hRule="exact" w:val="291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GST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Goods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Services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Tax</w:t>
            </w:r>
          </w:p>
        </w:tc>
      </w:tr>
      <w:tr w:rsidR="00DA0103">
        <w:trPr>
          <w:trHeight w:hRule="exact" w:val="145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2" w:lineRule="auto"/>
              <w:ind w:left="28" w:right="622"/>
            </w:pPr>
            <w:r>
              <w:rPr>
                <w:rFonts w:ascii="Arial" w:hAnsi="Arial" w:cs="Arial"/>
                <w:sz w:val="20"/>
                <w:szCs w:val="20"/>
              </w:rPr>
              <w:t>ICT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hAnsi="Arial" w:cs="Arial"/>
                <w:spacing w:val="1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ISMS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ISO</w:t>
            </w:r>
            <w:r>
              <w:rPr>
                <w:rFonts w:ascii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303" w:lineRule="auto"/>
              <w:ind w:left="413" w:right="125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Communication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Technology</w:t>
            </w:r>
            <w:r>
              <w:rPr>
                <w:rFonts w:ascii="Arial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Security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Policy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1" w:line="301" w:lineRule="auto"/>
              <w:ind w:left="413" w:right="1157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Security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Management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System</w:t>
            </w:r>
            <w:r>
              <w:rPr>
                <w:rFonts w:ascii="Arial" w:hAnsi="Arial" w:cs="Arial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International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Organization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Standardization</w:t>
            </w:r>
            <w:r>
              <w:rPr>
                <w:rFonts w:ascii="Arial" w:hAnsi="Arial" w:cs="Arial"/>
                <w:spacing w:val="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Million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N/A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applicable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QCF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Queensland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Community</w:t>
            </w:r>
            <w:r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Fund</w:t>
            </w:r>
          </w:p>
        </w:tc>
      </w:tr>
      <w:tr w:rsidR="00DA0103">
        <w:trPr>
          <w:trHeight w:hRule="exact" w:val="2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QDAN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Queensland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Disposal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Authority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Number</w:t>
            </w:r>
          </w:p>
        </w:tc>
      </w:tr>
      <w:tr w:rsidR="00DA0103">
        <w:trPr>
          <w:trHeight w:hRule="exact" w:val="289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28"/>
            </w:pPr>
            <w:r>
              <w:rPr>
                <w:rFonts w:ascii="Arial" w:hAnsi="Arial" w:cs="Arial"/>
                <w:sz w:val="20"/>
                <w:szCs w:val="20"/>
              </w:rPr>
              <w:t>QIC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/>
              <w:ind w:left="41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Queensland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Investment</w:t>
            </w:r>
            <w:r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Corporation</w:t>
            </w:r>
          </w:p>
        </w:tc>
      </w:tr>
      <w:tr w:rsidR="00DA0103">
        <w:trPr>
          <w:trHeight w:hRule="exact" w:val="884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8" w:line="303" w:lineRule="auto"/>
              <w:ind w:left="28" w:right="509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QUT</w:t>
            </w:r>
            <w:r>
              <w:rPr>
                <w:rFonts w:ascii="Arial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SMS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WH&amp;S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8" w:line="303" w:lineRule="auto"/>
              <w:ind w:left="413" w:right="185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Queensland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University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Technology</w:t>
            </w:r>
            <w:r>
              <w:rPr>
                <w:rFonts w:ascii="Arial" w:hAnsi="Arial" w:cs="Arial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Short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Message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Service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1"/>
              <w:ind w:left="413"/>
            </w:pPr>
            <w:r>
              <w:rPr>
                <w:rFonts w:ascii="Arial" w:hAnsi="Arial" w:cs="Arial"/>
                <w:sz w:val="20"/>
                <w:szCs w:val="20"/>
              </w:rPr>
              <w:t>Workplace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Health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Safety</w:t>
            </w:r>
          </w:p>
        </w:tc>
      </w:tr>
    </w:tbl>
    <w:p w:rsidR="00DA0103" w:rsidRDefault="00DA0103">
      <w:pPr>
        <w:sectPr w:rsidR="00DA0103">
          <w:headerReference w:type="default" r:id="rId373"/>
          <w:pgSz w:w="11910" w:h="16840"/>
          <w:pgMar w:top="1880" w:right="1280" w:bottom="700" w:left="1280" w:header="1240" w:footer="507" w:gutter="0"/>
          <w:cols w:space="720" w:equalWidth="0">
            <w:col w:w="9350"/>
          </w:cols>
          <w:noEndnote/>
        </w:sectPr>
      </w:pPr>
    </w:p>
    <w:p w:rsidR="00DA0103" w:rsidRDefault="00AF2547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1118235</wp:posOffset>
                </wp:positionV>
                <wp:extent cx="5582285" cy="12700"/>
                <wp:effectExtent l="0" t="0" r="0" b="0"/>
                <wp:wrapNone/>
                <wp:docPr id="3546" name="Freeform 10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2285" cy="12700"/>
                        </a:xfrm>
                        <a:custGeom>
                          <a:avLst/>
                          <a:gdLst>
                            <a:gd name="T0" fmla="*/ 0 w 8791"/>
                            <a:gd name="T1" fmla="*/ 0 h 20"/>
                            <a:gd name="T2" fmla="*/ 8790 w 879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91" h="20">
                              <a:moveTo>
                                <a:pt x="0" y="0"/>
                              </a:moveTo>
                              <a:lnTo>
                                <a:pt x="8790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083579D8" id="Freeform 10000" o:spid="_x0000_s1026" style="position:absolute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55pt,88.05pt,510.05pt,88.05pt" coordsize="87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" o:allowincell="f" filled="f" strokecolor="#515151" strokeweight=".79725mm">
                <v:path arrowok="t" o:connecttype="custom" o:connectlocs="0,0;5581650,0" o:connectangles="0,0"/>
                <w10:wrap anchorx="page" anchory="page"/>
              </v:polyline>
            </w:pict>
          </mc:Fallback>
        </mc:AlternateContent>
      </w:r>
    </w:p>
    <w:p w:rsidR="00DA0103" w:rsidRDefault="00DA0103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9"/>
        <w:gridCol w:w="4124"/>
        <w:gridCol w:w="2268"/>
        <w:gridCol w:w="1654"/>
      </w:tblGrid>
      <w:tr w:rsidR="00DA0103">
        <w:trPr>
          <w:trHeight w:hRule="exact" w:val="686"/>
        </w:trPr>
        <w:tc>
          <w:tcPr>
            <w:tcW w:w="56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07"/>
              <w:ind w:left="108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Summary</w:t>
            </w:r>
            <w:r>
              <w:rPr>
                <w:rFonts w:ascii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of requirement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before="107"/>
              <w:ind w:left="198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Basis for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requirement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2" w:lineRule="auto"/>
              <w:ind w:left="412" w:right="238" w:hanging="185"/>
            </w:pP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Annual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report</w:t>
            </w:r>
            <w:r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reference</w:t>
            </w:r>
          </w:p>
        </w:tc>
      </w:tr>
      <w:tr w:rsidR="00DA0103">
        <w:trPr>
          <w:trHeight w:hRule="exact" w:val="857"/>
        </w:trPr>
        <w:tc>
          <w:tcPr>
            <w:tcW w:w="1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8" w:lineRule="auto"/>
              <w:ind w:left="108" w:right="548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Letter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</w:t>
            </w:r>
            <w:r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compliance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7"/>
              </w:numPr>
              <w:tabs>
                <w:tab w:val="left" w:pos="355"/>
              </w:tabs>
              <w:kinsoku w:val="0"/>
              <w:overflowPunct w:val="0"/>
              <w:spacing w:line="275" w:lineRule="auto"/>
              <w:ind w:right="421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letter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compliance from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accountable</w:t>
            </w:r>
            <w:r>
              <w:rPr>
                <w:rFonts w:ascii="Arial" w:hAnsi="Arial" w:cs="Arial"/>
                <w:b/>
                <w:bCs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officer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statutory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body</w:t>
            </w:r>
            <w:r>
              <w:rPr>
                <w:rFonts w:ascii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to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relevant</w:t>
            </w:r>
            <w:r>
              <w:rPr>
                <w:rFonts w:ascii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Minister/s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–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A0103">
        <w:trPr>
          <w:trHeight w:hRule="exact" w:val="854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8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Accessibility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6"/>
              </w:numPr>
              <w:tabs>
                <w:tab w:val="left" w:pos="355"/>
              </w:tabs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Table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contents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6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Glossary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9.1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410" w:lineRule="exact"/>
              <w:ind w:left="686" w:right="693" w:firstLine="33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iii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114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9" w:line="410" w:lineRule="exact"/>
              <w:ind w:left="686" w:right="693" w:firstLine="33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5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Public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availability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9.2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ii</w:t>
            </w:r>
          </w:p>
        </w:tc>
      </w:tr>
      <w:tr w:rsidR="00DA0103">
        <w:trPr>
          <w:trHeight w:hRule="exact" w:val="1045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4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Interpreter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service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statement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9" w:lineRule="auto"/>
              <w:ind w:left="102" w:right="3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Queensland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Government</w:t>
            </w:r>
            <w:r>
              <w:rPr>
                <w:rFonts w:ascii="Arial" w:hAnsi="Arial" w:cs="Arial"/>
                <w:i/>
                <w:i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Language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Services Policy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9.3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ii</w:t>
            </w:r>
          </w:p>
        </w:tc>
      </w:tr>
      <w:tr w:rsidR="00DA0103">
        <w:trPr>
          <w:trHeight w:hRule="exact" w:val="833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3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Copyright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notice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Copyright Act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1968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9.4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ii</w:t>
            </w:r>
          </w:p>
        </w:tc>
      </w:tr>
      <w:tr w:rsidR="00DA0103">
        <w:trPr>
          <w:trHeight w:hRule="exact" w:val="1046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2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Licensing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02" w:right="70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QGEA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–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/>
                <w:i/>
                <w:i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Licensing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9.5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ii</w:t>
            </w:r>
          </w:p>
        </w:tc>
      </w:tr>
      <w:tr w:rsidR="00DA0103">
        <w:trPr>
          <w:trHeight w:hRule="exact" w:val="494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08" w:right="549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General</w:t>
            </w:r>
            <w:r>
              <w:rPr>
                <w:rFonts w:ascii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information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1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Introductory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Information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10.1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A0103">
        <w:trPr>
          <w:trHeight w:hRule="exact" w:val="634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7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30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Machinery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changes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10.2, 31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29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6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N/A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6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9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Agency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role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and main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functions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10.2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7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8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environment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10.3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1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4-10,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18-21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8" w:lineRule="auto"/>
              <w:ind w:left="108" w:right="418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Non-financial</w:t>
            </w:r>
            <w:r>
              <w:rPr>
                <w:rFonts w:ascii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performance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7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Government’s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objectives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community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11.1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21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5-6, 14</w:t>
            </w:r>
          </w:p>
        </w:tc>
      </w:tr>
      <w:tr w:rsidR="00DA0103">
        <w:trPr>
          <w:trHeight w:hRule="exact" w:val="646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621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6"/>
              </w:numPr>
              <w:tabs>
                <w:tab w:val="left" w:pos="355"/>
              </w:tabs>
              <w:kinsoku w:val="0"/>
              <w:overflowPunct w:val="0"/>
              <w:spacing w:line="271" w:lineRule="auto"/>
              <w:ind w:right="463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Other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whole-of-government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plans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 xml:space="preserve"> specific</w:t>
            </w:r>
            <w:r>
              <w:rPr>
                <w:rFonts w:ascii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initiatives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11.2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6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N/A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6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5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Agency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objectives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performance indicators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11.3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14-16,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18-21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364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4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Agency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service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areas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standards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11.4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15</w:t>
            </w:r>
          </w:p>
        </w:tc>
      </w:tr>
      <w:tr w:rsidR="00DA0103">
        <w:trPr>
          <w:trHeight w:hRule="exact" w:val="634"/>
        </w:trPr>
        <w:tc>
          <w:tcPr>
            <w:tcW w:w="1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8" w:lineRule="auto"/>
              <w:ind w:left="108" w:right="459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Financial</w:t>
            </w:r>
            <w:r>
              <w:rPr>
                <w:rFonts w:ascii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performance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3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Summary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of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financial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performance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12.1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35-38</w:t>
            </w:r>
          </w:p>
        </w:tc>
      </w:tr>
      <w:tr w:rsidR="00DA0103">
        <w:trPr>
          <w:trHeight w:hRule="exact" w:val="433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7" w:lineRule="auto"/>
              <w:ind w:left="108" w:right="115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</w:t>
            </w:r>
            <w:r>
              <w:rPr>
                <w:rFonts w:ascii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management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structure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2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Organisational structure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22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Executive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management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22-24</w:t>
            </w:r>
          </w:p>
        </w:tc>
      </w:tr>
      <w:tr w:rsidR="00DA0103">
        <w:trPr>
          <w:trHeight w:hRule="exact" w:val="646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20"/>
              </w:numPr>
              <w:tabs>
                <w:tab w:val="left" w:pos="355"/>
              </w:tabs>
              <w:kinsoku w:val="0"/>
              <w:overflowPunct w:val="0"/>
              <w:spacing w:line="271" w:lineRule="auto"/>
              <w:ind w:right="138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Government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bodies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(statutory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bodies 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 xml:space="preserve"> other</w:t>
            </w:r>
            <w:r>
              <w:rPr>
                <w:rFonts w:ascii="Arial" w:hAnsi="Arial" w:cs="Arial"/>
                <w:b/>
                <w:bCs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entities)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25-26</w:t>
            </w:r>
          </w:p>
        </w:tc>
      </w:tr>
    </w:tbl>
    <w:p w:rsidR="00DA0103" w:rsidRDefault="00DA0103">
      <w:pPr>
        <w:sectPr w:rsidR="00DA0103">
          <w:headerReference w:type="default" r:id="rId374"/>
          <w:pgSz w:w="11910" w:h="16840"/>
          <w:pgMar w:top="1880" w:right="860" w:bottom="700" w:left="1220" w:header="1240" w:footer="507" w:gutter="0"/>
          <w:cols w:space="720" w:equalWidth="0">
            <w:col w:w="9830"/>
          </w:cols>
          <w:noEndnote/>
        </w:sectPr>
      </w:pPr>
    </w:p>
    <w:p w:rsidR="00DA0103" w:rsidRDefault="00AF2547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6025515</wp:posOffset>
                </wp:positionH>
                <wp:positionV relativeFrom="page">
                  <wp:posOffset>5314315</wp:posOffset>
                </wp:positionV>
                <wp:extent cx="771525" cy="12700"/>
                <wp:effectExtent l="0" t="0" r="0" b="0"/>
                <wp:wrapNone/>
                <wp:docPr id="3545" name="Freeform 10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525" cy="12700"/>
                        </a:xfrm>
                        <a:custGeom>
                          <a:avLst/>
                          <a:gdLst>
                            <a:gd name="T0" fmla="*/ 0 w 1215"/>
                            <a:gd name="T1" fmla="*/ 0 h 20"/>
                            <a:gd name="T2" fmla="*/ 1214 w 12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15" h="20">
                              <a:moveTo>
                                <a:pt x="0" y="0"/>
                              </a:moveTo>
                              <a:lnTo>
                                <a:pt x="121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2828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6B496BFC" id="Freeform 10001" o:spid="_x0000_s1026" style="position:absolute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4.45pt,418.45pt,535.15pt,418.45pt" coordsize="1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" o:allowincell="f" filled="f" strokecolor="#282828" strokeweight=".58pt">
                <v:path arrowok="t" o:connecttype="custom" o:connectlocs="0,0;77089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6025515</wp:posOffset>
                </wp:positionH>
                <wp:positionV relativeFrom="page">
                  <wp:posOffset>5588635</wp:posOffset>
                </wp:positionV>
                <wp:extent cx="771525" cy="12700"/>
                <wp:effectExtent l="0" t="0" r="0" b="0"/>
                <wp:wrapNone/>
                <wp:docPr id="3544" name="Freeform 10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525" cy="12700"/>
                        </a:xfrm>
                        <a:custGeom>
                          <a:avLst/>
                          <a:gdLst>
                            <a:gd name="T0" fmla="*/ 0 w 1215"/>
                            <a:gd name="T1" fmla="*/ 0 h 20"/>
                            <a:gd name="T2" fmla="*/ 1214 w 12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15" h="20">
                              <a:moveTo>
                                <a:pt x="0" y="0"/>
                              </a:moveTo>
                              <a:lnTo>
                                <a:pt x="121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2828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520BEB6B" id="Freeform 10002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4.45pt,440.05pt,535.15pt,440.05pt" coordsize="1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" o:allowincell="f" filled="f" strokecolor="#282828" strokeweight=".58pt">
                <v:path arrowok="t" o:connecttype="custom" o:connectlocs="0,0;77089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6025515</wp:posOffset>
                </wp:positionH>
                <wp:positionV relativeFrom="page">
                  <wp:posOffset>5864860</wp:posOffset>
                </wp:positionV>
                <wp:extent cx="771525" cy="12700"/>
                <wp:effectExtent l="0" t="0" r="0" b="0"/>
                <wp:wrapNone/>
                <wp:docPr id="3543" name="Freeform 10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525" cy="12700"/>
                        </a:xfrm>
                        <a:custGeom>
                          <a:avLst/>
                          <a:gdLst>
                            <a:gd name="T0" fmla="*/ 0 w 1215"/>
                            <a:gd name="T1" fmla="*/ 0 h 20"/>
                            <a:gd name="T2" fmla="*/ 1214 w 12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15" h="20">
                              <a:moveTo>
                                <a:pt x="0" y="0"/>
                              </a:moveTo>
                              <a:lnTo>
                                <a:pt x="121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2828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polyline w14:anchorId="564FFC3D" id="Freeform 10003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4.45pt,461.8pt,535.15pt,461.8pt" coordsize="1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" o:allowincell="f" filled="f" strokecolor="#282828" strokeweight=".58pt">
                <v:path arrowok="t" o:connecttype="custom" o:connectlocs="0,0;77089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9"/>
        <w:gridCol w:w="4124"/>
        <w:gridCol w:w="2268"/>
        <w:gridCol w:w="1654"/>
      </w:tblGrid>
      <w:tr w:rsidR="00DA0103">
        <w:trPr>
          <w:trHeight w:hRule="exact" w:val="1044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/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9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16"/>
                <w:szCs w:val="16"/>
              </w:rPr>
              <w:t>Public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16"/>
                <w:szCs w:val="16"/>
              </w:rPr>
              <w:t>Sector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16"/>
                <w:szCs w:val="16"/>
              </w:rPr>
              <w:t>Ethics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9" w:lineRule="auto"/>
              <w:ind w:left="102" w:right="45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Public Sector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Ethics Act</w:t>
            </w:r>
            <w:r>
              <w:rPr>
                <w:rFonts w:ascii="Arial" w:hAnsi="Arial" w:cs="Arial"/>
                <w:i/>
                <w:i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1994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26-27</w:t>
            </w:r>
          </w:p>
        </w:tc>
      </w:tr>
      <w:tr w:rsidR="00DA0103">
        <w:trPr>
          <w:trHeight w:hRule="exact" w:val="833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8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Human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Rights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Human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Rights Act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2019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11-13</w:t>
            </w:r>
          </w:p>
        </w:tc>
      </w:tr>
      <w:tr w:rsidR="00DA0103">
        <w:trPr>
          <w:trHeight w:hRule="exact" w:val="434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7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Queensland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public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service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values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13.6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27-28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6" w:lineRule="auto"/>
              <w:ind w:left="108" w:right="114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</w:t>
            </w:r>
            <w:r>
              <w:rPr>
                <w:rFonts w:ascii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risk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management</w:t>
            </w:r>
            <w:r>
              <w:rPr>
                <w:rFonts w:ascii="Arial" w:hAnsi="Arial" w:cs="Arial"/>
                <w:b/>
                <w:bCs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accountability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6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Risk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management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14.1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29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Audit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committee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14.2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30-31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Internal audit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14.3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30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3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External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scrutiny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14.4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32</w:t>
            </w:r>
          </w:p>
        </w:tc>
      </w:tr>
      <w:tr w:rsidR="00DA0103">
        <w:trPr>
          <w:trHeight w:hRule="exact" w:val="433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systems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recordkeeping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14.5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32</w:t>
            </w:r>
          </w:p>
        </w:tc>
      </w:tr>
      <w:tr w:rsidR="00DA0103">
        <w:trPr>
          <w:trHeight w:hRule="exact" w:val="434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08" w:right="37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Governance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</w:t>
            </w:r>
            <w:r>
              <w:rPr>
                <w:rFonts w:ascii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human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resources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1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Strategic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workforce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planning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and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performance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15.1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33-34</w:t>
            </w:r>
          </w:p>
        </w:tc>
      </w:tr>
      <w:tr w:rsidR="00DA0103">
        <w:trPr>
          <w:trHeight w:hRule="exact" w:val="1255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Early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retirement,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redundancy</w:t>
            </w:r>
            <w:r>
              <w:rPr>
                <w:rFonts w:ascii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and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retrenchment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02" w:right="383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Directive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No.04/18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Early</w:t>
            </w:r>
            <w:r>
              <w:rPr>
                <w:rFonts w:ascii="Arial" w:hAnsi="Arial" w:cs="Arial"/>
                <w:i/>
                <w:i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Retirement,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Redundancy</w:t>
            </w:r>
            <w:r>
              <w:rPr>
                <w:rFonts w:ascii="Arial" w:hAnsi="Arial" w:cs="Arial"/>
                <w:i/>
                <w:i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Retrenchment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jc w:val="both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15.2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34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8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Open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Data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9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Statement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advising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publication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information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16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ii</w:t>
            </w:r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right="10"/>
              <w:jc w:val="center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8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Consultancies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33.1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7A367D">
            <w:pPr>
              <w:pStyle w:val="TableParagraph"/>
              <w:kinsoku w:val="0"/>
              <w:overflowPunct w:val="0"/>
              <w:ind w:left="210"/>
            </w:pPr>
            <w:hyperlink r:id="rId375" w:history="1">
              <w:r w:rsidR="00DA0103">
                <w:rPr>
                  <w:rFonts w:ascii="Arial" w:hAnsi="Arial" w:cs="Arial"/>
                  <w:color w:val="282828"/>
                  <w:spacing w:val="-1"/>
                  <w:sz w:val="12"/>
                  <w:szCs w:val="12"/>
                </w:rPr>
                <w:t>https://data.qld.gov.au/</w:t>
              </w:r>
            </w:hyperlink>
          </w:p>
        </w:tc>
      </w:tr>
      <w:tr w:rsidR="00DA0103">
        <w:trPr>
          <w:trHeight w:hRule="exact" w:val="432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210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7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Overseas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travel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33.2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7A367D">
            <w:pPr>
              <w:pStyle w:val="TableParagraph"/>
              <w:kinsoku w:val="0"/>
              <w:overflowPunct w:val="0"/>
              <w:ind w:left="210"/>
            </w:pPr>
            <w:hyperlink r:id="rId376" w:history="1">
              <w:r w:rsidR="00DA0103">
                <w:rPr>
                  <w:rFonts w:ascii="Arial" w:hAnsi="Arial" w:cs="Arial"/>
                  <w:color w:val="282828"/>
                  <w:spacing w:val="-1"/>
                  <w:sz w:val="12"/>
                  <w:szCs w:val="12"/>
                </w:rPr>
                <w:t>https://data.qld.gov.au/</w:t>
              </w:r>
            </w:hyperlink>
          </w:p>
        </w:tc>
      </w:tr>
      <w:tr w:rsidR="00DA0103">
        <w:trPr>
          <w:trHeight w:hRule="exact" w:val="434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210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6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Queensland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Language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Services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Policy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33.3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7A367D">
            <w:pPr>
              <w:pStyle w:val="TableParagraph"/>
              <w:kinsoku w:val="0"/>
              <w:overflowPunct w:val="0"/>
              <w:ind w:left="210"/>
            </w:pPr>
            <w:hyperlink r:id="rId377" w:history="1">
              <w:r w:rsidR="00DA0103">
                <w:rPr>
                  <w:rFonts w:ascii="Arial" w:hAnsi="Arial" w:cs="Arial"/>
                  <w:color w:val="282828"/>
                  <w:spacing w:val="-1"/>
                  <w:sz w:val="12"/>
                  <w:szCs w:val="12"/>
                </w:rPr>
                <w:t>https://data.qld.gov.au/</w:t>
              </w:r>
            </w:hyperlink>
          </w:p>
        </w:tc>
      </w:tr>
      <w:tr w:rsidR="00DA0103">
        <w:trPr>
          <w:trHeight w:hRule="exact" w:val="1455"/>
        </w:trPr>
        <w:tc>
          <w:tcPr>
            <w:tcW w:w="15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275" w:lineRule="auto"/>
              <w:ind w:left="108" w:right="587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Financial</w:t>
            </w:r>
            <w:r>
              <w:rPr>
                <w:rFonts w:ascii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statements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5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Certification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financial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statements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62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FPMS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38,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39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and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29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46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17.1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688"/>
            </w:pPr>
            <w:r>
              <w:rPr>
                <w:rFonts w:ascii="Arial" w:hAnsi="Arial" w:cs="Arial"/>
                <w:sz w:val="16"/>
                <w:szCs w:val="16"/>
              </w:rPr>
              <w:t>84,106</w:t>
            </w:r>
          </w:p>
        </w:tc>
      </w:tr>
      <w:tr w:rsidR="00DA0103">
        <w:trPr>
          <w:trHeight w:hRule="exact" w:val="1246"/>
        </w:trPr>
        <w:tc>
          <w:tcPr>
            <w:tcW w:w="154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ind w:left="688"/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DA0103" w:rsidRDefault="00DA0103">
            <w:pPr>
              <w:pStyle w:val="ListParagraph"/>
              <w:numPr>
                <w:ilvl w:val="0"/>
                <w:numId w:val="4"/>
              </w:numPr>
              <w:tabs>
                <w:tab w:val="left" w:pos="355"/>
              </w:tabs>
              <w:kinsoku w:val="0"/>
              <w:overflowPunct w:val="0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Independent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Auditor’s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Report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spacing w:line="535" w:lineRule="auto"/>
              <w:ind w:left="102" w:right="690"/>
              <w:rPr>
                <w:rFonts w:ascii="Arial" w:hAnsi="Arial" w:cs="Arial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62</w:t>
            </w:r>
            <w:r>
              <w:rPr>
                <w:rFonts w:ascii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FPMS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46</w:t>
            </w:r>
          </w:p>
          <w:p w:rsidR="00DA0103" w:rsidRDefault="00DA0103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ARRs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section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17.2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0103" w:rsidRDefault="00DA0103">
            <w:pPr>
              <w:pStyle w:val="TableParagraph"/>
              <w:kinsoku w:val="0"/>
              <w:overflowPunct w:val="0"/>
              <w:spacing w:before="6"/>
              <w:rPr>
                <w:sz w:val="17"/>
                <w:szCs w:val="17"/>
              </w:rPr>
            </w:pPr>
          </w:p>
          <w:p w:rsidR="00DA0103" w:rsidRDefault="00DA0103">
            <w:pPr>
              <w:pStyle w:val="TableParagraph"/>
              <w:kinsoku w:val="0"/>
              <w:overflowPunct w:val="0"/>
              <w:ind w:left="443"/>
            </w:pPr>
            <w:r>
              <w:rPr>
                <w:rFonts w:ascii="Arial" w:hAnsi="Arial" w:cs="Arial"/>
                <w:sz w:val="16"/>
                <w:szCs w:val="16"/>
              </w:rPr>
              <w:t>85-87, 107-109</w:t>
            </w:r>
          </w:p>
        </w:tc>
      </w:tr>
    </w:tbl>
    <w:p w:rsidR="00DA0103" w:rsidRDefault="00DA0103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10"/>
          <w:szCs w:val="10"/>
        </w:rPr>
      </w:pPr>
    </w:p>
    <w:p w:rsidR="00DA0103" w:rsidRDefault="00DA0103">
      <w:pPr>
        <w:pStyle w:val="BodyText"/>
        <w:tabs>
          <w:tab w:val="left" w:pos="940"/>
        </w:tabs>
        <w:kinsoku w:val="0"/>
        <w:overflowPunct w:val="0"/>
        <w:spacing w:before="80"/>
        <w:ind w:left="220"/>
        <w:rPr>
          <w:sz w:val="16"/>
          <w:szCs w:val="16"/>
        </w:rPr>
      </w:pPr>
      <w:r>
        <w:rPr>
          <w:sz w:val="16"/>
          <w:szCs w:val="16"/>
        </w:rPr>
        <w:t>FAA</w:t>
      </w:r>
      <w:r>
        <w:rPr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Financial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Accountability Act 2009</w:t>
      </w: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i/>
          <w:iCs/>
          <w:sz w:val="19"/>
          <w:szCs w:val="19"/>
        </w:rPr>
      </w:pPr>
    </w:p>
    <w:p w:rsidR="00DA0103" w:rsidRDefault="00DA0103">
      <w:pPr>
        <w:pStyle w:val="BodyText"/>
        <w:tabs>
          <w:tab w:val="left" w:pos="940"/>
        </w:tabs>
        <w:kinsoku w:val="0"/>
        <w:overflowPunct w:val="0"/>
        <w:ind w:left="220"/>
        <w:rPr>
          <w:sz w:val="16"/>
          <w:szCs w:val="16"/>
        </w:rPr>
      </w:pPr>
      <w:r>
        <w:rPr>
          <w:spacing w:val="-1"/>
          <w:sz w:val="16"/>
          <w:szCs w:val="16"/>
        </w:rPr>
        <w:t>FPMS</w:t>
      </w:r>
      <w:r>
        <w:rPr>
          <w:spacing w:val="-1"/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Financial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and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Performance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2"/>
          <w:sz w:val="16"/>
          <w:szCs w:val="16"/>
        </w:rPr>
        <w:t>Management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Standard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2019</w:t>
      </w:r>
    </w:p>
    <w:p w:rsidR="00DA0103" w:rsidRDefault="00DA0103">
      <w:pPr>
        <w:pStyle w:val="BodyText"/>
        <w:kinsoku w:val="0"/>
        <w:overflowPunct w:val="0"/>
        <w:spacing w:before="9"/>
        <w:ind w:left="0"/>
        <w:rPr>
          <w:i/>
          <w:iCs/>
          <w:sz w:val="19"/>
          <w:szCs w:val="19"/>
        </w:rPr>
      </w:pPr>
    </w:p>
    <w:p w:rsidR="00DA0103" w:rsidRDefault="00DA0103">
      <w:pPr>
        <w:pStyle w:val="BodyText"/>
        <w:tabs>
          <w:tab w:val="left" w:pos="906"/>
        </w:tabs>
        <w:kinsoku w:val="0"/>
        <w:overflowPunct w:val="0"/>
        <w:spacing w:line="538" w:lineRule="auto"/>
        <w:ind w:left="220" w:right="4198"/>
        <w:rPr>
          <w:sz w:val="16"/>
          <w:szCs w:val="16"/>
        </w:rPr>
      </w:pPr>
      <w:r>
        <w:rPr>
          <w:spacing w:val="-1"/>
          <w:sz w:val="16"/>
          <w:szCs w:val="16"/>
        </w:rPr>
        <w:t>ARRs</w:t>
      </w:r>
      <w:r>
        <w:rPr>
          <w:spacing w:val="-1"/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Annual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report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requirements for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Queensland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2"/>
          <w:sz w:val="16"/>
          <w:szCs w:val="16"/>
        </w:rPr>
        <w:t>Government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agencies</w:t>
      </w:r>
      <w:r>
        <w:rPr>
          <w:i/>
          <w:iCs/>
          <w:spacing w:val="43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QGEA</w:t>
      </w:r>
      <w:r>
        <w:rPr>
          <w:i/>
          <w:iCs/>
          <w:spacing w:val="-1"/>
          <w:sz w:val="16"/>
          <w:szCs w:val="16"/>
        </w:rPr>
        <w:tab/>
        <w:t>Queensland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Government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Enterprise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Architecture</w:t>
      </w:r>
    </w:p>
    <w:p w:rsidR="00DA0103" w:rsidRDefault="00DA0103">
      <w:pPr>
        <w:pStyle w:val="BodyText"/>
        <w:tabs>
          <w:tab w:val="left" w:pos="906"/>
        </w:tabs>
        <w:kinsoku w:val="0"/>
        <w:overflowPunct w:val="0"/>
        <w:spacing w:line="538" w:lineRule="auto"/>
        <w:ind w:left="220" w:right="4198"/>
        <w:rPr>
          <w:sz w:val="16"/>
          <w:szCs w:val="16"/>
        </w:rPr>
        <w:sectPr w:rsidR="00DA0103">
          <w:headerReference w:type="default" r:id="rId378"/>
          <w:pgSz w:w="11910" w:h="16840"/>
          <w:pgMar w:top="1340" w:right="860" w:bottom="700" w:left="1220" w:header="0" w:footer="507" w:gutter="0"/>
          <w:cols w:space="720"/>
          <w:noEndnote/>
        </w:sectPr>
      </w:pPr>
    </w:p>
    <w:p w:rsidR="00DA0103" w:rsidRDefault="00292215">
      <w:pPr>
        <w:pStyle w:val="BodyText"/>
        <w:kinsoku w:val="0"/>
        <w:overflowPunct w:val="0"/>
        <w:ind w:left="0"/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-1003300</wp:posOffset>
            </wp:positionV>
            <wp:extent cx="7552481" cy="10683302"/>
            <wp:effectExtent l="0" t="0" r="0" b="381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ack_Cover_19-20_A4_BW.jpg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58" cy="1069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spacing w:before="11"/>
        <w:ind w:left="0"/>
        <w:rPr>
          <w:i/>
          <w:iCs/>
          <w:sz w:val="28"/>
          <w:szCs w:val="28"/>
        </w:rPr>
      </w:pPr>
    </w:p>
    <w:p w:rsidR="00DA0103" w:rsidRDefault="00DA0103">
      <w:pPr>
        <w:pStyle w:val="BodyText"/>
        <w:kinsoku w:val="0"/>
        <w:overflowPunct w:val="0"/>
        <w:spacing w:line="200" w:lineRule="atLeast"/>
        <w:ind w:left="732"/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spacing w:before="10"/>
        <w:ind w:left="0"/>
        <w:rPr>
          <w:i/>
          <w:iCs/>
          <w:sz w:val="26"/>
          <w:szCs w:val="26"/>
        </w:rPr>
      </w:pPr>
    </w:p>
    <w:p w:rsidR="00DA0103" w:rsidRDefault="00DA0103">
      <w:pPr>
        <w:pStyle w:val="BodyText"/>
        <w:tabs>
          <w:tab w:val="left" w:pos="2314"/>
        </w:tabs>
        <w:kinsoku w:val="0"/>
        <w:overflowPunct w:val="0"/>
        <w:spacing w:line="20" w:lineRule="atLeast"/>
        <w:ind w:left="924"/>
        <w:rPr>
          <w:sz w:val="2"/>
          <w:szCs w:val="2"/>
        </w:rPr>
      </w:pPr>
      <w:r>
        <w:rPr>
          <w:position w:val="2"/>
          <w:sz w:val="2"/>
          <w:szCs w:val="2"/>
        </w:rPr>
        <w:t xml:space="preserve"> </w:t>
      </w:r>
      <w:r>
        <w:rPr>
          <w:position w:val="2"/>
          <w:sz w:val="2"/>
          <w:szCs w:val="2"/>
        </w:rPr>
        <w:tab/>
      </w: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ind w:left="0"/>
        <w:rPr>
          <w:i/>
          <w:iCs/>
        </w:rPr>
      </w:pPr>
    </w:p>
    <w:p w:rsidR="00DA0103" w:rsidRDefault="00DA0103">
      <w:pPr>
        <w:pStyle w:val="BodyText"/>
        <w:kinsoku w:val="0"/>
        <w:overflowPunct w:val="0"/>
        <w:spacing w:before="5"/>
        <w:ind w:left="0"/>
        <w:rPr>
          <w:i/>
          <w:iCs/>
          <w:sz w:val="17"/>
          <w:szCs w:val="17"/>
        </w:rPr>
      </w:pPr>
    </w:p>
    <w:p w:rsidR="00B73650" w:rsidRDefault="00B73650">
      <w:pPr>
        <w:pStyle w:val="Heading6"/>
        <w:kinsoku w:val="0"/>
        <w:overflowPunct w:val="0"/>
        <w:spacing w:before="72"/>
        <w:ind w:left="554"/>
        <w:rPr>
          <w:color w:val="111111"/>
        </w:rPr>
      </w:pPr>
    </w:p>
    <w:p w:rsidR="00B73650" w:rsidRDefault="00B73650">
      <w:pPr>
        <w:pStyle w:val="Heading6"/>
        <w:kinsoku w:val="0"/>
        <w:overflowPunct w:val="0"/>
        <w:spacing w:before="72"/>
        <w:ind w:left="554"/>
        <w:rPr>
          <w:color w:val="111111"/>
        </w:rPr>
      </w:pPr>
    </w:p>
    <w:p w:rsidR="00B73650" w:rsidRDefault="00B73650">
      <w:pPr>
        <w:pStyle w:val="Heading6"/>
        <w:kinsoku w:val="0"/>
        <w:overflowPunct w:val="0"/>
        <w:spacing w:before="72"/>
        <w:ind w:left="554"/>
        <w:rPr>
          <w:color w:val="111111"/>
        </w:rPr>
      </w:pPr>
    </w:p>
    <w:p w:rsidR="00B73650" w:rsidRDefault="00B73650">
      <w:pPr>
        <w:pStyle w:val="Heading6"/>
        <w:kinsoku w:val="0"/>
        <w:overflowPunct w:val="0"/>
        <w:spacing w:before="72"/>
        <w:ind w:left="554"/>
        <w:rPr>
          <w:color w:val="111111"/>
        </w:rPr>
      </w:pPr>
    </w:p>
    <w:p w:rsidR="00DA0103" w:rsidRPr="00B73650" w:rsidRDefault="00DA0103">
      <w:pPr>
        <w:pStyle w:val="BodyText"/>
        <w:tabs>
          <w:tab w:val="left" w:pos="8607"/>
        </w:tabs>
        <w:kinsoku w:val="0"/>
        <w:overflowPunct w:val="0"/>
        <w:spacing w:before="17"/>
        <w:ind w:left="567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111111"/>
          <w:w w:val="125"/>
          <w:sz w:val="24"/>
          <w:szCs w:val="24"/>
        </w:rPr>
        <w:tab/>
      </w:r>
    </w:p>
    <w:sectPr w:rsidR="00DA0103" w:rsidRPr="00B73650">
      <w:headerReference w:type="default" r:id="rId380"/>
      <w:footerReference w:type="default" r:id="rId381"/>
      <w:pgSz w:w="11910" w:h="16840"/>
      <w:pgMar w:top="1580" w:right="420" w:bottom="280" w:left="420" w:header="0" w:footer="0" w:gutter="0"/>
      <w:cols w:space="720" w:equalWidth="0">
        <w:col w:w="1107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027" w:rsidRDefault="00184027">
      <w:r>
        <w:separator/>
      </w:r>
    </w:p>
  </w:endnote>
  <w:endnote w:type="continuationSeparator" w:id="0">
    <w:p w:rsidR="00184027" w:rsidRDefault="00184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968" type="#_x0000_t202" style="position:absolute;margin-left:71pt;margin-top:796.15pt;width:182.75pt;height:1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xiOx97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4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0" type="#_x0000_t202" style="position:absolute;margin-left:493.85pt;margin-top:796.15pt;width:31.65pt;height:1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4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970" type="#_x0000_t202" style="position:absolute;margin-left:71pt;margin-top:796.15pt;width:182.75pt;height:1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LUtQIAALQ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iOrC1L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2" type="#_x0000_t202" style="position:absolute;margin-left:493.85pt;margin-top:796.15pt;width:31.65pt;height:1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29sw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4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972" type="#_x0000_t202" style="position:absolute;margin-left:71pt;margin-top:796.15pt;width:182.75pt;height:1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KqXEzL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4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4" type="#_x0000_t202" style="position:absolute;margin-left:493.85pt;margin-top:796.15pt;width:31.65pt;height:1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wSsQIAALM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9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974" type="#_x0000_t202" style="position:absolute;margin-left:71pt;margin-top:796.15pt;width:182.75pt;height:1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HstAIAALQ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AqLTHs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50850" cy="139700"/>
              <wp:effectExtent l="0" t="0" r="0" b="0"/>
              <wp:wrapNone/>
              <wp:docPr id="1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23" o:spid="_x0000_s1975" type="#_x0000_t202" style="position:absolute;margin-left:488.95pt;margin-top:796.15pt;width:35.5pt;height:1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HFtA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908050</wp:posOffset>
              </wp:positionH>
              <wp:positionV relativeFrom="page">
                <wp:posOffset>10113010</wp:posOffset>
              </wp:positionV>
              <wp:extent cx="2321560" cy="139700"/>
              <wp:effectExtent l="0" t="0" r="0" b="0"/>
              <wp:wrapNone/>
              <wp:docPr id="13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616265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Public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4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Annual Report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976" type="#_x0000_t202" style="position:absolute;margin-left:71.5pt;margin-top:796.3pt;width:182.8pt;height:1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h3tA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616265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Public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616265"/>
                        <w:spacing w:val="4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Annual Report</w:t>
                    </w:r>
                    <w:r>
                      <w:rPr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6215380</wp:posOffset>
              </wp:positionH>
              <wp:positionV relativeFrom="page">
                <wp:posOffset>10111105</wp:posOffset>
              </wp:positionV>
              <wp:extent cx="463550" cy="141605"/>
              <wp:effectExtent l="0" t="0" r="0" b="0"/>
              <wp:wrapNone/>
              <wp:docPr id="13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color w:val="231F20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8" type="#_x0000_t202" style="position:absolute;margin-left:489.4pt;margin-top:796.15pt;width:36.5pt;height:11.1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color w:val="231F20"/>
                        <w:sz w:val="18"/>
                        <w:szCs w:val="18"/>
                      </w:rPr>
                      <w:t>Page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color w:val="231F20"/>
                        <w:sz w:val="18"/>
                        <w:szCs w:val="18"/>
                      </w:rPr>
                      <w:t>11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3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978" type="#_x0000_t202" style="position:absolute;margin-left:71pt;margin-top:796.15pt;width:182.75pt;height:1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B2sNkL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0" type="#_x0000_t202" style="position:absolute;margin-left:488.95pt;margin-top:796.15pt;width:36.5pt;height:1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Z8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980" type="#_x0000_t202" style="position:absolute;margin-left:71pt;margin-top:796.15pt;width:182.75pt;height:1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ootgIAALQ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Dh5qii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3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2" type="#_x0000_t202" style="position:absolute;margin-left:488.95pt;margin-top:796.15pt;width:36.5pt;height:1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u0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982" type="#_x0000_t202" style="position:absolute;margin-left:71pt;margin-top:796.15pt;width:182.75pt;height:1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BCkD+2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3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4" type="#_x0000_t202" style="position:absolute;margin-left:488.95pt;margin-top:796.15pt;width:36.5pt;height:1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JIR3hG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2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984" type="#_x0000_t202" style="position:absolute;margin-left:71pt;margin-top:796.15pt;width:182.75pt;height:1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QhtAIAALQ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A7xEQh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2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6" type="#_x0000_t202" style="position:absolute;margin-left:488.95pt;margin-top:796.15pt;width:36.5pt;height:1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2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986" type="#_x0000_t202" style="position:absolute;margin-left:71pt;margin-top:796.15pt;width:182.75pt;height:1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QZbY1b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2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88" type="#_x0000_t202" style="position:absolute;margin-left:488.95pt;margin-top:796.15pt;width:36.5pt;height:1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U8swIAALM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F5zdTy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2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988" type="#_x0000_t202" style="position:absolute;margin-left:71pt;margin-top:796.15pt;width:182.75pt;height:1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Z1msxr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2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0" type="#_x0000_t202" style="position:absolute;margin-left:488.95pt;margin-top:796.15pt;width:36.5pt;height:1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17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908050</wp:posOffset>
              </wp:positionH>
              <wp:positionV relativeFrom="page">
                <wp:posOffset>10113010</wp:posOffset>
              </wp:positionV>
              <wp:extent cx="2321560" cy="139700"/>
              <wp:effectExtent l="0" t="0" r="0" b="0"/>
              <wp:wrapNone/>
              <wp:docPr id="12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616265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Public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4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Annual Report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990" type="#_x0000_t202" style="position:absolute;margin-left:71.5pt;margin-top:796.3pt;width:182.8pt;height:1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qK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616265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Public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616265"/>
                        <w:spacing w:val="4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Annual Report</w:t>
                    </w:r>
                    <w:r>
                      <w:rPr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6215380</wp:posOffset>
              </wp:positionH>
              <wp:positionV relativeFrom="page">
                <wp:posOffset>10113010</wp:posOffset>
              </wp:positionV>
              <wp:extent cx="463550" cy="139700"/>
              <wp:effectExtent l="0" t="0" r="0" b="0"/>
              <wp:wrapNone/>
              <wp:docPr id="12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color w:val="231F20"/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92" type="#_x0000_t202" style="position:absolute;margin-left:489.4pt;margin-top:796.3pt;width:36.5pt;height:1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VMR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color w:val="231F20"/>
                        <w:sz w:val="18"/>
                        <w:szCs w:val="18"/>
                      </w:rPr>
                      <w:t>Page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color w:val="231F20"/>
                        <w:sz w:val="18"/>
                        <w:szCs w:val="18"/>
                      </w:rPr>
                      <w:t>18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908050</wp:posOffset>
              </wp:positionH>
              <wp:positionV relativeFrom="page">
                <wp:posOffset>10113010</wp:posOffset>
              </wp:positionV>
              <wp:extent cx="2321560" cy="139700"/>
              <wp:effectExtent l="0" t="0" r="0" b="0"/>
              <wp:wrapNone/>
              <wp:docPr id="12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616265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Public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616265"/>
                              <w:spacing w:val="4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Annual Report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992" type="#_x0000_t202" style="position:absolute;margin-left:71.5pt;margin-top:796.3pt;width:182.8pt;height:1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616265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Public</w:t>
                    </w:r>
                    <w:r>
                      <w:rPr>
                        <w:b/>
                        <w:bCs/>
                        <w:color w:val="616265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265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616265"/>
                        <w:spacing w:val="4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Annual Report</w:t>
                    </w:r>
                    <w:r>
                      <w:rPr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>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0" allowOverlap="1">
              <wp:simplePos x="0" y="0"/>
              <wp:positionH relativeFrom="page">
                <wp:posOffset>6215380</wp:posOffset>
              </wp:positionH>
              <wp:positionV relativeFrom="page">
                <wp:posOffset>10113010</wp:posOffset>
              </wp:positionV>
              <wp:extent cx="463550" cy="139700"/>
              <wp:effectExtent l="0" t="0" r="0" b="0"/>
              <wp:wrapNone/>
              <wp:docPr id="12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color w:val="231F20"/>
                              <w:sz w:val="18"/>
                              <w:szCs w:val="18"/>
                            </w:rPr>
                            <w:t>19</w:t>
                          </w:r>
                          <w:r>
                            <w:rPr>
                              <w:color w:val="231F2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94" type="#_x0000_t202" style="position:absolute;margin-left:489.4pt;margin-top:796.3pt;width:36.5pt;height:1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color w:val="231F20"/>
                        <w:sz w:val="18"/>
                        <w:szCs w:val="18"/>
                      </w:rPr>
                      <w:t>Page</w:t>
                    </w:r>
                    <w:r>
                      <w:rPr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color w:val="231F20"/>
                        <w:sz w:val="18"/>
                        <w:szCs w:val="18"/>
                      </w:rPr>
                      <w:t>19</w:t>
                    </w:r>
                    <w:r>
                      <w:rPr>
                        <w:color w:val="231F2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1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994" type="#_x0000_t202" style="position:absolute;margin-left:71pt;margin-top:796.15pt;width:182.75pt;height:1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BN/xle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50850" cy="139700"/>
              <wp:effectExtent l="0" t="0" r="0" b="0"/>
              <wp:wrapNone/>
              <wp:docPr id="11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43" o:spid="_x0000_s1995" type="#_x0000_t202" style="position:absolute;margin-left:488.95pt;margin-top:796.15pt;width:35.5pt;height: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lBtA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0" allowOverlap="1">
              <wp:simplePos x="0" y="0"/>
              <wp:positionH relativeFrom="page">
                <wp:posOffset>908050</wp:posOffset>
              </wp:positionH>
              <wp:positionV relativeFrom="page">
                <wp:posOffset>10113010</wp:posOffset>
              </wp:positionV>
              <wp:extent cx="2321560" cy="139700"/>
              <wp:effectExtent l="0" t="0" r="0" b="0"/>
              <wp:wrapNone/>
              <wp:docPr id="11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4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 Report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996" type="#_x0000_t202" style="position:absolute;margin-left:71.5pt;margin-top:796.3pt;width:182.8pt;height:1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DFsw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Public</w:t>
                    </w:r>
                    <w:r>
                      <w:rPr>
                        <w:b/>
                        <w:bCs/>
                        <w:color w:val="3D3D3D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pacing w:val="4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 Report</w:t>
                    </w:r>
                    <w:r>
                      <w:rPr>
                        <w:color w:val="00000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>
              <wp:simplePos x="0" y="0"/>
              <wp:positionH relativeFrom="page">
                <wp:posOffset>6215380</wp:posOffset>
              </wp:positionH>
              <wp:positionV relativeFrom="page">
                <wp:posOffset>10111105</wp:posOffset>
              </wp:positionV>
              <wp:extent cx="463550" cy="141605"/>
              <wp:effectExtent l="0" t="0" r="0" b="0"/>
              <wp:wrapNone/>
              <wp:docPr id="11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98" type="#_x0000_t202" style="position:absolute;margin-left:489.4pt;margin-top:796.15pt;width:36.5pt;height:11.1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+lxswIAALM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0" allowOverlap="1">
              <wp:simplePos x="0" y="0"/>
              <wp:positionH relativeFrom="page">
                <wp:posOffset>908050</wp:posOffset>
              </wp:positionH>
              <wp:positionV relativeFrom="page">
                <wp:posOffset>10113010</wp:posOffset>
              </wp:positionV>
              <wp:extent cx="2321560" cy="139700"/>
              <wp:effectExtent l="0" t="0" r="0" b="0"/>
              <wp:wrapNone/>
              <wp:docPr id="11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4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 Report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998" type="#_x0000_t202" style="position:absolute;margin-left:71.5pt;margin-top:796.3pt;width:182.8pt;height:1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TW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Public</w:t>
                    </w:r>
                    <w:r>
                      <w:rPr>
                        <w:b/>
                        <w:bCs/>
                        <w:color w:val="3D3D3D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pacing w:val="4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 Report</w:t>
                    </w:r>
                    <w:r>
                      <w:rPr>
                        <w:color w:val="00000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0" allowOverlap="1">
              <wp:simplePos x="0" y="0"/>
              <wp:positionH relativeFrom="page">
                <wp:posOffset>6215380</wp:posOffset>
              </wp:positionH>
              <wp:positionV relativeFrom="page">
                <wp:posOffset>10113010</wp:posOffset>
              </wp:positionV>
              <wp:extent cx="463550" cy="139700"/>
              <wp:effectExtent l="0" t="0" r="0" b="0"/>
              <wp:wrapNone/>
              <wp:docPr id="11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00" type="#_x0000_t202" style="position:absolute;margin-left:489.4pt;margin-top:796.3pt;width:36.5pt;height:1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74swIAALM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1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2000" type="#_x0000_t202" style="position:absolute;margin-left:71pt;margin-top:796.15pt;width:182.75pt;height:1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KatgIAALQ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F+rgpq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1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02" type="#_x0000_t202" style="position:absolute;margin-left:488.95pt;margin-top:796.15pt;width:36.5pt;height:1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Mwsw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HEzgzC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1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2002" type="#_x0000_t202" style="position:absolute;margin-left:71pt;margin-top:796.15pt;width:182.75pt;height:1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dftgIAALQ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Hd2J1+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1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04" type="#_x0000_t202" style="position:absolute;margin-left:488.95pt;margin-top:796.15pt;width:36.5pt;height:1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0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2004" type="#_x0000_t202" style="position:absolute;margin-left:71pt;margin-top:796.15pt;width:182.75pt;height:1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yTtAIAALQ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BcFmyT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0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06" type="#_x0000_t202" style="position:absolute;margin-left:488.95pt;margin-top:796.15pt;width:36.5pt;height:1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1StA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0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2006" type="#_x0000_t202" style="position:absolute;margin-left:71pt;margin-top:796.15pt;width:182.75pt;height:1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JkTwZ7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0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08" type="#_x0000_t202" style="position:absolute;margin-left:488.95pt;margin-top:796.15pt;width:36.5pt;height:1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NWh3bi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0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2008" type="#_x0000_t202" style="position:absolute;margin-left:71pt;margin-top:796.15pt;width:182.75pt;height:1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AIuEdLUC&#10;AAC0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0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10" type="#_x0000_t202" style="position:absolute;margin-left:488.95pt;margin-top:796.15pt;width:36.5pt;height:1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ZdswIAALM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Jtzxl2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0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2010" type="#_x0000_t202" style="position:absolute;margin-left:71pt;margin-top:796.15pt;width:182.75pt;height:1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dXtgIAALQ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E5C91e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0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28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12" type="#_x0000_t202" style="position:absolute;margin-left:488.95pt;margin-top:796.15pt;width:36.5pt;height:1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uV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PML+5WzAgAA&#10;sw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28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0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2012" type="#_x0000_t202" style="position:absolute;margin-left:71pt;margin-top:796.15pt;width:182.75pt;height:1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10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29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14" type="#_x0000_t202" style="position:absolute;margin-left:488.95pt;margin-top:796.15pt;width:36.5pt;height:1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29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449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9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2014" type="#_x0000_t202" style="position:absolute;margin-left:71pt;margin-top:796.15pt;width:182.75pt;height:1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xgswIAALM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50850" cy="139700"/>
              <wp:effectExtent l="0" t="0" r="0" b="0"/>
              <wp:wrapNone/>
              <wp:docPr id="9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63" o:spid="_x0000_s2015" type="#_x0000_t202" style="position:absolute;margin-left:488.95pt;margin-top:796.15pt;width:35.5pt;height:1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IFtA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9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2016" type="#_x0000_t202" style="position:absolute;margin-left:71pt;margin-top:796.15pt;width:182.75pt;height:1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CUtQ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hY6glL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9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18" type="#_x0000_t202" style="position:absolute;margin-left:488.95pt;margin-top:796.15pt;width:36.5pt;height:1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F6E3lm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9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2018" type="#_x0000_t202" style="position:absolute;margin-left:71pt;margin-top:796.15pt;width:182.75pt;height:1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CjQdSHtAIA&#10;ALM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9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20" type="#_x0000_t202" style="position:absolute;margin-left:488.95pt;margin-top:796.15pt;width:36.5pt;height:1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W8swIAALI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BBWxby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9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2020" type="#_x0000_t202" style="position:absolute;margin-left:71pt;margin-top:796.15pt;width:182.75pt;height:1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ek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7YinpL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9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2" type="#_x0000_t202" style="position:absolute;margin-left:488.95pt;margin-top:796.15pt;width:36.5pt;height:1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h0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Hgu+HS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9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2022" type="#_x0000_t202" style="position:absolute;margin-left:71pt;margin-top:796.15pt;width:182.75pt;height:1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JhtQ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xVUCYb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90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24" type="#_x0000_t202" style="position:absolute;margin-left:488.95pt;margin-top:796.15pt;width:36.5pt;height:1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8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2024" type="#_x0000_t202" style="position:absolute;margin-left:71pt;margin-top:796.15pt;width:182.75pt;height:1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mtsw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8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26" type="#_x0000_t202" style="position:absolute;margin-left:488.95pt;margin-top:796.15pt;width:36.5pt;height:1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YWsw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A6BFha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87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2026" type="#_x0000_t202" style="position:absolute;margin-left:71pt;margin-top:796.15pt;width:182.75pt;height:1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VZtQIAALM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lGfVWb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8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28" type="#_x0000_t202" style="position:absolute;margin-left:488.95pt;margin-top:796.15pt;width:36.5pt;height:1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b8swIAALI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Ny8pvy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954" type="#_x0000_t202" style="position:absolute;margin-left:71pt;margin-top:796.15pt;width:182.7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cAsw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6285865</wp:posOffset>
              </wp:positionH>
              <wp:positionV relativeFrom="page">
                <wp:posOffset>10111105</wp:posOffset>
              </wp:positionV>
              <wp:extent cx="374650" cy="139700"/>
              <wp:effectExtent l="0" t="0" r="0" b="0"/>
              <wp:wrapNone/>
              <wp:docPr id="1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3" o:spid="_x0000_s1955" type="#_x0000_t202" style="position:absolute;margin-left:494.95pt;margin-top:796.15pt;width:29.5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JYsgIAALE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600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8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2028" type="#_x0000_t202" style="position:absolute;margin-left:71pt;margin-top:796.15pt;width:182.75pt;height:1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FKtQIAALM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sqihSr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1" locked="0" layoutInCell="0" allowOverlap="1">
              <wp:simplePos x="0" y="0"/>
              <wp:positionH relativeFrom="page">
                <wp:posOffset>6209665</wp:posOffset>
              </wp:positionH>
              <wp:positionV relativeFrom="page">
                <wp:posOffset>10111105</wp:posOffset>
              </wp:positionV>
              <wp:extent cx="463550" cy="139700"/>
              <wp:effectExtent l="0" t="0" r="0" b="0"/>
              <wp:wrapNone/>
              <wp:docPr id="8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30" type="#_x0000_t202" style="position:absolute;margin-left:488.95pt;margin-top:796.15pt;width:36.5pt;height:1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0ZswIAALI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0" allowOverlap="1">
              <wp:simplePos x="0" y="0"/>
              <wp:positionH relativeFrom="page">
                <wp:posOffset>6254750</wp:posOffset>
              </wp:positionH>
              <wp:positionV relativeFrom="page">
                <wp:posOffset>10230485</wp:posOffset>
              </wp:positionV>
              <wp:extent cx="404495" cy="127000"/>
              <wp:effectExtent l="0" t="0" r="0" b="0"/>
              <wp:wrapNone/>
              <wp:docPr id="8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2030" type="#_x0000_t202" style="position:absolute;margin-left:492.5pt;margin-top:805.55pt;width:31.85pt;height:10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5024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8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110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132" type="#_x0000_t202" style="position:absolute;margin-left:488.05pt;margin-top:805.55pt;width:37.25pt;height:10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110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7072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33" type="#_x0000_t202" style="position:absolute;margin-left:488.05pt;margin-top:805.55pt;width:37.25pt;height:10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9120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6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134" type="#_x0000_t202" style="position:absolute;margin-left:488.05pt;margin-top:805.55pt;width:37.25pt;height:10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1168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5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35" type="#_x0000_t202" style="position:absolute;margin-left:488.05pt;margin-top:805.55pt;width:37.25pt;height:10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113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3216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4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36" type="#_x0000_t202" style="position:absolute;margin-left:488.05pt;margin-top:805.55pt;width:37.25pt;height:10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114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5264" behindDoc="1" locked="0" layoutInCell="0" allowOverlap="1">
              <wp:simplePos x="0" y="0"/>
              <wp:positionH relativeFrom="page">
                <wp:posOffset>6198235</wp:posOffset>
              </wp:positionH>
              <wp:positionV relativeFrom="page">
                <wp:posOffset>10230485</wp:posOffset>
              </wp:positionV>
              <wp:extent cx="473075" cy="127000"/>
              <wp:effectExtent l="0" t="0" r="0" b="0"/>
              <wp:wrapNone/>
              <wp:docPr id="3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184" w:lineRule="exact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6"/>
                              <w:szCs w:val="16"/>
                            </w:rPr>
                            <w:t>118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37" type="#_x0000_t202" style="position:absolute;margin-left:488.05pt;margin-top:805.55pt;width:37.25pt;height:10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HKtwIAALI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184" w:lineRule="exact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Page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7A367D">
                      <w:rPr>
                        <w:noProof/>
                        <w:sz w:val="16"/>
                        <w:szCs w:val="16"/>
                      </w:rPr>
                      <w:t>118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5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956" type="#_x0000_t202" style="position:absolute;margin-left:71pt;margin-top:796.15pt;width:182.75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6msw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6259830</wp:posOffset>
              </wp:positionH>
              <wp:positionV relativeFrom="page">
                <wp:posOffset>10111105</wp:posOffset>
              </wp:positionV>
              <wp:extent cx="401320" cy="139700"/>
              <wp:effectExtent l="0" t="0" r="0" b="0"/>
              <wp:wrapNone/>
              <wp:docPr id="15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5" o:spid="_x0000_s1957" type="#_x0000_t202" style="position:absolute;margin-left:492.9pt;margin-top:796.15pt;width:31.6pt;height:1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8s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5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959" type="#_x0000_t202" style="position:absolute;margin-left:71pt;margin-top:796.15pt;width:182.75pt;height:1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/jtA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CiNe/jtAIA&#10;ALI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5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1" type="#_x0000_t202" style="position:absolute;margin-left:493.85pt;margin-top:796.15pt;width:31.65pt;height:1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yIswIAALE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5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962" type="#_x0000_t202" style="position:absolute;margin-left:71pt;margin-top:796.15pt;width:182.75pt;height:1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nktQIAALM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5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4" type="#_x0000_t202" style="position:absolute;margin-left:493.85pt;margin-top:796.15pt;width:31.65pt;height:1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4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964" type="#_x0000_t202" style="position:absolute;margin-left:71pt;margin-top:796.15pt;width:182.75pt;height:1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kQtAIAALQ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CavlkQ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4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6" type="#_x0000_t202" style="position:absolute;margin-left:493.85pt;margin-top:796.15pt;width:31.65pt;height:1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t6tAIAALM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10111105</wp:posOffset>
              </wp:positionV>
              <wp:extent cx="2320925" cy="139700"/>
              <wp:effectExtent l="0" t="0" r="0" b="0"/>
              <wp:wrapNone/>
              <wp:docPr id="14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 xml:space="preserve"> Public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3D3D3D"/>
                              <w:spacing w:val="-1"/>
                              <w:sz w:val="18"/>
                              <w:szCs w:val="18"/>
                            </w:rPr>
                            <w:t>Trustee</w:t>
                          </w:r>
                          <w:r>
                            <w:rPr>
                              <w:b/>
                              <w:bCs/>
                              <w:color w:val="3D3D3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3D3D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Annual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Report 2019–20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66" type="#_x0000_t202" style="position:absolute;margin-left:71pt;margin-top:796.15pt;width:182.75pt;height:1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>The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 xml:space="preserve"> Public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-1"/>
                        <w:sz w:val="18"/>
                        <w:szCs w:val="18"/>
                      </w:rPr>
                      <w:t>Trustee</w:t>
                    </w:r>
                    <w:r>
                      <w:rPr>
                        <w:b/>
                        <w:bCs/>
                        <w:color w:val="3D3D3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3D3D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Annual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  <w:szCs w:val="18"/>
                      </w:rPr>
                      <w:t>Report 2019–20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6271895</wp:posOffset>
              </wp:positionH>
              <wp:positionV relativeFrom="page">
                <wp:posOffset>10111105</wp:posOffset>
              </wp:positionV>
              <wp:extent cx="401955" cy="139700"/>
              <wp:effectExtent l="0" t="0" r="0" b="0"/>
              <wp:wrapNone/>
              <wp:docPr id="14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204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367D"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margin-left:493.85pt;margin-top:796.15pt;width:31.65pt;height:1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Page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A367D">
                      <w:rPr>
                        <w:noProof/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027" w:rsidRDefault="00184027">
      <w:r>
        <w:separator/>
      </w:r>
    </w:p>
  </w:footnote>
  <w:footnote w:type="continuationSeparator" w:id="0">
    <w:p w:rsidR="00184027" w:rsidRDefault="00184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50" w:rsidRDefault="00B73650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933450</wp:posOffset>
              </wp:positionV>
              <wp:extent cx="3114675" cy="280035"/>
              <wp:effectExtent l="0" t="0" r="0" b="0"/>
              <wp:wrapNone/>
              <wp:docPr id="1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430" w:lineRule="exact"/>
                            <w:ind w:left="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Communication</w:t>
                          </w:r>
                          <w:r>
                            <w:rPr>
                              <w:b/>
                              <w:bCs/>
                              <w:spacing w:val="-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objective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53" type="#_x0000_t202" style="position:absolute;margin-left:71pt;margin-top:73.5pt;width:245.25pt;height:2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430" w:lineRule="exact"/>
                      <w:ind w:left="20"/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Communication</w:t>
                    </w:r>
                    <w:r>
                      <w:rPr>
                        <w:b/>
                        <w:bCs/>
                        <w:spacing w:val="-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objective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7312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934720</wp:posOffset>
              </wp:positionV>
              <wp:extent cx="1266190" cy="280035"/>
              <wp:effectExtent l="0" t="0" r="0" b="0"/>
              <wp:wrapNone/>
              <wp:docPr id="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430" w:lineRule="exact"/>
                            <w:ind w:left="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Acronyms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2105" type="#_x0000_t202" style="position:absolute;margin-left:71pt;margin-top:73.6pt;width:99.7pt;height:22.0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Gx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430" w:lineRule="exact"/>
                      <w:ind w:left="20"/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Acronyms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936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774700</wp:posOffset>
              </wp:positionV>
              <wp:extent cx="2665730" cy="280035"/>
              <wp:effectExtent l="0" t="0" r="0" b="0"/>
              <wp:wrapNone/>
              <wp:docPr id="1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73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430" w:lineRule="exact"/>
                            <w:ind w:left="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Compliance</w:t>
                          </w:r>
                          <w:r>
                            <w:rPr>
                              <w:b/>
                              <w:bCs/>
                              <w:spacing w:val="-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2106" type="#_x0000_t202" style="position:absolute;margin-left:71pt;margin-top:61pt;width:209.9pt;height:22.0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ex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430" w:lineRule="exact"/>
                      <w:ind w:left="20"/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Compliance</w:t>
                    </w:r>
                    <w:r>
                      <w:rPr>
                        <w:b/>
                        <w:bCs/>
                        <w:spacing w:val="-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Checklist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933450</wp:posOffset>
              </wp:positionV>
              <wp:extent cx="2552065" cy="280035"/>
              <wp:effectExtent l="0" t="0" r="0" b="0"/>
              <wp:wrapNone/>
              <wp:docPr id="15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06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430" w:lineRule="exact"/>
                            <w:ind w:left="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Letter of</w:t>
                          </w:r>
                          <w:r>
                            <w:rPr>
                              <w:b/>
                              <w:bCs/>
                              <w:spacing w:val="-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Compliance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958" type="#_x0000_t202" style="position:absolute;margin-left:71pt;margin-top:73.5pt;width:200.95pt;height:22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N5sgIAALI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430" w:lineRule="exact"/>
                      <w:ind w:left="20"/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Letter of</w:t>
                    </w:r>
                    <w:r>
                      <w:rPr>
                        <w:b/>
                        <w:bCs/>
                        <w:spacing w:val="-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Compliance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933450</wp:posOffset>
              </wp:positionV>
              <wp:extent cx="2807970" cy="280035"/>
              <wp:effectExtent l="0" t="0" r="0" b="0"/>
              <wp:wrapNone/>
              <wp:docPr id="15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027" w:rsidRDefault="00184027">
                          <w:pPr>
                            <w:pStyle w:val="BodyText"/>
                            <w:kinsoku w:val="0"/>
                            <w:overflowPunct w:val="0"/>
                            <w:spacing w:line="430" w:lineRule="exact"/>
                            <w:ind w:left="2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Message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40"/>
                              <w:szCs w:val="40"/>
                            </w:rPr>
                            <w:t>from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the CEO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961" type="#_x0000_t202" style="position:absolute;margin-left:71pt;margin-top:73.5pt;width:221.1pt;height:22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" o:allowincell="f" filled="f" stroked="f">
              <v:textbox inset="0,0,0,0">
                <w:txbxContent>
                  <w:p w:rsidR="00184027" w:rsidRDefault="00184027">
                    <w:pPr>
                      <w:pStyle w:val="BodyText"/>
                      <w:kinsoku w:val="0"/>
                      <w:overflowPunct w:val="0"/>
                      <w:spacing w:line="430" w:lineRule="exact"/>
                      <w:ind w:left="20"/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Message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</w:rPr>
                      <w:t>from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the 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27" w:rsidRDefault="0018402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1419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268" w:hanging="360"/>
      </w:pPr>
    </w:lvl>
    <w:lvl w:ilvl="2">
      <w:numFmt w:val="bullet"/>
      <w:lvlText w:val="•"/>
      <w:lvlJc w:val="left"/>
      <w:pPr>
        <w:ind w:left="3116" w:hanging="360"/>
      </w:pPr>
    </w:lvl>
    <w:lvl w:ilvl="3">
      <w:numFmt w:val="bullet"/>
      <w:lvlText w:val="•"/>
      <w:lvlJc w:val="left"/>
      <w:pPr>
        <w:ind w:left="3965" w:hanging="360"/>
      </w:pPr>
    </w:lvl>
    <w:lvl w:ilvl="4">
      <w:numFmt w:val="bullet"/>
      <w:lvlText w:val="•"/>
      <w:lvlJc w:val="left"/>
      <w:pPr>
        <w:ind w:left="4814" w:hanging="360"/>
      </w:pPr>
    </w:lvl>
    <w:lvl w:ilvl="5">
      <w:numFmt w:val="bullet"/>
      <w:lvlText w:val="•"/>
      <w:lvlJc w:val="left"/>
      <w:pPr>
        <w:ind w:left="5663" w:hanging="360"/>
      </w:pPr>
    </w:lvl>
    <w:lvl w:ilvl="6">
      <w:numFmt w:val="bullet"/>
      <w:lvlText w:val="•"/>
      <w:lvlJc w:val="left"/>
      <w:pPr>
        <w:ind w:left="6511" w:hanging="360"/>
      </w:pPr>
    </w:lvl>
    <w:lvl w:ilvl="7">
      <w:numFmt w:val="bullet"/>
      <w:lvlText w:val="•"/>
      <w:lvlJc w:val="left"/>
      <w:pPr>
        <w:ind w:left="7360" w:hanging="360"/>
      </w:pPr>
    </w:lvl>
    <w:lvl w:ilvl="8">
      <w:numFmt w:val="bullet"/>
      <w:lvlText w:val="•"/>
      <w:lvlJc w:val="left"/>
      <w:pPr>
        <w:ind w:left="8209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873" w:hanging="35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720" w:hanging="356"/>
      </w:pPr>
    </w:lvl>
    <w:lvl w:ilvl="2">
      <w:numFmt w:val="bullet"/>
      <w:lvlText w:val="•"/>
      <w:lvlJc w:val="left"/>
      <w:pPr>
        <w:ind w:left="2567" w:hanging="356"/>
      </w:pPr>
    </w:lvl>
    <w:lvl w:ilvl="3">
      <w:numFmt w:val="bullet"/>
      <w:lvlText w:val="•"/>
      <w:lvlJc w:val="left"/>
      <w:pPr>
        <w:ind w:left="3415" w:hanging="356"/>
      </w:pPr>
    </w:lvl>
    <w:lvl w:ilvl="4">
      <w:numFmt w:val="bullet"/>
      <w:lvlText w:val="•"/>
      <w:lvlJc w:val="left"/>
      <w:pPr>
        <w:ind w:left="4262" w:hanging="356"/>
      </w:pPr>
    </w:lvl>
    <w:lvl w:ilvl="5">
      <w:numFmt w:val="bullet"/>
      <w:lvlText w:val="•"/>
      <w:lvlJc w:val="left"/>
      <w:pPr>
        <w:ind w:left="5109" w:hanging="356"/>
      </w:pPr>
    </w:lvl>
    <w:lvl w:ilvl="6">
      <w:numFmt w:val="bullet"/>
      <w:lvlText w:val="•"/>
      <w:lvlJc w:val="left"/>
      <w:pPr>
        <w:ind w:left="5957" w:hanging="356"/>
      </w:pPr>
    </w:lvl>
    <w:lvl w:ilvl="7">
      <w:numFmt w:val="bullet"/>
      <w:lvlText w:val="•"/>
      <w:lvlJc w:val="left"/>
      <w:pPr>
        <w:ind w:left="6804" w:hanging="356"/>
      </w:pPr>
    </w:lvl>
    <w:lvl w:ilvl="8">
      <w:numFmt w:val="bullet"/>
      <w:lvlText w:val="•"/>
      <w:lvlJc w:val="left"/>
      <w:pPr>
        <w:ind w:left="7651" w:hanging="356"/>
      </w:pPr>
    </w:lvl>
  </w:abstractNum>
  <w:abstractNum w:abstractNumId="2">
    <w:nsid w:val="00000404"/>
    <w:multiLevelType w:val="multilevel"/>
    <w:tmpl w:val="00000887"/>
    <w:lvl w:ilvl="0">
      <w:numFmt w:val="bullet"/>
      <w:lvlText w:val=""/>
      <w:lvlJc w:val="left"/>
      <w:pPr>
        <w:ind w:left="813" w:hanging="35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98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898" w:hanging="360"/>
      </w:pPr>
    </w:lvl>
    <w:lvl w:ilvl="3">
      <w:numFmt w:val="bullet"/>
      <w:lvlText w:val="•"/>
      <w:lvlJc w:val="left"/>
      <w:pPr>
        <w:ind w:left="2817" w:hanging="360"/>
      </w:pPr>
    </w:lvl>
    <w:lvl w:ilvl="4">
      <w:numFmt w:val="bullet"/>
      <w:lvlText w:val="•"/>
      <w:lvlJc w:val="left"/>
      <w:pPr>
        <w:ind w:left="3735" w:hanging="360"/>
      </w:pPr>
    </w:lvl>
    <w:lvl w:ilvl="5">
      <w:numFmt w:val="bullet"/>
      <w:lvlText w:val="•"/>
      <w:lvlJc w:val="left"/>
      <w:pPr>
        <w:ind w:left="4654" w:hanging="360"/>
      </w:pPr>
    </w:lvl>
    <w:lvl w:ilvl="6">
      <w:numFmt w:val="bullet"/>
      <w:lvlText w:val="•"/>
      <w:lvlJc w:val="left"/>
      <w:pPr>
        <w:ind w:left="5572" w:hanging="360"/>
      </w:pPr>
    </w:lvl>
    <w:lvl w:ilvl="7">
      <w:numFmt w:val="bullet"/>
      <w:lvlText w:val="•"/>
      <w:lvlJc w:val="left"/>
      <w:pPr>
        <w:ind w:left="6491" w:hanging="360"/>
      </w:pPr>
    </w:lvl>
    <w:lvl w:ilvl="8">
      <w:numFmt w:val="bullet"/>
      <w:lvlText w:val="•"/>
      <w:lvlJc w:val="left"/>
      <w:pPr>
        <w:ind w:left="7409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sz w:val="21"/>
        <w:szCs w:val="21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5" w:hanging="360"/>
      </w:pPr>
    </w:lvl>
    <w:lvl w:ilvl="3">
      <w:numFmt w:val="bullet"/>
      <w:lvlText w:val="•"/>
      <w:lvlJc w:val="left"/>
      <w:pPr>
        <w:ind w:left="3348" w:hanging="360"/>
      </w:pPr>
    </w:lvl>
    <w:lvl w:ilvl="4">
      <w:numFmt w:val="bullet"/>
      <w:lvlText w:val="•"/>
      <w:lvlJc w:val="left"/>
      <w:pPr>
        <w:ind w:left="4190" w:hanging="360"/>
      </w:pPr>
    </w:lvl>
    <w:lvl w:ilvl="5">
      <w:numFmt w:val="bullet"/>
      <w:lvlText w:val="•"/>
      <w:lvlJc w:val="left"/>
      <w:pPr>
        <w:ind w:left="5033" w:hanging="360"/>
      </w:pPr>
    </w:lvl>
    <w:lvl w:ilvl="6">
      <w:numFmt w:val="bullet"/>
      <w:lvlText w:val="•"/>
      <w:lvlJc w:val="left"/>
      <w:pPr>
        <w:ind w:left="5876" w:hanging="360"/>
      </w:pPr>
    </w:lvl>
    <w:lvl w:ilvl="7">
      <w:numFmt w:val="bullet"/>
      <w:lvlText w:val="•"/>
      <w:lvlJc w:val="left"/>
      <w:pPr>
        <w:ind w:left="6718" w:hanging="360"/>
      </w:pPr>
    </w:lvl>
    <w:lvl w:ilvl="8">
      <w:numFmt w:val="bullet"/>
      <w:lvlText w:val="•"/>
      <w:lvlJc w:val="left"/>
      <w:pPr>
        <w:ind w:left="7561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873" w:hanging="35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803" w:hanging="356"/>
      </w:pPr>
    </w:lvl>
    <w:lvl w:ilvl="3">
      <w:numFmt w:val="bullet"/>
      <w:lvlText w:val="•"/>
      <w:lvlJc w:val="left"/>
      <w:pPr>
        <w:ind w:left="2733" w:hanging="356"/>
      </w:pPr>
    </w:lvl>
    <w:lvl w:ilvl="4">
      <w:numFmt w:val="bullet"/>
      <w:lvlText w:val="•"/>
      <w:lvlJc w:val="left"/>
      <w:pPr>
        <w:ind w:left="3664" w:hanging="356"/>
      </w:pPr>
    </w:lvl>
    <w:lvl w:ilvl="5">
      <w:numFmt w:val="bullet"/>
      <w:lvlText w:val="•"/>
      <w:lvlJc w:val="left"/>
      <w:pPr>
        <w:ind w:left="4594" w:hanging="356"/>
      </w:pPr>
    </w:lvl>
    <w:lvl w:ilvl="6">
      <w:numFmt w:val="bullet"/>
      <w:lvlText w:val="•"/>
      <w:lvlJc w:val="left"/>
      <w:pPr>
        <w:ind w:left="5524" w:hanging="356"/>
      </w:pPr>
    </w:lvl>
    <w:lvl w:ilvl="7">
      <w:numFmt w:val="bullet"/>
      <w:lvlText w:val="•"/>
      <w:lvlJc w:val="left"/>
      <w:pPr>
        <w:ind w:left="6455" w:hanging="356"/>
      </w:pPr>
    </w:lvl>
    <w:lvl w:ilvl="8">
      <w:numFmt w:val="bullet"/>
      <w:lvlText w:val="•"/>
      <w:lvlJc w:val="left"/>
      <w:pPr>
        <w:ind w:left="7385" w:hanging="356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540" w:hanging="360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o"/>
      <w:lvlJc w:val="left"/>
      <w:pPr>
        <w:ind w:left="1600" w:hanging="360"/>
      </w:pPr>
      <w:rPr>
        <w:rFonts w:ascii="Courier New" w:hAnsi="Courier New" w:cs="Courier New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pPr>
        <w:ind w:left="2556" w:hanging="360"/>
      </w:pPr>
    </w:lvl>
    <w:lvl w:ilvl="4">
      <w:numFmt w:val="bullet"/>
      <w:lvlText w:val="•"/>
      <w:lvlJc w:val="left"/>
      <w:pPr>
        <w:ind w:left="3511" w:hanging="360"/>
      </w:pPr>
    </w:lvl>
    <w:lvl w:ilvl="5">
      <w:numFmt w:val="bullet"/>
      <w:lvlText w:val="•"/>
      <w:lvlJc w:val="left"/>
      <w:pPr>
        <w:ind w:left="4467" w:hanging="360"/>
      </w:pPr>
    </w:lvl>
    <w:lvl w:ilvl="6">
      <w:numFmt w:val="bullet"/>
      <w:lvlText w:val="•"/>
      <w:lvlJc w:val="left"/>
      <w:pPr>
        <w:ind w:left="5423" w:hanging="360"/>
      </w:pPr>
    </w:lvl>
    <w:lvl w:ilvl="7">
      <w:numFmt w:val="bullet"/>
      <w:lvlText w:val="•"/>
      <w:lvlJc w:val="left"/>
      <w:pPr>
        <w:ind w:left="6379" w:hanging="360"/>
      </w:pPr>
    </w:lvl>
    <w:lvl w:ilvl="8">
      <w:numFmt w:val="bullet"/>
      <w:lvlText w:val="•"/>
      <w:lvlJc w:val="left"/>
      <w:pPr>
        <w:ind w:left="7334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left="89" w:hanging="90"/>
      </w:pPr>
      <w:rPr>
        <w:rFonts w:ascii="Arial Narrow" w:hAnsi="Arial Narrow" w:cs="Arial Narrow"/>
        <w:b w:val="0"/>
        <w:bCs w:val="0"/>
        <w:color w:val="303030"/>
        <w:w w:val="156"/>
        <w:sz w:val="13"/>
        <w:szCs w:val="13"/>
      </w:rPr>
    </w:lvl>
    <w:lvl w:ilvl="1">
      <w:numFmt w:val="bullet"/>
      <w:lvlText w:val="•"/>
      <w:lvlJc w:val="left"/>
      <w:pPr>
        <w:ind w:left="420" w:hanging="90"/>
      </w:pPr>
    </w:lvl>
    <w:lvl w:ilvl="2">
      <w:numFmt w:val="bullet"/>
      <w:lvlText w:val="•"/>
      <w:lvlJc w:val="left"/>
      <w:pPr>
        <w:ind w:left="750" w:hanging="90"/>
      </w:pPr>
    </w:lvl>
    <w:lvl w:ilvl="3">
      <w:numFmt w:val="bullet"/>
      <w:lvlText w:val="•"/>
      <w:lvlJc w:val="left"/>
      <w:pPr>
        <w:ind w:left="1081" w:hanging="90"/>
      </w:pPr>
    </w:lvl>
    <w:lvl w:ilvl="4">
      <w:numFmt w:val="bullet"/>
      <w:lvlText w:val="•"/>
      <w:lvlJc w:val="left"/>
      <w:pPr>
        <w:ind w:left="1411" w:hanging="90"/>
      </w:pPr>
    </w:lvl>
    <w:lvl w:ilvl="5">
      <w:numFmt w:val="bullet"/>
      <w:lvlText w:val="•"/>
      <w:lvlJc w:val="left"/>
      <w:pPr>
        <w:ind w:left="1742" w:hanging="90"/>
      </w:pPr>
    </w:lvl>
    <w:lvl w:ilvl="6">
      <w:numFmt w:val="bullet"/>
      <w:lvlText w:val="•"/>
      <w:lvlJc w:val="left"/>
      <w:pPr>
        <w:ind w:left="2073" w:hanging="90"/>
      </w:pPr>
    </w:lvl>
    <w:lvl w:ilvl="7">
      <w:numFmt w:val="bullet"/>
      <w:lvlText w:val="•"/>
      <w:lvlJc w:val="left"/>
      <w:pPr>
        <w:ind w:left="2403" w:hanging="90"/>
      </w:pPr>
    </w:lvl>
    <w:lvl w:ilvl="8">
      <w:numFmt w:val="bullet"/>
      <w:lvlText w:val="•"/>
      <w:lvlJc w:val="left"/>
      <w:pPr>
        <w:ind w:left="2734" w:hanging="90"/>
      </w:pPr>
    </w:lvl>
  </w:abstractNum>
  <w:abstractNum w:abstractNumId="7">
    <w:nsid w:val="00000409"/>
    <w:multiLevelType w:val="multilevel"/>
    <w:tmpl w:val="0000088C"/>
    <w:lvl w:ilvl="0">
      <w:numFmt w:val="bullet"/>
      <w:lvlText w:val="—"/>
      <w:lvlJc w:val="left"/>
      <w:pPr>
        <w:ind w:left="154" w:hanging="143"/>
      </w:pPr>
      <w:rPr>
        <w:rFonts w:ascii="Arial Narrow" w:hAnsi="Arial Narrow" w:cs="Arial Narrow"/>
        <w:b w:val="0"/>
        <w:bCs w:val="0"/>
        <w:color w:val="303030"/>
        <w:w w:val="104"/>
        <w:sz w:val="13"/>
        <w:szCs w:val="13"/>
      </w:rPr>
    </w:lvl>
    <w:lvl w:ilvl="1">
      <w:numFmt w:val="bullet"/>
      <w:lvlText w:val="•"/>
      <w:lvlJc w:val="left"/>
      <w:pPr>
        <w:ind w:left="478" w:hanging="143"/>
      </w:pPr>
    </w:lvl>
    <w:lvl w:ilvl="2">
      <w:numFmt w:val="bullet"/>
      <w:lvlText w:val="•"/>
      <w:lvlJc w:val="left"/>
      <w:pPr>
        <w:ind w:left="802" w:hanging="143"/>
      </w:pPr>
    </w:lvl>
    <w:lvl w:ilvl="3">
      <w:numFmt w:val="bullet"/>
      <w:lvlText w:val="•"/>
      <w:lvlJc w:val="left"/>
      <w:pPr>
        <w:ind w:left="1126" w:hanging="143"/>
      </w:pPr>
    </w:lvl>
    <w:lvl w:ilvl="4">
      <w:numFmt w:val="bullet"/>
      <w:lvlText w:val="•"/>
      <w:lvlJc w:val="left"/>
      <w:pPr>
        <w:ind w:left="1451" w:hanging="143"/>
      </w:pPr>
    </w:lvl>
    <w:lvl w:ilvl="5">
      <w:numFmt w:val="bullet"/>
      <w:lvlText w:val="•"/>
      <w:lvlJc w:val="left"/>
      <w:pPr>
        <w:ind w:left="1775" w:hanging="143"/>
      </w:pPr>
    </w:lvl>
    <w:lvl w:ilvl="6">
      <w:numFmt w:val="bullet"/>
      <w:lvlText w:val="•"/>
      <w:lvlJc w:val="left"/>
      <w:pPr>
        <w:ind w:left="2099" w:hanging="143"/>
      </w:pPr>
    </w:lvl>
    <w:lvl w:ilvl="7">
      <w:numFmt w:val="bullet"/>
      <w:lvlText w:val="•"/>
      <w:lvlJc w:val="left"/>
      <w:pPr>
        <w:ind w:left="2423" w:hanging="143"/>
      </w:pPr>
    </w:lvl>
    <w:lvl w:ilvl="8">
      <w:numFmt w:val="bullet"/>
      <w:lvlText w:val="•"/>
      <w:lvlJc w:val="left"/>
      <w:pPr>
        <w:ind w:left="2747" w:hanging="143"/>
      </w:pPr>
    </w:lvl>
  </w:abstractNum>
  <w:abstractNum w:abstractNumId="8">
    <w:nsid w:val="0000040A"/>
    <w:multiLevelType w:val="multilevel"/>
    <w:tmpl w:val="0000088D"/>
    <w:lvl w:ilvl="0">
      <w:numFmt w:val="bullet"/>
      <w:lvlText w:val="•"/>
      <w:lvlJc w:val="left"/>
      <w:pPr>
        <w:ind w:left="1349" w:hanging="86"/>
      </w:pPr>
      <w:rPr>
        <w:rFonts w:ascii="Arial Narrow" w:hAnsi="Arial Narrow" w:cs="Arial Narrow"/>
        <w:b w:val="0"/>
        <w:bCs w:val="0"/>
        <w:color w:val="414042"/>
        <w:w w:val="154"/>
        <w:sz w:val="13"/>
        <w:szCs w:val="13"/>
      </w:rPr>
    </w:lvl>
    <w:lvl w:ilvl="1">
      <w:numFmt w:val="bullet"/>
      <w:lvlText w:val="•"/>
      <w:lvlJc w:val="left"/>
      <w:pPr>
        <w:ind w:left="1735" w:hanging="86"/>
      </w:pPr>
    </w:lvl>
    <w:lvl w:ilvl="2">
      <w:numFmt w:val="bullet"/>
      <w:lvlText w:val="•"/>
      <w:lvlJc w:val="left"/>
      <w:pPr>
        <w:ind w:left="2120" w:hanging="86"/>
      </w:pPr>
    </w:lvl>
    <w:lvl w:ilvl="3">
      <w:numFmt w:val="bullet"/>
      <w:lvlText w:val="•"/>
      <w:lvlJc w:val="left"/>
      <w:pPr>
        <w:ind w:left="2505" w:hanging="86"/>
      </w:pPr>
    </w:lvl>
    <w:lvl w:ilvl="4">
      <w:numFmt w:val="bullet"/>
      <w:lvlText w:val="•"/>
      <w:lvlJc w:val="left"/>
      <w:pPr>
        <w:ind w:left="2891" w:hanging="86"/>
      </w:pPr>
    </w:lvl>
    <w:lvl w:ilvl="5">
      <w:numFmt w:val="bullet"/>
      <w:lvlText w:val="•"/>
      <w:lvlJc w:val="left"/>
      <w:pPr>
        <w:ind w:left="3276" w:hanging="86"/>
      </w:pPr>
    </w:lvl>
    <w:lvl w:ilvl="6">
      <w:numFmt w:val="bullet"/>
      <w:lvlText w:val="•"/>
      <w:lvlJc w:val="left"/>
      <w:pPr>
        <w:ind w:left="3662" w:hanging="86"/>
      </w:pPr>
    </w:lvl>
    <w:lvl w:ilvl="7">
      <w:numFmt w:val="bullet"/>
      <w:lvlText w:val="•"/>
      <w:lvlJc w:val="left"/>
      <w:pPr>
        <w:ind w:left="4047" w:hanging="86"/>
      </w:pPr>
    </w:lvl>
    <w:lvl w:ilvl="8">
      <w:numFmt w:val="bullet"/>
      <w:lvlText w:val="•"/>
      <w:lvlJc w:val="left"/>
      <w:pPr>
        <w:ind w:left="4433" w:hanging="86"/>
      </w:pPr>
    </w:lvl>
  </w:abstractNum>
  <w:abstractNum w:abstractNumId="9">
    <w:nsid w:val="0000040B"/>
    <w:multiLevelType w:val="multilevel"/>
    <w:tmpl w:val="0000088E"/>
    <w:lvl w:ilvl="0">
      <w:numFmt w:val="bullet"/>
      <w:lvlText w:val="—"/>
      <w:lvlJc w:val="left"/>
      <w:pPr>
        <w:ind w:left="137" w:hanging="138"/>
      </w:pPr>
      <w:rPr>
        <w:rFonts w:ascii="Arial Narrow" w:hAnsi="Arial Narrow" w:cs="Arial Narrow"/>
        <w:b w:val="0"/>
        <w:bCs w:val="0"/>
        <w:color w:val="414042"/>
        <w:w w:val="102"/>
        <w:sz w:val="13"/>
        <w:szCs w:val="13"/>
      </w:rPr>
    </w:lvl>
    <w:lvl w:ilvl="1">
      <w:numFmt w:val="bullet"/>
      <w:lvlText w:val="•"/>
      <w:lvlJc w:val="left"/>
      <w:pPr>
        <w:ind w:left="624" w:hanging="138"/>
      </w:pPr>
    </w:lvl>
    <w:lvl w:ilvl="2">
      <w:numFmt w:val="bullet"/>
      <w:lvlText w:val="•"/>
      <w:lvlJc w:val="left"/>
      <w:pPr>
        <w:ind w:left="1111" w:hanging="138"/>
      </w:pPr>
    </w:lvl>
    <w:lvl w:ilvl="3">
      <w:numFmt w:val="bullet"/>
      <w:lvlText w:val="•"/>
      <w:lvlJc w:val="left"/>
      <w:pPr>
        <w:ind w:left="1598" w:hanging="138"/>
      </w:pPr>
    </w:lvl>
    <w:lvl w:ilvl="4">
      <w:numFmt w:val="bullet"/>
      <w:lvlText w:val="•"/>
      <w:lvlJc w:val="left"/>
      <w:pPr>
        <w:ind w:left="2085" w:hanging="138"/>
      </w:pPr>
    </w:lvl>
    <w:lvl w:ilvl="5">
      <w:numFmt w:val="bullet"/>
      <w:lvlText w:val="•"/>
      <w:lvlJc w:val="left"/>
      <w:pPr>
        <w:ind w:left="2572" w:hanging="138"/>
      </w:pPr>
    </w:lvl>
    <w:lvl w:ilvl="6">
      <w:numFmt w:val="bullet"/>
      <w:lvlText w:val="•"/>
      <w:lvlJc w:val="left"/>
      <w:pPr>
        <w:ind w:left="3059" w:hanging="138"/>
      </w:pPr>
    </w:lvl>
    <w:lvl w:ilvl="7">
      <w:numFmt w:val="bullet"/>
      <w:lvlText w:val="•"/>
      <w:lvlJc w:val="left"/>
      <w:pPr>
        <w:ind w:left="3546" w:hanging="138"/>
      </w:pPr>
    </w:lvl>
    <w:lvl w:ilvl="8">
      <w:numFmt w:val="bullet"/>
      <w:lvlText w:val="•"/>
      <w:lvlJc w:val="left"/>
      <w:pPr>
        <w:ind w:left="4033" w:hanging="138"/>
      </w:pPr>
    </w:lvl>
  </w:abstractNum>
  <w:abstractNum w:abstractNumId="10">
    <w:nsid w:val="0000040C"/>
    <w:multiLevelType w:val="multilevel"/>
    <w:tmpl w:val="0000088F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11">
    <w:nsid w:val="0000040D"/>
    <w:multiLevelType w:val="multilevel"/>
    <w:tmpl w:val="00000890"/>
    <w:lvl w:ilvl="0">
      <w:numFmt w:val="bullet"/>
      <w:lvlText w:val="•"/>
      <w:lvlJc w:val="left"/>
      <w:pPr>
        <w:ind w:left="174" w:hanging="89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17" w:hanging="89"/>
      </w:pPr>
    </w:lvl>
    <w:lvl w:ilvl="2">
      <w:numFmt w:val="bullet"/>
      <w:lvlText w:val="•"/>
      <w:lvlJc w:val="left"/>
      <w:pPr>
        <w:ind w:left="659" w:hanging="89"/>
      </w:pPr>
    </w:lvl>
    <w:lvl w:ilvl="3">
      <w:numFmt w:val="bullet"/>
      <w:lvlText w:val="•"/>
      <w:lvlJc w:val="left"/>
      <w:pPr>
        <w:ind w:left="902" w:hanging="89"/>
      </w:pPr>
    </w:lvl>
    <w:lvl w:ilvl="4">
      <w:numFmt w:val="bullet"/>
      <w:lvlText w:val="•"/>
      <w:lvlJc w:val="left"/>
      <w:pPr>
        <w:ind w:left="1144" w:hanging="89"/>
      </w:pPr>
    </w:lvl>
    <w:lvl w:ilvl="5">
      <w:numFmt w:val="bullet"/>
      <w:lvlText w:val="•"/>
      <w:lvlJc w:val="left"/>
      <w:pPr>
        <w:ind w:left="1387" w:hanging="89"/>
      </w:pPr>
    </w:lvl>
    <w:lvl w:ilvl="6">
      <w:numFmt w:val="bullet"/>
      <w:lvlText w:val="•"/>
      <w:lvlJc w:val="left"/>
      <w:pPr>
        <w:ind w:left="1629" w:hanging="89"/>
      </w:pPr>
    </w:lvl>
    <w:lvl w:ilvl="7">
      <w:numFmt w:val="bullet"/>
      <w:lvlText w:val="•"/>
      <w:lvlJc w:val="left"/>
      <w:pPr>
        <w:ind w:left="1872" w:hanging="89"/>
      </w:pPr>
    </w:lvl>
    <w:lvl w:ilvl="8">
      <w:numFmt w:val="bullet"/>
      <w:lvlText w:val="•"/>
      <w:lvlJc w:val="left"/>
      <w:pPr>
        <w:ind w:left="2114" w:hanging="89"/>
      </w:pPr>
    </w:lvl>
  </w:abstractNum>
  <w:abstractNum w:abstractNumId="12">
    <w:nsid w:val="0000040E"/>
    <w:multiLevelType w:val="multilevel"/>
    <w:tmpl w:val="00000891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13">
    <w:nsid w:val="0000040F"/>
    <w:multiLevelType w:val="multilevel"/>
    <w:tmpl w:val="00000892"/>
    <w:lvl w:ilvl="0">
      <w:numFmt w:val="bullet"/>
      <w:lvlText w:val="•"/>
      <w:lvlJc w:val="left"/>
      <w:pPr>
        <w:ind w:left="203" w:hanging="117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42" w:hanging="117"/>
      </w:pPr>
    </w:lvl>
    <w:lvl w:ilvl="2">
      <w:numFmt w:val="bullet"/>
      <w:lvlText w:val="•"/>
      <w:lvlJc w:val="left"/>
      <w:pPr>
        <w:ind w:left="682" w:hanging="117"/>
      </w:pPr>
    </w:lvl>
    <w:lvl w:ilvl="3">
      <w:numFmt w:val="bullet"/>
      <w:lvlText w:val="•"/>
      <w:lvlJc w:val="left"/>
      <w:pPr>
        <w:ind w:left="922" w:hanging="117"/>
      </w:pPr>
    </w:lvl>
    <w:lvl w:ilvl="4">
      <w:numFmt w:val="bullet"/>
      <w:lvlText w:val="•"/>
      <w:lvlJc w:val="left"/>
      <w:pPr>
        <w:ind w:left="1161" w:hanging="117"/>
      </w:pPr>
    </w:lvl>
    <w:lvl w:ilvl="5">
      <w:numFmt w:val="bullet"/>
      <w:lvlText w:val="•"/>
      <w:lvlJc w:val="left"/>
      <w:pPr>
        <w:ind w:left="1401" w:hanging="117"/>
      </w:pPr>
    </w:lvl>
    <w:lvl w:ilvl="6">
      <w:numFmt w:val="bullet"/>
      <w:lvlText w:val="•"/>
      <w:lvlJc w:val="left"/>
      <w:pPr>
        <w:ind w:left="1641" w:hanging="117"/>
      </w:pPr>
    </w:lvl>
    <w:lvl w:ilvl="7">
      <w:numFmt w:val="bullet"/>
      <w:lvlText w:val="•"/>
      <w:lvlJc w:val="left"/>
      <w:pPr>
        <w:ind w:left="1880" w:hanging="117"/>
      </w:pPr>
    </w:lvl>
    <w:lvl w:ilvl="8">
      <w:numFmt w:val="bullet"/>
      <w:lvlText w:val="•"/>
      <w:lvlJc w:val="left"/>
      <w:pPr>
        <w:ind w:left="2120" w:hanging="117"/>
      </w:pPr>
    </w:lvl>
  </w:abstractNum>
  <w:abstractNum w:abstractNumId="14">
    <w:nsid w:val="00000410"/>
    <w:multiLevelType w:val="multilevel"/>
    <w:tmpl w:val="00000893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15">
    <w:nsid w:val="00000411"/>
    <w:multiLevelType w:val="multilevel"/>
    <w:tmpl w:val="00000894"/>
    <w:lvl w:ilvl="0">
      <w:numFmt w:val="bullet"/>
      <w:lvlText w:val="•"/>
      <w:lvlJc w:val="left"/>
      <w:pPr>
        <w:ind w:left="205" w:hanging="119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44" w:hanging="119"/>
      </w:pPr>
    </w:lvl>
    <w:lvl w:ilvl="2">
      <w:numFmt w:val="bullet"/>
      <w:lvlText w:val="•"/>
      <w:lvlJc w:val="left"/>
      <w:pPr>
        <w:ind w:left="684" w:hanging="119"/>
      </w:pPr>
    </w:lvl>
    <w:lvl w:ilvl="3">
      <w:numFmt w:val="bullet"/>
      <w:lvlText w:val="•"/>
      <w:lvlJc w:val="left"/>
      <w:pPr>
        <w:ind w:left="923" w:hanging="119"/>
      </w:pPr>
    </w:lvl>
    <w:lvl w:ilvl="4">
      <w:numFmt w:val="bullet"/>
      <w:lvlText w:val="•"/>
      <w:lvlJc w:val="left"/>
      <w:pPr>
        <w:ind w:left="1163" w:hanging="119"/>
      </w:pPr>
    </w:lvl>
    <w:lvl w:ilvl="5">
      <w:numFmt w:val="bullet"/>
      <w:lvlText w:val="•"/>
      <w:lvlJc w:val="left"/>
      <w:pPr>
        <w:ind w:left="1402" w:hanging="119"/>
      </w:pPr>
    </w:lvl>
    <w:lvl w:ilvl="6">
      <w:numFmt w:val="bullet"/>
      <w:lvlText w:val="•"/>
      <w:lvlJc w:val="left"/>
      <w:pPr>
        <w:ind w:left="1642" w:hanging="119"/>
      </w:pPr>
    </w:lvl>
    <w:lvl w:ilvl="7">
      <w:numFmt w:val="bullet"/>
      <w:lvlText w:val="•"/>
      <w:lvlJc w:val="left"/>
      <w:pPr>
        <w:ind w:left="1881" w:hanging="119"/>
      </w:pPr>
    </w:lvl>
    <w:lvl w:ilvl="8">
      <w:numFmt w:val="bullet"/>
      <w:lvlText w:val="•"/>
      <w:lvlJc w:val="left"/>
      <w:pPr>
        <w:ind w:left="2120" w:hanging="119"/>
      </w:pPr>
    </w:lvl>
  </w:abstractNum>
  <w:abstractNum w:abstractNumId="16">
    <w:nsid w:val="00000412"/>
    <w:multiLevelType w:val="multilevel"/>
    <w:tmpl w:val="00000895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17">
    <w:nsid w:val="00000413"/>
    <w:multiLevelType w:val="multilevel"/>
    <w:tmpl w:val="00000896"/>
    <w:lvl w:ilvl="0">
      <w:numFmt w:val="bullet"/>
      <w:lvlText w:val="•"/>
      <w:lvlJc w:val="left"/>
      <w:pPr>
        <w:ind w:left="205" w:hanging="120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45" w:hanging="120"/>
      </w:pPr>
    </w:lvl>
    <w:lvl w:ilvl="2">
      <w:numFmt w:val="bullet"/>
      <w:lvlText w:val="•"/>
      <w:lvlJc w:val="left"/>
      <w:pPr>
        <w:ind w:left="684" w:hanging="120"/>
      </w:pPr>
    </w:lvl>
    <w:lvl w:ilvl="3">
      <w:numFmt w:val="bullet"/>
      <w:lvlText w:val="•"/>
      <w:lvlJc w:val="left"/>
      <w:pPr>
        <w:ind w:left="924" w:hanging="120"/>
      </w:pPr>
    </w:lvl>
    <w:lvl w:ilvl="4">
      <w:numFmt w:val="bullet"/>
      <w:lvlText w:val="•"/>
      <w:lvlJc w:val="left"/>
      <w:pPr>
        <w:ind w:left="1163" w:hanging="120"/>
      </w:pPr>
    </w:lvl>
    <w:lvl w:ilvl="5">
      <w:numFmt w:val="bullet"/>
      <w:lvlText w:val="•"/>
      <w:lvlJc w:val="left"/>
      <w:pPr>
        <w:ind w:left="1402" w:hanging="120"/>
      </w:pPr>
    </w:lvl>
    <w:lvl w:ilvl="6">
      <w:numFmt w:val="bullet"/>
      <w:lvlText w:val="•"/>
      <w:lvlJc w:val="left"/>
      <w:pPr>
        <w:ind w:left="1642" w:hanging="120"/>
      </w:pPr>
    </w:lvl>
    <w:lvl w:ilvl="7">
      <w:numFmt w:val="bullet"/>
      <w:lvlText w:val="•"/>
      <w:lvlJc w:val="left"/>
      <w:pPr>
        <w:ind w:left="1881" w:hanging="120"/>
      </w:pPr>
    </w:lvl>
    <w:lvl w:ilvl="8">
      <w:numFmt w:val="bullet"/>
      <w:lvlText w:val="•"/>
      <w:lvlJc w:val="left"/>
      <w:pPr>
        <w:ind w:left="2121" w:hanging="120"/>
      </w:pPr>
    </w:lvl>
  </w:abstractNum>
  <w:abstractNum w:abstractNumId="18">
    <w:nsid w:val="00000414"/>
    <w:multiLevelType w:val="multilevel"/>
    <w:tmpl w:val="00000897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19">
    <w:nsid w:val="00000415"/>
    <w:multiLevelType w:val="multilevel"/>
    <w:tmpl w:val="00000898"/>
    <w:lvl w:ilvl="0">
      <w:numFmt w:val="bullet"/>
      <w:lvlText w:val="•"/>
      <w:lvlJc w:val="left"/>
      <w:pPr>
        <w:ind w:left="205" w:hanging="120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45" w:hanging="120"/>
      </w:pPr>
    </w:lvl>
    <w:lvl w:ilvl="2">
      <w:numFmt w:val="bullet"/>
      <w:lvlText w:val="•"/>
      <w:lvlJc w:val="left"/>
      <w:pPr>
        <w:ind w:left="684" w:hanging="120"/>
      </w:pPr>
    </w:lvl>
    <w:lvl w:ilvl="3">
      <w:numFmt w:val="bullet"/>
      <w:lvlText w:val="•"/>
      <w:lvlJc w:val="left"/>
      <w:pPr>
        <w:ind w:left="923" w:hanging="120"/>
      </w:pPr>
    </w:lvl>
    <w:lvl w:ilvl="4">
      <w:numFmt w:val="bullet"/>
      <w:lvlText w:val="•"/>
      <w:lvlJc w:val="left"/>
      <w:pPr>
        <w:ind w:left="1163" w:hanging="120"/>
      </w:pPr>
    </w:lvl>
    <w:lvl w:ilvl="5">
      <w:numFmt w:val="bullet"/>
      <w:lvlText w:val="•"/>
      <w:lvlJc w:val="left"/>
      <w:pPr>
        <w:ind w:left="1402" w:hanging="120"/>
      </w:pPr>
    </w:lvl>
    <w:lvl w:ilvl="6">
      <w:numFmt w:val="bullet"/>
      <w:lvlText w:val="•"/>
      <w:lvlJc w:val="left"/>
      <w:pPr>
        <w:ind w:left="1642" w:hanging="120"/>
      </w:pPr>
    </w:lvl>
    <w:lvl w:ilvl="7">
      <w:numFmt w:val="bullet"/>
      <w:lvlText w:val="•"/>
      <w:lvlJc w:val="left"/>
      <w:pPr>
        <w:ind w:left="1881" w:hanging="120"/>
      </w:pPr>
    </w:lvl>
    <w:lvl w:ilvl="8">
      <w:numFmt w:val="bullet"/>
      <w:lvlText w:val="•"/>
      <w:lvlJc w:val="left"/>
      <w:pPr>
        <w:ind w:left="2121" w:hanging="120"/>
      </w:pPr>
    </w:lvl>
  </w:abstractNum>
  <w:abstractNum w:abstractNumId="20">
    <w:nsid w:val="00000416"/>
    <w:multiLevelType w:val="multilevel"/>
    <w:tmpl w:val="00000899"/>
    <w:lvl w:ilvl="0">
      <w:numFmt w:val="bullet"/>
      <w:lvlText w:val="•"/>
      <w:lvlJc w:val="left"/>
      <w:pPr>
        <w:ind w:left="177" w:hanging="85"/>
      </w:pPr>
      <w:rPr>
        <w:rFonts w:ascii="Arial Narrow" w:hAnsi="Arial Narrow" w:cs="Arial Narrow"/>
        <w:b w:val="0"/>
        <w:bCs w:val="0"/>
        <w:color w:val="414042"/>
        <w:w w:val="151"/>
        <w:sz w:val="13"/>
        <w:szCs w:val="13"/>
      </w:rPr>
    </w:lvl>
    <w:lvl w:ilvl="1">
      <w:numFmt w:val="bullet"/>
      <w:lvlText w:val="•"/>
      <w:lvlJc w:val="left"/>
      <w:pPr>
        <w:ind w:left="573" w:hanging="85"/>
      </w:pPr>
    </w:lvl>
    <w:lvl w:ilvl="2">
      <w:numFmt w:val="bullet"/>
      <w:lvlText w:val="•"/>
      <w:lvlJc w:val="left"/>
      <w:pPr>
        <w:ind w:left="969" w:hanging="85"/>
      </w:pPr>
    </w:lvl>
    <w:lvl w:ilvl="3">
      <w:numFmt w:val="bullet"/>
      <w:lvlText w:val="•"/>
      <w:lvlJc w:val="left"/>
      <w:pPr>
        <w:ind w:left="1365" w:hanging="85"/>
      </w:pPr>
    </w:lvl>
    <w:lvl w:ilvl="4">
      <w:numFmt w:val="bullet"/>
      <w:lvlText w:val="•"/>
      <w:lvlJc w:val="left"/>
      <w:pPr>
        <w:ind w:left="1761" w:hanging="85"/>
      </w:pPr>
    </w:lvl>
    <w:lvl w:ilvl="5">
      <w:numFmt w:val="bullet"/>
      <w:lvlText w:val="•"/>
      <w:lvlJc w:val="left"/>
      <w:pPr>
        <w:ind w:left="2157" w:hanging="85"/>
      </w:pPr>
    </w:lvl>
    <w:lvl w:ilvl="6">
      <w:numFmt w:val="bullet"/>
      <w:lvlText w:val="•"/>
      <w:lvlJc w:val="left"/>
      <w:pPr>
        <w:ind w:left="2552" w:hanging="85"/>
      </w:pPr>
    </w:lvl>
    <w:lvl w:ilvl="7">
      <w:numFmt w:val="bullet"/>
      <w:lvlText w:val="•"/>
      <w:lvlJc w:val="left"/>
      <w:pPr>
        <w:ind w:left="2948" w:hanging="85"/>
      </w:pPr>
    </w:lvl>
    <w:lvl w:ilvl="8">
      <w:numFmt w:val="bullet"/>
      <w:lvlText w:val="•"/>
      <w:lvlJc w:val="left"/>
      <w:pPr>
        <w:ind w:left="3344" w:hanging="85"/>
      </w:pPr>
    </w:lvl>
  </w:abstractNum>
  <w:abstractNum w:abstractNumId="21">
    <w:nsid w:val="00000417"/>
    <w:multiLevelType w:val="multilevel"/>
    <w:tmpl w:val="0000089A"/>
    <w:lvl w:ilvl="0">
      <w:numFmt w:val="bullet"/>
      <w:lvlText w:val="•"/>
      <w:lvlJc w:val="left"/>
      <w:pPr>
        <w:ind w:left="205" w:hanging="120"/>
      </w:pPr>
      <w:rPr>
        <w:rFonts w:ascii="Arial Narrow" w:hAnsi="Arial Narrow" w:cs="Arial Narrow"/>
        <w:b w:val="0"/>
        <w:bCs w:val="0"/>
        <w:color w:val="414042"/>
        <w:w w:val="156"/>
        <w:sz w:val="13"/>
        <w:szCs w:val="13"/>
      </w:rPr>
    </w:lvl>
    <w:lvl w:ilvl="1">
      <w:numFmt w:val="bullet"/>
      <w:lvlText w:val="•"/>
      <w:lvlJc w:val="left"/>
      <w:pPr>
        <w:ind w:left="445" w:hanging="120"/>
      </w:pPr>
    </w:lvl>
    <w:lvl w:ilvl="2">
      <w:numFmt w:val="bullet"/>
      <w:lvlText w:val="•"/>
      <w:lvlJc w:val="left"/>
      <w:pPr>
        <w:ind w:left="684" w:hanging="120"/>
      </w:pPr>
    </w:lvl>
    <w:lvl w:ilvl="3">
      <w:numFmt w:val="bullet"/>
      <w:lvlText w:val="•"/>
      <w:lvlJc w:val="left"/>
      <w:pPr>
        <w:ind w:left="923" w:hanging="120"/>
      </w:pPr>
    </w:lvl>
    <w:lvl w:ilvl="4">
      <w:numFmt w:val="bullet"/>
      <w:lvlText w:val="•"/>
      <w:lvlJc w:val="left"/>
      <w:pPr>
        <w:ind w:left="1163" w:hanging="120"/>
      </w:pPr>
    </w:lvl>
    <w:lvl w:ilvl="5">
      <w:numFmt w:val="bullet"/>
      <w:lvlText w:val="•"/>
      <w:lvlJc w:val="left"/>
      <w:pPr>
        <w:ind w:left="1402" w:hanging="120"/>
      </w:pPr>
    </w:lvl>
    <w:lvl w:ilvl="6">
      <w:numFmt w:val="bullet"/>
      <w:lvlText w:val="•"/>
      <w:lvlJc w:val="left"/>
      <w:pPr>
        <w:ind w:left="1642" w:hanging="120"/>
      </w:pPr>
    </w:lvl>
    <w:lvl w:ilvl="7">
      <w:numFmt w:val="bullet"/>
      <w:lvlText w:val="•"/>
      <w:lvlJc w:val="left"/>
      <w:pPr>
        <w:ind w:left="1881" w:hanging="120"/>
      </w:pPr>
    </w:lvl>
    <w:lvl w:ilvl="8">
      <w:numFmt w:val="bullet"/>
      <w:lvlText w:val="•"/>
      <w:lvlJc w:val="left"/>
      <w:pPr>
        <w:ind w:left="2121" w:hanging="120"/>
      </w:pPr>
    </w:lvl>
  </w:abstractNum>
  <w:abstractNum w:abstractNumId="22">
    <w:nsid w:val="00000418"/>
    <w:multiLevelType w:val="multilevel"/>
    <w:tmpl w:val="0000089B"/>
    <w:lvl w:ilvl="0">
      <w:numFmt w:val="bullet"/>
      <w:lvlText w:val="—"/>
      <w:lvlJc w:val="left"/>
      <w:pPr>
        <w:ind w:left="243" w:hanging="136"/>
      </w:pPr>
      <w:rPr>
        <w:rFonts w:ascii="Arial Narrow" w:hAnsi="Arial Narrow" w:cs="Arial Narrow"/>
        <w:b w:val="0"/>
        <w:bCs w:val="0"/>
        <w:color w:val="414042"/>
        <w:w w:val="101"/>
        <w:sz w:val="13"/>
        <w:szCs w:val="13"/>
      </w:rPr>
    </w:lvl>
    <w:lvl w:ilvl="1">
      <w:numFmt w:val="bullet"/>
      <w:lvlText w:val="•"/>
      <w:lvlJc w:val="left"/>
      <w:pPr>
        <w:ind w:left="615" w:hanging="136"/>
      </w:pPr>
    </w:lvl>
    <w:lvl w:ilvl="2">
      <w:numFmt w:val="bullet"/>
      <w:lvlText w:val="•"/>
      <w:lvlJc w:val="left"/>
      <w:pPr>
        <w:ind w:left="987" w:hanging="136"/>
      </w:pPr>
    </w:lvl>
    <w:lvl w:ilvl="3">
      <w:numFmt w:val="bullet"/>
      <w:lvlText w:val="•"/>
      <w:lvlJc w:val="left"/>
      <w:pPr>
        <w:ind w:left="1359" w:hanging="136"/>
      </w:pPr>
    </w:lvl>
    <w:lvl w:ilvl="4">
      <w:numFmt w:val="bullet"/>
      <w:lvlText w:val="•"/>
      <w:lvlJc w:val="left"/>
      <w:pPr>
        <w:ind w:left="1731" w:hanging="136"/>
      </w:pPr>
    </w:lvl>
    <w:lvl w:ilvl="5">
      <w:numFmt w:val="bullet"/>
      <w:lvlText w:val="•"/>
      <w:lvlJc w:val="left"/>
      <w:pPr>
        <w:ind w:left="2102" w:hanging="136"/>
      </w:pPr>
    </w:lvl>
    <w:lvl w:ilvl="6">
      <w:numFmt w:val="bullet"/>
      <w:lvlText w:val="•"/>
      <w:lvlJc w:val="left"/>
      <w:pPr>
        <w:ind w:left="2474" w:hanging="136"/>
      </w:pPr>
    </w:lvl>
    <w:lvl w:ilvl="7">
      <w:numFmt w:val="bullet"/>
      <w:lvlText w:val="•"/>
      <w:lvlJc w:val="left"/>
      <w:pPr>
        <w:ind w:left="2846" w:hanging="136"/>
      </w:pPr>
    </w:lvl>
    <w:lvl w:ilvl="8">
      <w:numFmt w:val="bullet"/>
      <w:lvlText w:val="•"/>
      <w:lvlJc w:val="left"/>
      <w:pPr>
        <w:ind w:left="3218" w:hanging="136"/>
      </w:pPr>
    </w:lvl>
  </w:abstractNum>
  <w:abstractNum w:abstractNumId="23">
    <w:nsid w:val="00000419"/>
    <w:multiLevelType w:val="multilevel"/>
    <w:tmpl w:val="0000089C"/>
    <w:lvl w:ilvl="0">
      <w:numFmt w:val="bullet"/>
      <w:lvlText w:val="—"/>
      <w:lvlJc w:val="left"/>
      <w:pPr>
        <w:ind w:left="243" w:hanging="136"/>
      </w:pPr>
      <w:rPr>
        <w:rFonts w:ascii="Arial Narrow" w:hAnsi="Arial Narrow" w:cs="Arial Narrow"/>
        <w:b w:val="0"/>
        <w:bCs w:val="0"/>
        <w:color w:val="414042"/>
        <w:w w:val="101"/>
        <w:sz w:val="13"/>
        <w:szCs w:val="13"/>
      </w:rPr>
    </w:lvl>
    <w:lvl w:ilvl="1">
      <w:numFmt w:val="bullet"/>
      <w:lvlText w:val="•"/>
      <w:lvlJc w:val="left"/>
      <w:pPr>
        <w:ind w:left="614" w:hanging="136"/>
      </w:pPr>
    </w:lvl>
    <w:lvl w:ilvl="2">
      <w:numFmt w:val="bullet"/>
      <w:lvlText w:val="•"/>
      <w:lvlJc w:val="left"/>
      <w:pPr>
        <w:ind w:left="985" w:hanging="136"/>
      </w:pPr>
    </w:lvl>
    <w:lvl w:ilvl="3">
      <w:numFmt w:val="bullet"/>
      <w:lvlText w:val="•"/>
      <w:lvlJc w:val="left"/>
      <w:pPr>
        <w:ind w:left="1356" w:hanging="136"/>
      </w:pPr>
    </w:lvl>
    <w:lvl w:ilvl="4">
      <w:numFmt w:val="bullet"/>
      <w:lvlText w:val="•"/>
      <w:lvlJc w:val="left"/>
      <w:pPr>
        <w:ind w:left="1727" w:hanging="136"/>
      </w:pPr>
    </w:lvl>
    <w:lvl w:ilvl="5">
      <w:numFmt w:val="bullet"/>
      <w:lvlText w:val="•"/>
      <w:lvlJc w:val="left"/>
      <w:pPr>
        <w:ind w:left="2097" w:hanging="136"/>
      </w:pPr>
    </w:lvl>
    <w:lvl w:ilvl="6">
      <w:numFmt w:val="bullet"/>
      <w:lvlText w:val="•"/>
      <w:lvlJc w:val="left"/>
      <w:pPr>
        <w:ind w:left="2468" w:hanging="136"/>
      </w:pPr>
    </w:lvl>
    <w:lvl w:ilvl="7">
      <w:numFmt w:val="bullet"/>
      <w:lvlText w:val="•"/>
      <w:lvlJc w:val="left"/>
      <w:pPr>
        <w:ind w:left="2839" w:hanging="136"/>
      </w:pPr>
    </w:lvl>
    <w:lvl w:ilvl="8">
      <w:numFmt w:val="bullet"/>
      <w:lvlText w:val="•"/>
      <w:lvlJc w:val="left"/>
      <w:pPr>
        <w:ind w:left="3210" w:hanging="136"/>
      </w:pPr>
    </w:lvl>
  </w:abstractNum>
  <w:abstractNum w:abstractNumId="24">
    <w:nsid w:val="0000041A"/>
    <w:multiLevelType w:val="multilevel"/>
    <w:tmpl w:val="0000089D"/>
    <w:lvl w:ilvl="0">
      <w:numFmt w:val="bullet"/>
      <w:lvlText w:val=""/>
      <w:lvlJc w:val="left"/>
      <w:pPr>
        <w:ind w:left="1293" w:hanging="35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1255" w:hanging="284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2179" w:hanging="284"/>
      </w:pPr>
    </w:lvl>
    <w:lvl w:ilvl="3">
      <w:numFmt w:val="bullet"/>
      <w:lvlText w:val="•"/>
      <w:lvlJc w:val="left"/>
      <w:pPr>
        <w:ind w:left="3065" w:hanging="284"/>
      </w:pPr>
    </w:lvl>
    <w:lvl w:ilvl="4">
      <w:numFmt w:val="bullet"/>
      <w:lvlText w:val="•"/>
      <w:lvlJc w:val="left"/>
      <w:pPr>
        <w:ind w:left="3950" w:hanging="284"/>
      </w:pPr>
    </w:lvl>
    <w:lvl w:ilvl="5">
      <w:numFmt w:val="bullet"/>
      <w:lvlText w:val="•"/>
      <w:lvlJc w:val="left"/>
      <w:pPr>
        <w:ind w:left="4836" w:hanging="284"/>
      </w:pPr>
    </w:lvl>
    <w:lvl w:ilvl="6">
      <w:numFmt w:val="bullet"/>
      <w:lvlText w:val="•"/>
      <w:lvlJc w:val="left"/>
      <w:pPr>
        <w:ind w:left="5722" w:hanging="284"/>
      </w:pPr>
    </w:lvl>
    <w:lvl w:ilvl="7">
      <w:numFmt w:val="bullet"/>
      <w:lvlText w:val="•"/>
      <w:lvlJc w:val="left"/>
      <w:pPr>
        <w:ind w:left="6608" w:hanging="284"/>
      </w:pPr>
    </w:lvl>
    <w:lvl w:ilvl="8">
      <w:numFmt w:val="bullet"/>
      <w:lvlText w:val="•"/>
      <w:lvlJc w:val="left"/>
      <w:pPr>
        <w:ind w:left="7494" w:hanging="284"/>
      </w:pPr>
    </w:lvl>
  </w:abstractNum>
  <w:abstractNum w:abstractNumId="25">
    <w:nsid w:val="0000041B"/>
    <w:multiLevelType w:val="multilevel"/>
    <w:tmpl w:val="0000089E"/>
    <w:lvl w:ilvl="0">
      <w:numFmt w:val="bullet"/>
      <w:lvlText w:val=""/>
      <w:lvlJc w:val="left"/>
      <w:pPr>
        <w:ind w:left="974" w:hanging="358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813" w:hanging="358"/>
      </w:pPr>
    </w:lvl>
    <w:lvl w:ilvl="2">
      <w:numFmt w:val="bullet"/>
      <w:lvlText w:val="•"/>
      <w:lvlJc w:val="left"/>
      <w:pPr>
        <w:ind w:left="2652" w:hanging="358"/>
      </w:pPr>
    </w:lvl>
    <w:lvl w:ilvl="3">
      <w:numFmt w:val="bullet"/>
      <w:lvlText w:val="•"/>
      <w:lvlJc w:val="left"/>
      <w:pPr>
        <w:ind w:left="3491" w:hanging="358"/>
      </w:pPr>
    </w:lvl>
    <w:lvl w:ilvl="4">
      <w:numFmt w:val="bullet"/>
      <w:lvlText w:val="•"/>
      <w:lvlJc w:val="left"/>
      <w:pPr>
        <w:ind w:left="4330" w:hanging="358"/>
      </w:pPr>
    </w:lvl>
    <w:lvl w:ilvl="5">
      <w:numFmt w:val="bullet"/>
      <w:lvlText w:val="•"/>
      <w:lvlJc w:val="left"/>
      <w:pPr>
        <w:ind w:left="5170" w:hanging="358"/>
      </w:pPr>
    </w:lvl>
    <w:lvl w:ilvl="6">
      <w:numFmt w:val="bullet"/>
      <w:lvlText w:val="•"/>
      <w:lvlJc w:val="left"/>
      <w:pPr>
        <w:ind w:left="6009" w:hanging="358"/>
      </w:pPr>
    </w:lvl>
    <w:lvl w:ilvl="7">
      <w:numFmt w:val="bullet"/>
      <w:lvlText w:val="•"/>
      <w:lvlJc w:val="left"/>
      <w:pPr>
        <w:ind w:left="6848" w:hanging="358"/>
      </w:pPr>
    </w:lvl>
    <w:lvl w:ilvl="8">
      <w:numFmt w:val="bullet"/>
      <w:lvlText w:val="•"/>
      <w:lvlJc w:val="left"/>
      <w:pPr>
        <w:ind w:left="7687" w:hanging="358"/>
      </w:pPr>
    </w:lvl>
  </w:abstractNum>
  <w:abstractNum w:abstractNumId="26">
    <w:nsid w:val="0000041C"/>
    <w:multiLevelType w:val="multilevel"/>
    <w:tmpl w:val="0000089F"/>
    <w:lvl w:ilvl="0">
      <w:start w:val="1"/>
      <w:numFmt w:val="decimal"/>
      <w:lvlText w:val="%1"/>
      <w:lvlJc w:val="left"/>
      <w:pPr>
        <w:ind w:left="1533" w:hanging="699"/>
      </w:pPr>
      <w:rPr>
        <w:rFonts w:ascii="Times New Roman" w:hAnsi="Times New Roman" w:cs="Times New Roman"/>
        <w:b w:val="0"/>
        <w:bCs w:val="0"/>
        <w:w w:val="115"/>
        <w:sz w:val="18"/>
        <w:szCs w:val="18"/>
      </w:rPr>
    </w:lvl>
    <w:lvl w:ilvl="1">
      <w:numFmt w:val="bullet"/>
      <w:lvlText w:val="•"/>
      <w:lvlJc w:val="left"/>
      <w:pPr>
        <w:ind w:left="2330" w:hanging="699"/>
      </w:pPr>
    </w:lvl>
    <w:lvl w:ilvl="2">
      <w:numFmt w:val="bullet"/>
      <w:lvlText w:val="•"/>
      <w:lvlJc w:val="left"/>
      <w:pPr>
        <w:ind w:left="3126" w:hanging="699"/>
      </w:pPr>
    </w:lvl>
    <w:lvl w:ilvl="3">
      <w:numFmt w:val="bullet"/>
      <w:lvlText w:val="•"/>
      <w:lvlJc w:val="left"/>
      <w:pPr>
        <w:ind w:left="3923" w:hanging="699"/>
      </w:pPr>
    </w:lvl>
    <w:lvl w:ilvl="4">
      <w:numFmt w:val="bullet"/>
      <w:lvlText w:val="•"/>
      <w:lvlJc w:val="left"/>
      <w:pPr>
        <w:ind w:left="4720" w:hanging="699"/>
      </w:pPr>
    </w:lvl>
    <w:lvl w:ilvl="5">
      <w:numFmt w:val="bullet"/>
      <w:lvlText w:val="•"/>
      <w:lvlJc w:val="left"/>
      <w:pPr>
        <w:ind w:left="5516" w:hanging="699"/>
      </w:pPr>
    </w:lvl>
    <w:lvl w:ilvl="6">
      <w:numFmt w:val="bullet"/>
      <w:lvlText w:val="•"/>
      <w:lvlJc w:val="left"/>
      <w:pPr>
        <w:ind w:left="6313" w:hanging="699"/>
      </w:pPr>
    </w:lvl>
    <w:lvl w:ilvl="7">
      <w:numFmt w:val="bullet"/>
      <w:lvlText w:val="•"/>
      <w:lvlJc w:val="left"/>
      <w:pPr>
        <w:ind w:left="7110" w:hanging="699"/>
      </w:pPr>
    </w:lvl>
    <w:lvl w:ilvl="8">
      <w:numFmt w:val="bullet"/>
      <w:lvlText w:val="•"/>
      <w:lvlJc w:val="left"/>
      <w:pPr>
        <w:ind w:left="7906" w:hanging="699"/>
      </w:pPr>
    </w:lvl>
  </w:abstractNum>
  <w:abstractNum w:abstractNumId="27">
    <w:nsid w:val="0000041D"/>
    <w:multiLevelType w:val="multilevel"/>
    <w:tmpl w:val="000008A0"/>
    <w:lvl w:ilvl="0">
      <w:start w:val="1"/>
      <w:numFmt w:val="lowerLetter"/>
      <w:lvlText w:val="(%1)"/>
      <w:lvlJc w:val="left"/>
      <w:pPr>
        <w:ind w:left="485" w:hanging="340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387" w:hanging="340"/>
      </w:pPr>
    </w:lvl>
    <w:lvl w:ilvl="2">
      <w:numFmt w:val="bullet"/>
      <w:lvlText w:val="•"/>
      <w:lvlJc w:val="left"/>
      <w:pPr>
        <w:ind w:left="2288" w:hanging="340"/>
      </w:pPr>
    </w:lvl>
    <w:lvl w:ilvl="3">
      <w:numFmt w:val="bullet"/>
      <w:lvlText w:val="•"/>
      <w:lvlJc w:val="left"/>
      <w:pPr>
        <w:ind w:left="3189" w:hanging="340"/>
      </w:pPr>
    </w:lvl>
    <w:lvl w:ilvl="4">
      <w:numFmt w:val="bullet"/>
      <w:lvlText w:val="•"/>
      <w:lvlJc w:val="left"/>
      <w:pPr>
        <w:ind w:left="4091" w:hanging="340"/>
      </w:pPr>
    </w:lvl>
    <w:lvl w:ilvl="5">
      <w:numFmt w:val="bullet"/>
      <w:lvlText w:val="•"/>
      <w:lvlJc w:val="left"/>
      <w:pPr>
        <w:ind w:left="4992" w:hanging="340"/>
      </w:pPr>
    </w:lvl>
    <w:lvl w:ilvl="6">
      <w:numFmt w:val="bullet"/>
      <w:lvlText w:val="•"/>
      <w:lvlJc w:val="left"/>
      <w:pPr>
        <w:ind w:left="5894" w:hanging="340"/>
      </w:pPr>
    </w:lvl>
    <w:lvl w:ilvl="7">
      <w:numFmt w:val="bullet"/>
      <w:lvlText w:val="•"/>
      <w:lvlJc w:val="left"/>
      <w:pPr>
        <w:ind w:left="6795" w:hanging="340"/>
      </w:pPr>
    </w:lvl>
    <w:lvl w:ilvl="8">
      <w:numFmt w:val="bullet"/>
      <w:lvlText w:val="•"/>
      <w:lvlJc w:val="left"/>
      <w:pPr>
        <w:ind w:left="7697" w:hanging="340"/>
      </w:pPr>
    </w:lvl>
  </w:abstractNum>
  <w:abstractNum w:abstractNumId="28">
    <w:nsid w:val="0000041E"/>
    <w:multiLevelType w:val="multilevel"/>
    <w:tmpl w:val="000008A1"/>
    <w:lvl w:ilvl="0">
      <w:start w:val="1"/>
      <w:numFmt w:val="lowerRoman"/>
      <w:lvlText w:val="(%1)"/>
      <w:lvlJc w:val="left"/>
      <w:pPr>
        <w:ind w:left="547" w:hanging="402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42" w:hanging="402"/>
      </w:pPr>
    </w:lvl>
    <w:lvl w:ilvl="2">
      <w:numFmt w:val="bullet"/>
      <w:lvlText w:val="•"/>
      <w:lvlJc w:val="left"/>
      <w:pPr>
        <w:ind w:left="2337" w:hanging="402"/>
      </w:pPr>
    </w:lvl>
    <w:lvl w:ilvl="3">
      <w:numFmt w:val="bullet"/>
      <w:lvlText w:val="•"/>
      <w:lvlJc w:val="left"/>
      <w:pPr>
        <w:ind w:left="3233" w:hanging="402"/>
      </w:pPr>
    </w:lvl>
    <w:lvl w:ilvl="4">
      <w:numFmt w:val="bullet"/>
      <w:lvlText w:val="•"/>
      <w:lvlJc w:val="left"/>
      <w:pPr>
        <w:ind w:left="4128" w:hanging="402"/>
      </w:pPr>
    </w:lvl>
    <w:lvl w:ilvl="5">
      <w:numFmt w:val="bullet"/>
      <w:lvlText w:val="•"/>
      <w:lvlJc w:val="left"/>
      <w:pPr>
        <w:ind w:left="5023" w:hanging="402"/>
      </w:pPr>
    </w:lvl>
    <w:lvl w:ilvl="6">
      <w:numFmt w:val="bullet"/>
      <w:lvlText w:val="•"/>
      <w:lvlJc w:val="left"/>
      <w:pPr>
        <w:ind w:left="5919" w:hanging="402"/>
      </w:pPr>
    </w:lvl>
    <w:lvl w:ilvl="7">
      <w:numFmt w:val="bullet"/>
      <w:lvlText w:val="•"/>
      <w:lvlJc w:val="left"/>
      <w:pPr>
        <w:ind w:left="6814" w:hanging="402"/>
      </w:pPr>
    </w:lvl>
    <w:lvl w:ilvl="8">
      <w:numFmt w:val="bullet"/>
      <w:lvlText w:val="•"/>
      <w:lvlJc w:val="left"/>
      <w:pPr>
        <w:ind w:left="7709" w:hanging="402"/>
      </w:pPr>
    </w:lvl>
  </w:abstractNum>
  <w:abstractNum w:abstractNumId="29">
    <w:nsid w:val="0000041F"/>
    <w:multiLevelType w:val="multilevel"/>
    <w:tmpl w:val="000008A2"/>
    <w:lvl w:ilvl="0">
      <w:start w:val="1"/>
      <w:numFmt w:val="lowerRoman"/>
      <w:lvlText w:val="(%1)"/>
      <w:lvlJc w:val="left"/>
      <w:pPr>
        <w:ind w:left="680" w:hanging="535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562" w:hanging="535"/>
      </w:pPr>
    </w:lvl>
    <w:lvl w:ilvl="2">
      <w:numFmt w:val="bullet"/>
      <w:lvlText w:val="•"/>
      <w:lvlJc w:val="left"/>
      <w:pPr>
        <w:ind w:left="2444" w:hanging="535"/>
      </w:pPr>
    </w:lvl>
    <w:lvl w:ilvl="3">
      <w:numFmt w:val="bullet"/>
      <w:lvlText w:val="•"/>
      <w:lvlJc w:val="left"/>
      <w:pPr>
        <w:ind w:left="3326" w:hanging="535"/>
      </w:pPr>
    </w:lvl>
    <w:lvl w:ilvl="4">
      <w:numFmt w:val="bullet"/>
      <w:lvlText w:val="•"/>
      <w:lvlJc w:val="left"/>
      <w:pPr>
        <w:ind w:left="4208" w:hanging="535"/>
      </w:pPr>
    </w:lvl>
    <w:lvl w:ilvl="5">
      <w:numFmt w:val="bullet"/>
      <w:lvlText w:val="•"/>
      <w:lvlJc w:val="left"/>
      <w:pPr>
        <w:ind w:left="5090" w:hanging="535"/>
      </w:pPr>
    </w:lvl>
    <w:lvl w:ilvl="6">
      <w:numFmt w:val="bullet"/>
      <w:lvlText w:val="•"/>
      <w:lvlJc w:val="left"/>
      <w:pPr>
        <w:ind w:left="5972" w:hanging="535"/>
      </w:pPr>
    </w:lvl>
    <w:lvl w:ilvl="7">
      <w:numFmt w:val="bullet"/>
      <w:lvlText w:val="•"/>
      <w:lvlJc w:val="left"/>
      <w:pPr>
        <w:ind w:left="6854" w:hanging="535"/>
      </w:pPr>
    </w:lvl>
    <w:lvl w:ilvl="8">
      <w:numFmt w:val="bullet"/>
      <w:lvlText w:val="•"/>
      <w:lvlJc w:val="left"/>
      <w:pPr>
        <w:ind w:left="7736" w:hanging="535"/>
      </w:pPr>
    </w:lvl>
  </w:abstractNum>
  <w:abstractNum w:abstractNumId="30">
    <w:nsid w:val="00000420"/>
    <w:multiLevelType w:val="multilevel"/>
    <w:tmpl w:val="000008A3"/>
    <w:lvl w:ilvl="0">
      <w:start w:val="1"/>
      <w:numFmt w:val="decimal"/>
      <w:lvlText w:val="%1."/>
      <w:lvlJc w:val="left"/>
      <w:pPr>
        <w:ind w:left="536" w:hanging="402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start w:val="1"/>
      <w:numFmt w:val="lowerRoman"/>
      <w:lvlText w:val="(%2)"/>
      <w:lvlJc w:val="left"/>
      <w:pPr>
        <w:ind w:left="247" w:hanging="233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2">
      <w:numFmt w:val="bullet"/>
      <w:lvlText w:val="•"/>
      <w:lvlJc w:val="left"/>
      <w:pPr>
        <w:ind w:left="860" w:hanging="233"/>
      </w:pPr>
    </w:lvl>
    <w:lvl w:ilvl="3">
      <w:numFmt w:val="bullet"/>
      <w:lvlText w:val="•"/>
      <w:lvlJc w:val="left"/>
      <w:pPr>
        <w:ind w:left="1184" w:hanging="233"/>
      </w:pPr>
    </w:lvl>
    <w:lvl w:ilvl="4">
      <w:numFmt w:val="bullet"/>
      <w:lvlText w:val="•"/>
      <w:lvlJc w:val="left"/>
      <w:pPr>
        <w:ind w:left="1508" w:hanging="233"/>
      </w:pPr>
    </w:lvl>
    <w:lvl w:ilvl="5">
      <w:numFmt w:val="bullet"/>
      <w:lvlText w:val="•"/>
      <w:lvlJc w:val="left"/>
      <w:pPr>
        <w:ind w:left="1832" w:hanging="233"/>
      </w:pPr>
    </w:lvl>
    <w:lvl w:ilvl="6">
      <w:numFmt w:val="bullet"/>
      <w:lvlText w:val="•"/>
      <w:lvlJc w:val="left"/>
      <w:pPr>
        <w:ind w:left="2156" w:hanging="233"/>
      </w:pPr>
    </w:lvl>
    <w:lvl w:ilvl="7">
      <w:numFmt w:val="bullet"/>
      <w:lvlText w:val="•"/>
      <w:lvlJc w:val="left"/>
      <w:pPr>
        <w:ind w:left="2480" w:hanging="233"/>
      </w:pPr>
    </w:lvl>
    <w:lvl w:ilvl="8">
      <w:numFmt w:val="bullet"/>
      <w:lvlText w:val="•"/>
      <w:lvlJc w:val="left"/>
      <w:pPr>
        <w:ind w:left="2804" w:hanging="233"/>
      </w:pPr>
    </w:lvl>
  </w:abstractNum>
  <w:abstractNum w:abstractNumId="31">
    <w:nsid w:val="00000421"/>
    <w:multiLevelType w:val="multilevel"/>
    <w:tmpl w:val="000008A4"/>
    <w:lvl w:ilvl="0">
      <w:start w:val="1"/>
      <w:numFmt w:val="lowerRoman"/>
      <w:lvlText w:val="(%1)"/>
      <w:lvlJc w:val="left"/>
      <w:pPr>
        <w:ind w:left="418" w:hanging="272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859" w:hanging="272"/>
      </w:pPr>
    </w:lvl>
    <w:lvl w:ilvl="2">
      <w:numFmt w:val="bullet"/>
      <w:lvlText w:val="•"/>
      <w:lvlJc w:val="left"/>
      <w:pPr>
        <w:ind w:left="1300" w:hanging="272"/>
      </w:pPr>
    </w:lvl>
    <w:lvl w:ilvl="3">
      <w:numFmt w:val="bullet"/>
      <w:lvlText w:val="•"/>
      <w:lvlJc w:val="left"/>
      <w:pPr>
        <w:ind w:left="1742" w:hanging="272"/>
      </w:pPr>
    </w:lvl>
    <w:lvl w:ilvl="4">
      <w:numFmt w:val="bullet"/>
      <w:lvlText w:val="•"/>
      <w:lvlJc w:val="left"/>
      <w:pPr>
        <w:ind w:left="2183" w:hanging="272"/>
      </w:pPr>
    </w:lvl>
    <w:lvl w:ilvl="5">
      <w:numFmt w:val="bullet"/>
      <w:lvlText w:val="•"/>
      <w:lvlJc w:val="left"/>
      <w:pPr>
        <w:ind w:left="2625" w:hanging="272"/>
      </w:pPr>
    </w:lvl>
    <w:lvl w:ilvl="6">
      <w:numFmt w:val="bullet"/>
      <w:lvlText w:val="•"/>
      <w:lvlJc w:val="left"/>
      <w:pPr>
        <w:ind w:left="3066" w:hanging="272"/>
      </w:pPr>
    </w:lvl>
    <w:lvl w:ilvl="7">
      <w:numFmt w:val="bullet"/>
      <w:lvlText w:val="•"/>
      <w:lvlJc w:val="left"/>
      <w:pPr>
        <w:ind w:left="3507" w:hanging="272"/>
      </w:pPr>
    </w:lvl>
    <w:lvl w:ilvl="8">
      <w:numFmt w:val="bullet"/>
      <w:lvlText w:val="•"/>
      <w:lvlJc w:val="left"/>
      <w:pPr>
        <w:ind w:left="3949" w:hanging="272"/>
      </w:pPr>
    </w:lvl>
  </w:abstractNum>
  <w:abstractNum w:abstractNumId="32">
    <w:nsid w:val="00000422"/>
    <w:multiLevelType w:val="multilevel"/>
    <w:tmpl w:val="000008A5"/>
    <w:lvl w:ilvl="0">
      <w:start w:val="1"/>
      <w:numFmt w:val="lowerRoman"/>
      <w:lvlText w:val="(%1)"/>
      <w:lvlJc w:val="left"/>
      <w:pPr>
        <w:ind w:left="146" w:hanging="265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669" w:hanging="265"/>
      </w:pPr>
    </w:lvl>
    <w:lvl w:ilvl="2">
      <w:numFmt w:val="bullet"/>
      <w:lvlText w:val="•"/>
      <w:lvlJc w:val="left"/>
      <w:pPr>
        <w:ind w:left="1193" w:hanging="265"/>
      </w:pPr>
    </w:lvl>
    <w:lvl w:ilvl="3">
      <w:numFmt w:val="bullet"/>
      <w:lvlText w:val="•"/>
      <w:lvlJc w:val="left"/>
      <w:pPr>
        <w:ind w:left="1716" w:hanging="265"/>
      </w:pPr>
    </w:lvl>
    <w:lvl w:ilvl="4">
      <w:numFmt w:val="bullet"/>
      <w:lvlText w:val="•"/>
      <w:lvlJc w:val="left"/>
      <w:pPr>
        <w:ind w:left="2240" w:hanging="265"/>
      </w:pPr>
    </w:lvl>
    <w:lvl w:ilvl="5">
      <w:numFmt w:val="bullet"/>
      <w:lvlText w:val="•"/>
      <w:lvlJc w:val="left"/>
      <w:pPr>
        <w:ind w:left="2763" w:hanging="265"/>
      </w:pPr>
    </w:lvl>
    <w:lvl w:ilvl="6">
      <w:numFmt w:val="bullet"/>
      <w:lvlText w:val="•"/>
      <w:lvlJc w:val="left"/>
      <w:pPr>
        <w:ind w:left="3286" w:hanging="265"/>
      </w:pPr>
    </w:lvl>
    <w:lvl w:ilvl="7">
      <w:numFmt w:val="bullet"/>
      <w:lvlText w:val="•"/>
      <w:lvlJc w:val="left"/>
      <w:pPr>
        <w:ind w:left="3810" w:hanging="265"/>
      </w:pPr>
    </w:lvl>
    <w:lvl w:ilvl="8">
      <w:numFmt w:val="bullet"/>
      <w:lvlText w:val="•"/>
      <w:lvlJc w:val="left"/>
      <w:pPr>
        <w:ind w:left="4333" w:hanging="265"/>
      </w:pPr>
    </w:lvl>
  </w:abstractNum>
  <w:abstractNum w:abstractNumId="33">
    <w:nsid w:val="00000423"/>
    <w:multiLevelType w:val="multilevel"/>
    <w:tmpl w:val="000008A6"/>
    <w:lvl w:ilvl="0">
      <w:start w:val="1"/>
      <w:numFmt w:val="lowerRoman"/>
      <w:lvlText w:val="%1."/>
      <w:lvlJc w:val="left"/>
      <w:pPr>
        <w:ind w:left="432" w:hanging="228"/>
      </w:pPr>
      <w:rPr>
        <w:rFonts w:ascii="Times New Roman" w:hAnsi="Times New Roman" w:cs="Times New Roman"/>
        <w:b w:val="0"/>
        <w:bCs w:val="0"/>
        <w:spacing w:val="-1"/>
        <w:w w:val="83"/>
        <w:sz w:val="18"/>
        <w:szCs w:val="18"/>
      </w:rPr>
    </w:lvl>
    <w:lvl w:ilvl="1">
      <w:numFmt w:val="bullet"/>
      <w:lvlText w:val="•"/>
      <w:lvlJc w:val="left"/>
      <w:pPr>
        <w:ind w:left="979" w:hanging="228"/>
      </w:pPr>
    </w:lvl>
    <w:lvl w:ilvl="2">
      <w:numFmt w:val="bullet"/>
      <w:lvlText w:val="•"/>
      <w:lvlJc w:val="left"/>
      <w:pPr>
        <w:ind w:left="1526" w:hanging="228"/>
      </w:pPr>
    </w:lvl>
    <w:lvl w:ilvl="3">
      <w:numFmt w:val="bullet"/>
      <w:lvlText w:val="•"/>
      <w:lvlJc w:val="left"/>
      <w:pPr>
        <w:ind w:left="2073" w:hanging="228"/>
      </w:pPr>
    </w:lvl>
    <w:lvl w:ilvl="4">
      <w:numFmt w:val="bullet"/>
      <w:lvlText w:val="•"/>
      <w:lvlJc w:val="left"/>
      <w:pPr>
        <w:ind w:left="2620" w:hanging="228"/>
      </w:pPr>
    </w:lvl>
    <w:lvl w:ilvl="5">
      <w:numFmt w:val="bullet"/>
      <w:lvlText w:val="•"/>
      <w:lvlJc w:val="left"/>
      <w:pPr>
        <w:ind w:left="3168" w:hanging="228"/>
      </w:pPr>
    </w:lvl>
    <w:lvl w:ilvl="6">
      <w:numFmt w:val="bullet"/>
      <w:lvlText w:val="•"/>
      <w:lvlJc w:val="left"/>
      <w:pPr>
        <w:ind w:left="3715" w:hanging="228"/>
      </w:pPr>
    </w:lvl>
    <w:lvl w:ilvl="7">
      <w:numFmt w:val="bullet"/>
      <w:lvlText w:val="•"/>
      <w:lvlJc w:val="left"/>
      <w:pPr>
        <w:ind w:left="4262" w:hanging="228"/>
      </w:pPr>
    </w:lvl>
    <w:lvl w:ilvl="8">
      <w:numFmt w:val="bullet"/>
      <w:lvlText w:val="•"/>
      <w:lvlJc w:val="left"/>
      <w:pPr>
        <w:ind w:left="4809" w:hanging="228"/>
      </w:pPr>
    </w:lvl>
  </w:abstractNum>
  <w:abstractNum w:abstractNumId="34">
    <w:nsid w:val="00000424"/>
    <w:multiLevelType w:val="multilevel"/>
    <w:tmpl w:val="000008A7"/>
    <w:lvl w:ilvl="0">
      <w:start w:val="4"/>
      <w:numFmt w:val="lowerRoman"/>
      <w:lvlText w:val="%1."/>
      <w:lvlJc w:val="left"/>
      <w:pPr>
        <w:ind w:left="432" w:hanging="323"/>
      </w:pPr>
      <w:rPr>
        <w:rFonts w:ascii="Times New Roman" w:hAnsi="Times New Roman" w:cs="Times New Roman"/>
        <w:b w:val="0"/>
        <w:bCs w:val="0"/>
        <w:spacing w:val="-1"/>
        <w:w w:val="83"/>
        <w:sz w:val="18"/>
        <w:szCs w:val="18"/>
      </w:rPr>
    </w:lvl>
    <w:lvl w:ilvl="1">
      <w:numFmt w:val="bullet"/>
      <w:lvlText w:val="•"/>
      <w:lvlJc w:val="left"/>
      <w:pPr>
        <w:ind w:left="979" w:hanging="323"/>
      </w:pPr>
    </w:lvl>
    <w:lvl w:ilvl="2">
      <w:numFmt w:val="bullet"/>
      <w:lvlText w:val="•"/>
      <w:lvlJc w:val="left"/>
      <w:pPr>
        <w:ind w:left="1526" w:hanging="323"/>
      </w:pPr>
    </w:lvl>
    <w:lvl w:ilvl="3">
      <w:numFmt w:val="bullet"/>
      <w:lvlText w:val="•"/>
      <w:lvlJc w:val="left"/>
      <w:pPr>
        <w:ind w:left="2073" w:hanging="323"/>
      </w:pPr>
    </w:lvl>
    <w:lvl w:ilvl="4">
      <w:numFmt w:val="bullet"/>
      <w:lvlText w:val="•"/>
      <w:lvlJc w:val="left"/>
      <w:pPr>
        <w:ind w:left="2620" w:hanging="323"/>
      </w:pPr>
    </w:lvl>
    <w:lvl w:ilvl="5">
      <w:numFmt w:val="bullet"/>
      <w:lvlText w:val="•"/>
      <w:lvlJc w:val="left"/>
      <w:pPr>
        <w:ind w:left="3168" w:hanging="323"/>
      </w:pPr>
    </w:lvl>
    <w:lvl w:ilvl="6">
      <w:numFmt w:val="bullet"/>
      <w:lvlText w:val="•"/>
      <w:lvlJc w:val="left"/>
      <w:pPr>
        <w:ind w:left="3715" w:hanging="323"/>
      </w:pPr>
    </w:lvl>
    <w:lvl w:ilvl="7">
      <w:numFmt w:val="bullet"/>
      <w:lvlText w:val="•"/>
      <w:lvlJc w:val="left"/>
      <w:pPr>
        <w:ind w:left="4262" w:hanging="323"/>
      </w:pPr>
    </w:lvl>
    <w:lvl w:ilvl="8">
      <w:numFmt w:val="bullet"/>
      <w:lvlText w:val="•"/>
      <w:lvlJc w:val="left"/>
      <w:pPr>
        <w:ind w:left="4809" w:hanging="323"/>
      </w:pPr>
    </w:lvl>
  </w:abstractNum>
  <w:abstractNum w:abstractNumId="35">
    <w:nsid w:val="00000425"/>
    <w:multiLevelType w:val="multilevel"/>
    <w:tmpl w:val="000008A8"/>
    <w:lvl w:ilvl="0">
      <w:start w:val="9"/>
      <w:numFmt w:val="decimal"/>
      <w:lvlText w:val="%1."/>
      <w:lvlJc w:val="left"/>
      <w:pPr>
        <w:ind w:left="553" w:hanging="407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457" w:hanging="407"/>
      </w:pPr>
    </w:lvl>
    <w:lvl w:ilvl="2">
      <w:numFmt w:val="bullet"/>
      <w:lvlText w:val="•"/>
      <w:lvlJc w:val="left"/>
      <w:pPr>
        <w:ind w:left="2362" w:hanging="407"/>
      </w:pPr>
    </w:lvl>
    <w:lvl w:ilvl="3">
      <w:numFmt w:val="bullet"/>
      <w:lvlText w:val="•"/>
      <w:lvlJc w:val="left"/>
      <w:pPr>
        <w:ind w:left="3267" w:hanging="407"/>
      </w:pPr>
    </w:lvl>
    <w:lvl w:ilvl="4">
      <w:numFmt w:val="bullet"/>
      <w:lvlText w:val="•"/>
      <w:lvlJc w:val="left"/>
      <w:pPr>
        <w:ind w:left="4171" w:hanging="407"/>
      </w:pPr>
    </w:lvl>
    <w:lvl w:ilvl="5">
      <w:numFmt w:val="bullet"/>
      <w:lvlText w:val="•"/>
      <w:lvlJc w:val="left"/>
      <w:pPr>
        <w:ind w:left="5076" w:hanging="407"/>
      </w:pPr>
    </w:lvl>
    <w:lvl w:ilvl="6">
      <w:numFmt w:val="bullet"/>
      <w:lvlText w:val="•"/>
      <w:lvlJc w:val="left"/>
      <w:pPr>
        <w:ind w:left="5981" w:hanging="407"/>
      </w:pPr>
    </w:lvl>
    <w:lvl w:ilvl="7">
      <w:numFmt w:val="bullet"/>
      <w:lvlText w:val="•"/>
      <w:lvlJc w:val="left"/>
      <w:pPr>
        <w:ind w:left="6885" w:hanging="407"/>
      </w:pPr>
    </w:lvl>
    <w:lvl w:ilvl="8">
      <w:numFmt w:val="bullet"/>
      <w:lvlText w:val="•"/>
      <w:lvlJc w:val="left"/>
      <w:pPr>
        <w:ind w:left="7790" w:hanging="407"/>
      </w:pPr>
    </w:lvl>
  </w:abstractNum>
  <w:abstractNum w:abstractNumId="36">
    <w:nsid w:val="00000426"/>
    <w:multiLevelType w:val="multilevel"/>
    <w:tmpl w:val="000008A9"/>
    <w:lvl w:ilvl="0">
      <w:start w:val="1"/>
      <w:numFmt w:val="lowerRoman"/>
      <w:lvlText w:val="(%1)"/>
      <w:lvlJc w:val="left"/>
      <w:pPr>
        <w:ind w:left="824" w:hanging="679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323" w:hanging="679"/>
      </w:pPr>
    </w:lvl>
    <w:lvl w:ilvl="2">
      <w:numFmt w:val="bullet"/>
      <w:lvlText w:val="•"/>
      <w:lvlJc w:val="left"/>
      <w:pPr>
        <w:ind w:left="1822" w:hanging="679"/>
      </w:pPr>
    </w:lvl>
    <w:lvl w:ilvl="3">
      <w:numFmt w:val="bullet"/>
      <w:lvlText w:val="•"/>
      <w:lvlJc w:val="left"/>
      <w:pPr>
        <w:ind w:left="2321" w:hanging="679"/>
      </w:pPr>
    </w:lvl>
    <w:lvl w:ilvl="4">
      <w:numFmt w:val="bullet"/>
      <w:lvlText w:val="•"/>
      <w:lvlJc w:val="left"/>
      <w:pPr>
        <w:ind w:left="2820" w:hanging="679"/>
      </w:pPr>
    </w:lvl>
    <w:lvl w:ilvl="5">
      <w:numFmt w:val="bullet"/>
      <w:lvlText w:val="•"/>
      <w:lvlJc w:val="left"/>
      <w:pPr>
        <w:ind w:left="3318" w:hanging="679"/>
      </w:pPr>
    </w:lvl>
    <w:lvl w:ilvl="6">
      <w:numFmt w:val="bullet"/>
      <w:lvlText w:val="•"/>
      <w:lvlJc w:val="left"/>
      <w:pPr>
        <w:ind w:left="3817" w:hanging="679"/>
      </w:pPr>
    </w:lvl>
    <w:lvl w:ilvl="7">
      <w:numFmt w:val="bullet"/>
      <w:lvlText w:val="•"/>
      <w:lvlJc w:val="left"/>
      <w:pPr>
        <w:ind w:left="4316" w:hanging="679"/>
      </w:pPr>
    </w:lvl>
    <w:lvl w:ilvl="8">
      <w:numFmt w:val="bullet"/>
      <w:lvlText w:val="•"/>
      <w:lvlJc w:val="left"/>
      <w:pPr>
        <w:ind w:left="4815" w:hanging="679"/>
      </w:pPr>
    </w:lvl>
  </w:abstractNum>
  <w:abstractNum w:abstractNumId="37">
    <w:nsid w:val="00000427"/>
    <w:multiLevelType w:val="multilevel"/>
    <w:tmpl w:val="000008AA"/>
    <w:lvl w:ilvl="0">
      <w:start w:val="12"/>
      <w:numFmt w:val="decimal"/>
      <w:lvlText w:val="%1."/>
      <w:lvlJc w:val="left"/>
      <w:pPr>
        <w:ind w:left="547" w:hanging="402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start w:val="1"/>
      <w:numFmt w:val="lowerRoman"/>
      <w:lvlText w:val="%2."/>
      <w:lvlJc w:val="left"/>
      <w:pPr>
        <w:ind w:left="442" w:hanging="226"/>
      </w:pPr>
      <w:rPr>
        <w:rFonts w:ascii="Times New Roman" w:hAnsi="Times New Roman" w:cs="Times New Roman"/>
        <w:b w:val="0"/>
        <w:bCs w:val="0"/>
        <w:spacing w:val="-1"/>
        <w:w w:val="83"/>
        <w:sz w:val="18"/>
        <w:szCs w:val="18"/>
      </w:rPr>
    </w:lvl>
    <w:lvl w:ilvl="2">
      <w:numFmt w:val="bullet"/>
      <w:lvlText w:val="•"/>
      <w:lvlJc w:val="left"/>
      <w:pPr>
        <w:ind w:left="1070" w:hanging="226"/>
      </w:pPr>
    </w:lvl>
    <w:lvl w:ilvl="3">
      <w:numFmt w:val="bullet"/>
      <w:lvlText w:val="•"/>
      <w:lvlJc w:val="left"/>
      <w:pPr>
        <w:ind w:left="1592" w:hanging="226"/>
      </w:pPr>
    </w:lvl>
    <w:lvl w:ilvl="4">
      <w:numFmt w:val="bullet"/>
      <w:lvlText w:val="•"/>
      <w:lvlJc w:val="left"/>
      <w:pPr>
        <w:ind w:left="2115" w:hanging="226"/>
      </w:pPr>
    </w:lvl>
    <w:lvl w:ilvl="5">
      <w:numFmt w:val="bullet"/>
      <w:lvlText w:val="•"/>
      <w:lvlJc w:val="left"/>
      <w:pPr>
        <w:ind w:left="2637" w:hanging="226"/>
      </w:pPr>
    </w:lvl>
    <w:lvl w:ilvl="6">
      <w:numFmt w:val="bullet"/>
      <w:lvlText w:val="•"/>
      <w:lvlJc w:val="left"/>
      <w:pPr>
        <w:ind w:left="3160" w:hanging="226"/>
      </w:pPr>
    </w:lvl>
    <w:lvl w:ilvl="7">
      <w:numFmt w:val="bullet"/>
      <w:lvlText w:val="•"/>
      <w:lvlJc w:val="left"/>
      <w:pPr>
        <w:ind w:left="3682" w:hanging="226"/>
      </w:pPr>
    </w:lvl>
    <w:lvl w:ilvl="8">
      <w:numFmt w:val="bullet"/>
      <w:lvlText w:val="•"/>
      <w:lvlJc w:val="left"/>
      <w:pPr>
        <w:ind w:left="4205" w:hanging="226"/>
      </w:pPr>
    </w:lvl>
  </w:abstractNum>
  <w:abstractNum w:abstractNumId="38">
    <w:nsid w:val="00000428"/>
    <w:multiLevelType w:val="multilevel"/>
    <w:tmpl w:val="000008AB"/>
    <w:lvl w:ilvl="0">
      <w:start w:val="13"/>
      <w:numFmt w:val="decimal"/>
      <w:lvlText w:val="%1."/>
      <w:lvlJc w:val="left"/>
      <w:pPr>
        <w:ind w:left="146" w:hanging="407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081" w:hanging="407"/>
      </w:pPr>
    </w:lvl>
    <w:lvl w:ilvl="2">
      <w:numFmt w:val="bullet"/>
      <w:lvlText w:val="•"/>
      <w:lvlJc w:val="left"/>
      <w:pPr>
        <w:ind w:left="2017" w:hanging="407"/>
      </w:pPr>
    </w:lvl>
    <w:lvl w:ilvl="3">
      <w:numFmt w:val="bullet"/>
      <w:lvlText w:val="•"/>
      <w:lvlJc w:val="left"/>
      <w:pPr>
        <w:ind w:left="2952" w:hanging="407"/>
      </w:pPr>
    </w:lvl>
    <w:lvl w:ilvl="4">
      <w:numFmt w:val="bullet"/>
      <w:lvlText w:val="•"/>
      <w:lvlJc w:val="left"/>
      <w:pPr>
        <w:ind w:left="3887" w:hanging="407"/>
      </w:pPr>
    </w:lvl>
    <w:lvl w:ilvl="5">
      <w:numFmt w:val="bullet"/>
      <w:lvlText w:val="•"/>
      <w:lvlJc w:val="left"/>
      <w:pPr>
        <w:ind w:left="4823" w:hanging="407"/>
      </w:pPr>
    </w:lvl>
    <w:lvl w:ilvl="6">
      <w:numFmt w:val="bullet"/>
      <w:lvlText w:val="•"/>
      <w:lvlJc w:val="left"/>
      <w:pPr>
        <w:ind w:left="5758" w:hanging="407"/>
      </w:pPr>
    </w:lvl>
    <w:lvl w:ilvl="7">
      <w:numFmt w:val="bullet"/>
      <w:lvlText w:val="•"/>
      <w:lvlJc w:val="left"/>
      <w:pPr>
        <w:ind w:left="6693" w:hanging="407"/>
      </w:pPr>
    </w:lvl>
    <w:lvl w:ilvl="8">
      <w:numFmt w:val="bullet"/>
      <w:lvlText w:val="•"/>
      <w:lvlJc w:val="left"/>
      <w:pPr>
        <w:ind w:left="7629" w:hanging="407"/>
      </w:pPr>
    </w:lvl>
  </w:abstractNum>
  <w:abstractNum w:abstractNumId="39">
    <w:nsid w:val="00000429"/>
    <w:multiLevelType w:val="multilevel"/>
    <w:tmpl w:val="000008AC"/>
    <w:lvl w:ilvl="0">
      <w:start w:val="1"/>
      <w:numFmt w:val="lowerRoman"/>
      <w:lvlText w:val="%1."/>
      <w:lvlJc w:val="left"/>
      <w:pPr>
        <w:ind w:left="680" w:hanging="493"/>
      </w:pPr>
      <w:rPr>
        <w:rFonts w:ascii="Times New Roman" w:hAnsi="Times New Roman" w:cs="Times New Roman"/>
        <w:b w:val="0"/>
        <w:bCs w:val="0"/>
        <w:spacing w:val="-1"/>
        <w:w w:val="83"/>
        <w:sz w:val="18"/>
        <w:szCs w:val="18"/>
      </w:rPr>
    </w:lvl>
    <w:lvl w:ilvl="1">
      <w:numFmt w:val="bullet"/>
      <w:lvlText w:val="•"/>
      <w:lvlJc w:val="left"/>
      <w:pPr>
        <w:ind w:left="1562" w:hanging="493"/>
      </w:pPr>
    </w:lvl>
    <w:lvl w:ilvl="2">
      <w:numFmt w:val="bullet"/>
      <w:lvlText w:val="•"/>
      <w:lvlJc w:val="left"/>
      <w:pPr>
        <w:ind w:left="2444" w:hanging="493"/>
      </w:pPr>
    </w:lvl>
    <w:lvl w:ilvl="3">
      <w:numFmt w:val="bullet"/>
      <w:lvlText w:val="•"/>
      <w:lvlJc w:val="left"/>
      <w:pPr>
        <w:ind w:left="3326" w:hanging="493"/>
      </w:pPr>
    </w:lvl>
    <w:lvl w:ilvl="4">
      <w:numFmt w:val="bullet"/>
      <w:lvlText w:val="•"/>
      <w:lvlJc w:val="left"/>
      <w:pPr>
        <w:ind w:left="4208" w:hanging="493"/>
      </w:pPr>
    </w:lvl>
    <w:lvl w:ilvl="5">
      <w:numFmt w:val="bullet"/>
      <w:lvlText w:val="•"/>
      <w:lvlJc w:val="left"/>
      <w:pPr>
        <w:ind w:left="5090" w:hanging="493"/>
      </w:pPr>
    </w:lvl>
    <w:lvl w:ilvl="6">
      <w:numFmt w:val="bullet"/>
      <w:lvlText w:val="•"/>
      <w:lvlJc w:val="left"/>
      <w:pPr>
        <w:ind w:left="5972" w:hanging="493"/>
      </w:pPr>
    </w:lvl>
    <w:lvl w:ilvl="7">
      <w:numFmt w:val="bullet"/>
      <w:lvlText w:val="•"/>
      <w:lvlJc w:val="left"/>
      <w:pPr>
        <w:ind w:left="6854" w:hanging="493"/>
      </w:pPr>
    </w:lvl>
    <w:lvl w:ilvl="8">
      <w:numFmt w:val="bullet"/>
      <w:lvlText w:val="•"/>
      <w:lvlJc w:val="left"/>
      <w:pPr>
        <w:ind w:left="7736" w:hanging="493"/>
      </w:pPr>
    </w:lvl>
  </w:abstractNum>
  <w:abstractNum w:abstractNumId="40">
    <w:nsid w:val="0000042A"/>
    <w:multiLevelType w:val="multilevel"/>
    <w:tmpl w:val="000008AD"/>
    <w:lvl w:ilvl="0">
      <w:start w:val="1"/>
      <w:numFmt w:val="lowerLetter"/>
      <w:lvlText w:val="(%1)"/>
      <w:lvlJc w:val="left"/>
      <w:pPr>
        <w:ind w:left="553" w:hanging="407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47" w:hanging="407"/>
      </w:pPr>
    </w:lvl>
    <w:lvl w:ilvl="2">
      <w:numFmt w:val="bullet"/>
      <w:lvlText w:val="•"/>
      <w:lvlJc w:val="left"/>
      <w:pPr>
        <w:ind w:left="2342" w:hanging="407"/>
      </w:pPr>
    </w:lvl>
    <w:lvl w:ilvl="3">
      <w:numFmt w:val="bullet"/>
      <w:lvlText w:val="•"/>
      <w:lvlJc w:val="left"/>
      <w:pPr>
        <w:ind w:left="3237" w:hanging="407"/>
      </w:pPr>
    </w:lvl>
    <w:lvl w:ilvl="4">
      <w:numFmt w:val="bullet"/>
      <w:lvlText w:val="•"/>
      <w:lvlJc w:val="left"/>
      <w:pPr>
        <w:ind w:left="4131" w:hanging="407"/>
      </w:pPr>
    </w:lvl>
    <w:lvl w:ilvl="5">
      <w:numFmt w:val="bullet"/>
      <w:lvlText w:val="•"/>
      <w:lvlJc w:val="left"/>
      <w:pPr>
        <w:ind w:left="5026" w:hanging="407"/>
      </w:pPr>
    </w:lvl>
    <w:lvl w:ilvl="6">
      <w:numFmt w:val="bullet"/>
      <w:lvlText w:val="•"/>
      <w:lvlJc w:val="left"/>
      <w:pPr>
        <w:ind w:left="5921" w:hanging="407"/>
      </w:pPr>
    </w:lvl>
    <w:lvl w:ilvl="7">
      <w:numFmt w:val="bullet"/>
      <w:lvlText w:val="•"/>
      <w:lvlJc w:val="left"/>
      <w:pPr>
        <w:ind w:left="6815" w:hanging="407"/>
      </w:pPr>
    </w:lvl>
    <w:lvl w:ilvl="8">
      <w:numFmt w:val="bullet"/>
      <w:lvlText w:val="•"/>
      <w:lvlJc w:val="left"/>
      <w:pPr>
        <w:ind w:left="7710" w:hanging="407"/>
      </w:pPr>
    </w:lvl>
  </w:abstractNum>
  <w:abstractNum w:abstractNumId="41">
    <w:nsid w:val="0000042B"/>
    <w:multiLevelType w:val="multilevel"/>
    <w:tmpl w:val="000008AE"/>
    <w:lvl w:ilvl="0">
      <w:start w:val="1"/>
      <w:numFmt w:val="lowerLetter"/>
      <w:lvlText w:val="(%1)"/>
      <w:lvlJc w:val="left"/>
      <w:pPr>
        <w:ind w:left="680" w:hanging="535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562" w:hanging="535"/>
      </w:pPr>
    </w:lvl>
    <w:lvl w:ilvl="2">
      <w:numFmt w:val="bullet"/>
      <w:lvlText w:val="•"/>
      <w:lvlJc w:val="left"/>
      <w:pPr>
        <w:ind w:left="2444" w:hanging="535"/>
      </w:pPr>
    </w:lvl>
    <w:lvl w:ilvl="3">
      <w:numFmt w:val="bullet"/>
      <w:lvlText w:val="•"/>
      <w:lvlJc w:val="left"/>
      <w:pPr>
        <w:ind w:left="3326" w:hanging="535"/>
      </w:pPr>
    </w:lvl>
    <w:lvl w:ilvl="4">
      <w:numFmt w:val="bullet"/>
      <w:lvlText w:val="•"/>
      <w:lvlJc w:val="left"/>
      <w:pPr>
        <w:ind w:left="4208" w:hanging="535"/>
      </w:pPr>
    </w:lvl>
    <w:lvl w:ilvl="5">
      <w:numFmt w:val="bullet"/>
      <w:lvlText w:val="•"/>
      <w:lvlJc w:val="left"/>
      <w:pPr>
        <w:ind w:left="5090" w:hanging="535"/>
      </w:pPr>
    </w:lvl>
    <w:lvl w:ilvl="6">
      <w:numFmt w:val="bullet"/>
      <w:lvlText w:val="•"/>
      <w:lvlJc w:val="left"/>
      <w:pPr>
        <w:ind w:left="5972" w:hanging="535"/>
      </w:pPr>
    </w:lvl>
    <w:lvl w:ilvl="7">
      <w:numFmt w:val="bullet"/>
      <w:lvlText w:val="•"/>
      <w:lvlJc w:val="left"/>
      <w:pPr>
        <w:ind w:left="6854" w:hanging="535"/>
      </w:pPr>
    </w:lvl>
    <w:lvl w:ilvl="8">
      <w:numFmt w:val="bullet"/>
      <w:lvlText w:val="•"/>
      <w:lvlJc w:val="left"/>
      <w:pPr>
        <w:ind w:left="7736" w:hanging="535"/>
      </w:pPr>
    </w:lvl>
  </w:abstractNum>
  <w:abstractNum w:abstractNumId="42">
    <w:nsid w:val="0000042C"/>
    <w:multiLevelType w:val="multilevel"/>
    <w:tmpl w:val="000008AF"/>
    <w:lvl w:ilvl="0">
      <w:start w:val="1"/>
      <w:numFmt w:val="lowerRoman"/>
      <w:lvlText w:val="(%1)"/>
      <w:lvlJc w:val="left"/>
      <w:pPr>
        <w:ind w:left="547" w:hanging="402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42" w:hanging="402"/>
      </w:pPr>
    </w:lvl>
    <w:lvl w:ilvl="2">
      <w:numFmt w:val="bullet"/>
      <w:lvlText w:val="•"/>
      <w:lvlJc w:val="left"/>
      <w:pPr>
        <w:ind w:left="2337" w:hanging="402"/>
      </w:pPr>
    </w:lvl>
    <w:lvl w:ilvl="3">
      <w:numFmt w:val="bullet"/>
      <w:lvlText w:val="•"/>
      <w:lvlJc w:val="left"/>
      <w:pPr>
        <w:ind w:left="3233" w:hanging="402"/>
      </w:pPr>
    </w:lvl>
    <w:lvl w:ilvl="4">
      <w:numFmt w:val="bullet"/>
      <w:lvlText w:val="•"/>
      <w:lvlJc w:val="left"/>
      <w:pPr>
        <w:ind w:left="4128" w:hanging="402"/>
      </w:pPr>
    </w:lvl>
    <w:lvl w:ilvl="5">
      <w:numFmt w:val="bullet"/>
      <w:lvlText w:val="•"/>
      <w:lvlJc w:val="left"/>
      <w:pPr>
        <w:ind w:left="5023" w:hanging="402"/>
      </w:pPr>
    </w:lvl>
    <w:lvl w:ilvl="6">
      <w:numFmt w:val="bullet"/>
      <w:lvlText w:val="•"/>
      <w:lvlJc w:val="left"/>
      <w:pPr>
        <w:ind w:left="5919" w:hanging="402"/>
      </w:pPr>
    </w:lvl>
    <w:lvl w:ilvl="7">
      <w:numFmt w:val="bullet"/>
      <w:lvlText w:val="•"/>
      <w:lvlJc w:val="left"/>
      <w:pPr>
        <w:ind w:left="6814" w:hanging="402"/>
      </w:pPr>
    </w:lvl>
    <w:lvl w:ilvl="8">
      <w:numFmt w:val="bullet"/>
      <w:lvlText w:val="•"/>
      <w:lvlJc w:val="left"/>
      <w:pPr>
        <w:ind w:left="7709" w:hanging="402"/>
      </w:pPr>
    </w:lvl>
  </w:abstractNum>
  <w:abstractNum w:abstractNumId="43">
    <w:nsid w:val="0000042D"/>
    <w:multiLevelType w:val="multilevel"/>
    <w:tmpl w:val="000008B0"/>
    <w:lvl w:ilvl="0">
      <w:start w:val="2"/>
      <w:numFmt w:val="lowerLetter"/>
      <w:lvlText w:val="(%1)"/>
      <w:lvlJc w:val="left"/>
      <w:pPr>
        <w:ind w:left="438" w:hanging="293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344" w:hanging="293"/>
      </w:pPr>
    </w:lvl>
    <w:lvl w:ilvl="2">
      <w:numFmt w:val="bullet"/>
      <w:lvlText w:val="•"/>
      <w:lvlJc w:val="left"/>
      <w:pPr>
        <w:ind w:left="2251" w:hanging="293"/>
      </w:pPr>
    </w:lvl>
    <w:lvl w:ilvl="3">
      <w:numFmt w:val="bullet"/>
      <w:lvlText w:val="•"/>
      <w:lvlJc w:val="left"/>
      <w:pPr>
        <w:ind w:left="3157" w:hanging="293"/>
      </w:pPr>
    </w:lvl>
    <w:lvl w:ilvl="4">
      <w:numFmt w:val="bullet"/>
      <w:lvlText w:val="•"/>
      <w:lvlJc w:val="left"/>
      <w:pPr>
        <w:ind w:left="4063" w:hanging="293"/>
      </w:pPr>
    </w:lvl>
    <w:lvl w:ilvl="5">
      <w:numFmt w:val="bullet"/>
      <w:lvlText w:val="•"/>
      <w:lvlJc w:val="left"/>
      <w:pPr>
        <w:ind w:left="4969" w:hanging="293"/>
      </w:pPr>
    </w:lvl>
    <w:lvl w:ilvl="6">
      <w:numFmt w:val="bullet"/>
      <w:lvlText w:val="•"/>
      <w:lvlJc w:val="left"/>
      <w:pPr>
        <w:ind w:left="5875" w:hanging="293"/>
      </w:pPr>
    </w:lvl>
    <w:lvl w:ilvl="7">
      <w:numFmt w:val="bullet"/>
      <w:lvlText w:val="•"/>
      <w:lvlJc w:val="left"/>
      <w:pPr>
        <w:ind w:left="6781" w:hanging="293"/>
      </w:pPr>
    </w:lvl>
    <w:lvl w:ilvl="8">
      <w:numFmt w:val="bullet"/>
      <w:lvlText w:val="•"/>
      <w:lvlJc w:val="left"/>
      <w:pPr>
        <w:ind w:left="7687" w:hanging="293"/>
      </w:pPr>
    </w:lvl>
  </w:abstractNum>
  <w:abstractNum w:abstractNumId="44">
    <w:nsid w:val="0000042E"/>
    <w:multiLevelType w:val="multilevel"/>
    <w:tmpl w:val="000008B1"/>
    <w:lvl w:ilvl="0">
      <w:start w:val="3"/>
      <w:numFmt w:val="lowerLetter"/>
      <w:lvlText w:val="(%1)"/>
      <w:lvlJc w:val="left"/>
      <w:pPr>
        <w:ind w:left="480" w:hanging="334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382" w:hanging="334"/>
      </w:pPr>
    </w:lvl>
    <w:lvl w:ilvl="2">
      <w:numFmt w:val="bullet"/>
      <w:lvlText w:val="•"/>
      <w:lvlJc w:val="left"/>
      <w:pPr>
        <w:ind w:left="2284" w:hanging="334"/>
      </w:pPr>
    </w:lvl>
    <w:lvl w:ilvl="3">
      <w:numFmt w:val="bullet"/>
      <w:lvlText w:val="•"/>
      <w:lvlJc w:val="left"/>
      <w:pPr>
        <w:ind w:left="3186" w:hanging="334"/>
      </w:pPr>
    </w:lvl>
    <w:lvl w:ilvl="4">
      <w:numFmt w:val="bullet"/>
      <w:lvlText w:val="•"/>
      <w:lvlJc w:val="left"/>
      <w:pPr>
        <w:ind w:left="4088" w:hanging="334"/>
      </w:pPr>
    </w:lvl>
    <w:lvl w:ilvl="5">
      <w:numFmt w:val="bullet"/>
      <w:lvlText w:val="•"/>
      <w:lvlJc w:val="left"/>
      <w:pPr>
        <w:ind w:left="4990" w:hanging="334"/>
      </w:pPr>
    </w:lvl>
    <w:lvl w:ilvl="6">
      <w:numFmt w:val="bullet"/>
      <w:lvlText w:val="•"/>
      <w:lvlJc w:val="left"/>
      <w:pPr>
        <w:ind w:left="5892" w:hanging="334"/>
      </w:pPr>
    </w:lvl>
    <w:lvl w:ilvl="7">
      <w:numFmt w:val="bullet"/>
      <w:lvlText w:val="•"/>
      <w:lvlJc w:val="left"/>
      <w:pPr>
        <w:ind w:left="6794" w:hanging="334"/>
      </w:pPr>
    </w:lvl>
    <w:lvl w:ilvl="8">
      <w:numFmt w:val="bullet"/>
      <w:lvlText w:val="•"/>
      <w:lvlJc w:val="left"/>
      <w:pPr>
        <w:ind w:left="7696" w:hanging="334"/>
      </w:pPr>
    </w:lvl>
  </w:abstractNum>
  <w:abstractNum w:abstractNumId="45">
    <w:nsid w:val="0000042F"/>
    <w:multiLevelType w:val="multilevel"/>
    <w:tmpl w:val="000008B2"/>
    <w:lvl w:ilvl="0">
      <w:start w:val="1"/>
      <w:numFmt w:val="lowerRoman"/>
      <w:lvlText w:val="(%1)"/>
      <w:lvlJc w:val="left"/>
      <w:pPr>
        <w:ind w:left="485" w:hanging="340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387" w:hanging="340"/>
      </w:pPr>
    </w:lvl>
    <w:lvl w:ilvl="2">
      <w:numFmt w:val="bullet"/>
      <w:lvlText w:val="•"/>
      <w:lvlJc w:val="left"/>
      <w:pPr>
        <w:ind w:left="2288" w:hanging="340"/>
      </w:pPr>
    </w:lvl>
    <w:lvl w:ilvl="3">
      <w:numFmt w:val="bullet"/>
      <w:lvlText w:val="•"/>
      <w:lvlJc w:val="left"/>
      <w:pPr>
        <w:ind w:left="3189" w:hanging="340"/>
      </w:pPr>
    </w:lvl>
    <w:lvl w:ilvl="4">
      <w:numFmt w:val="bullet"/>
      <w:lvlText w:val="•"/>
      <w:lvlJc w:val="left"/>
      <w:pPr>
        <w:ind w:left="4091" w:hanging="340"/>
      </w:pPr>
    </w:lvl>
    <w:lvl w:ilvl="5">
      <w:numFmt w:val="bullet"/>
      <w:lvlText w:val="•"/>
      <w:lvlJc w:val="left"/>
      <w:pPr>
        <w:ind w:left="4992" w:hanging="340"/>
      </w:pPr>
    </w:lvl>
    <w:lvl w:ilvl="6">
      <w:numFmt w:val="bullet"/>
      <w:lvlText w:val="•"/>
      <w:lvlJc w:val="left"/>
      <w:pPr>
        <w:ind w:left="5894" w:hanging="340"/>
      </w:pPr>
    </w:lvl>
    <w:lvl w:ilvl="7">
      <w:numFmt w:val="bullet"/>
      <w:lvlText w:val="•"/>
      <w:lvlJc w:val="left"/>
      <w:pPr>
        <w:ind w:left="6795" w:hanging="340"/>
      </w:pPr>
    </w:lvl>
    <w:lvl w:ilvl="8">
      <w:numFmt w:val="bullet"/>
      <w:lvlText w:val="•"/>
      <w:lvlJc w:val="left"/>
      <w:pPr>
        <w:ind w:left="7697" w:hanging="340"/>
      </w:pPr>
    </w:lvl>
  </w:abstractNum>
  <w:abstractNum w:abstractNumId="46">
    <w:nsid w:val="00000430"/>
    <w:multiLevelType w:val="multilevel"/>
    <w:tmpl w:val="000008B3"/>
    <w:lvl w:ilvl="0">
      <w:start w:val="22"/>
      <w:numFmt w:val="decimal"/>
      <w:lvlText w:val="%1."/>
      <w:lvlJc w:val="left"/>
      <w:pPr>
        <w:ind w:left="562" w:hanging="417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456" w:hanging="417"/>
      </w:pPr>
    </w:lvl>
    <w:lvl w:ilvl="2">
      <w:numFmt w:val="bullet"/>
      <w:lvlText w:val="•"/>
      <w:lvlJc w:val="left"/>
      <w:pPr>
        <w:ind w:left="2349" w:hanging="417"/>
      </w:pPr>
    </w:lvl>
    <w:lvl w:ilvl="3">
      <w:numFmt w:val="bullet"/>
      <w:lvlText w:val="•"/>
      <w:lvlJc w:val="left"/>
      <w:pPr>
        <w:ind w:left="3243" w:hanging="417"/>
      </w:pPr>
    </w:lvl>
    <w:lvl w:ilvl="4">
      <w:numFmt w:val="bullet"/>
      <w:lvlText w:val="•"/>
      <w:lvlJc w:val="left"/>
      <w:pPr>
        <w:ind w:left="4137" w:hanging="417"/>
      </w:pPr>
    </w:lvl>
    <w:lvl w:ilvl="5">
      <w:numFmt w:val="bullet"/>
      <w:lvlText w:val="•"/>
      <w:lvlJc w:val="left"/>
      <w:pPr>
        <w:ind w:left="5031" w:hanging="417"/>
      </w:pPr>
    </w:lvl>
    <w:lvl w:ilvl="6">
      <w:numFmt w:val="bullet"/>
      <w:lvlText w:val="•"/>
      <w:lvlJc w:val="left"/>
      <w:pPr>
        <w:ind w:left="5925" w:hanging="417"/>
      </w:pPr>
    </w:lvl>
    <w:lvl w:ilvl="7">
      <w:numFmt w:val="bullet"/>
      <w:lvlText w:val="•"/>
      <w:lvlJc w:val="left"/>
      <w:pPr>
        <w:ind w:left="6818" w:hanging="417"/>
      </w:pPr>
    </w:lvl>
    <w:lvl w:ilvl="8">
      <w:numFmt w:val="bullet"/>
      <w:lvlText w:val="•"/>
      <w:lvlJc w:val="left"/>
      <w:pPr>
        <w:ind w:left="7712" w:hanging="417"/>
      </w:pPr>
    </w:lvl>
  </w:abstractNum>
  <w:abstractNum w:abstractNumId="47">
    <w:nsid w:val="00000431"/>
    <w:multiLevelType w:val="multilevel"/>
    <w:tmpl w:val="000008B4"/>
    <w:lvl w:ilvl="0">
      <w:start w:val="25"/>
      <w:numFmt w:val="decimal"/>
      <w:lvlText w:val="%1."/>
      <w:lvlJc w:val="left"/>
      <w:pPr>
        <w:ind w:left="146" w:hanging="310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start w:val="1"/>
      <w:numFmt w:val="lowerRoman"/>
      <w:lvlText w:val="(%2)"/>
      <w:lvlJc w:val="left"/>
      <w:pPr>
        <w:ind w:left="547" w:hanging="239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2">
      <w:numFmt w:val="bullet"/>
      <w:lvlText w:val="•"/>
      <w:lvlJc w:val="left"/>
      <w:pPr>
        <w:ind w:left="1568" w:hanging="239"/>
      </w:pPr>
    </w:lvl>
    <w:lvl w:ilvl="3">
      <w:numFmt w:val="bullet"/>
      <w:lvlText w:val="•"/>
      <w:lvlJc w:val="left"/>
      <w:pPr>
        <w:ind w:left="2590" w:hanging="239"/>
      </w:pPr>
    </w:lvl>
    <w:lvl w:ilvl="4">
      <w:numFmt w:val="bullet"/>
      <w:lvlText w:val="•"/>
      <w:lvlJc w:val="left"/>
      <w:pPr>
        <w:ind w:left="3611" w:hanging="239"/>
      </w:pPr>
    </w:lvl>
    <w:lvl w:ilvl="5">
      <w:numFmt w:val="bullet"/>
      <w:lvlText w:val="•"/>
      <w:lvlJc w:val="left"/>
      <w:pPr>
        <w:ind w:left="4633" w:hanging="239"/>
      </w:pPr>
    </w:lvl>
    <w:lvl w:ilvl="6">
      <w:numFmt w:val="bullet"/>
      <w:lvlText w:val="•"/>
      <w:lvlJc w:val="left"/>
      <w:pPr>
        <w:ind w:left="5654" w:hanging="239"/>
      </w:pPr>
    </w:lvl>
    <w:lvl w:ilvl="7">
      <w:numFmt w:val="bullet"/>
      <w:lvlText w:val="•"/>
      <w:lvlJc w:val="left"/>
      <w:pPr>
        <w:ind w:left="6675" w:hanging="239"/>
      </w:pPr>
    </w:lvl>
    <w:lvl w:ilvl="8">
      <w:numFmt w:val="bullet"/>
      <w:lvlText w:val="•"/>
      <w:lvlJc w:val="left"/>
      <w:pPr>
        <w:ind w:left="7697" w:hanging="239"/>
      </w:pPr>
    </w:lvl>
  </w:abstractNum>
  <w:abstractNum w:abstractNumId="48">
    <w:nsid w:val="00000432"/>
    <w:multiLevelType w:val="multilevel"/>
    <w:tmpl w:val="000008B5"/>
    <w:lvl w:ilvl="0">
      <w:start w:val="25"/>
      <w:numFmt w:val="decimal"/>
      <w:lvlText w:val="%1."/>
      <w:lvlJc w:val="left"/>
      <w:pPr>
        <w:ind w:left="146" w:hanging="310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119" w:hanging="310"/>
      </w:pPr>
    </w:lvl>
    <w:lvl w:ilvl="2">
      <w:numFmt w:val="bullet"/>
      <w:lvlText w:val="•"/>
      <w:lvlJc w:val="left"/>
      <w:pPr>
        <w:ind w:left="2093" w:hanging="310"/>
      </w:pPr>
    </w:lvl>
    <w:lvl w:ilvl="3">
      <w:numFmt w:val="bullet"/>
      <w:lvlText w:val="•"/>
      <w:lvlJc w:val="left"/>
      <w:pPr>
        <w:ind w:left="3066" w:hanging="310"/>
      </w:pPr>
    </w:lvl>
    <w:lvl w:ilvl="4">
      <w:numFmt w:val="bullet"/>
      <w:lvlText w:val="•"/>
      <w:lvlJc w:val="left"/>
      <w:pPr>
        <w:ind w:left="4039" w:hanging="310"/>
      </w:pPr>
    </w:lvl>
    <w:lvl w:ilvl="5">
      <w:numFmt w:val="bullet"/>
      <w:lvlText w:val="•"/>
      <w:lvlJc w:val="left"/>
      <w:pPr>
        <w:ind w:left="5013" w:hanging="310"/>
      </w:pPr>
    </w:lvl>
    <w:lvl w:ilvl="6">
      <w:numFmt w:val="bullet"/>
      <w:lvlText w:val="•"/>
      <w:lvlJc w:val="left"/>
      <w:pPr>
        <w:ind w:left="5986" w:hanging="310"/>
      </w:pPr>
    </w:lvl>
    <w:lvl w:ilvl="7">
      <w:numFmt w:val="bullet"/>
      <w:lvlText w:val="•"/>
      <w:lvlJc w:val="left"/>
      <w:pPr>
        <w:ind w:left="6959" w:hanging="310"/>
      </w:pPr>
    </w:lvl>
    <w:lvl w:ilvl="8">
      <w:numFmt w:val="bullet"/>
      <w:lvlText w:val="•"/>
      <w:lvlJc w:val="left"/>
      <w:pPr>
        <w:ind w:left="7933" w:hanging="310"/>
      </w:pPr>
    </w:lvl>
  </w:abstractNum>
  <w:abstractNum w:abstractNumId="49">
    <w:nsid w:val="00000433"/>
    <w:multiLevelType w:val="multilevel"/>
    <w:tmpl w:val="000008B6"/>
    <w:lvl w:ilvl="0">
      <w:start w:val="27"/>
      <w:numFmt w:val="decimal"/>
      <w:lvlText w:val="%1."/>
      <w:lvlJc w:val="left"/>
      <w:pPr>
        <w:ind w:left="146" w:hanging="364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101" w:hanging="364"/>
      </w:pPr>
    </w:lvl>
    <w:lvl w:ilvl="2">
      <w:numFmt w:val="bullet"/>
      <w:lvlText w:val="•"/>
      <w:lvlJc w:val="left"/>
      <w:pPr>
        <w:ind w:left="2057" w:hanging="364"/>
      </w:pPr>
    </w:lvl>
    <w:lvl w:ilvl="3">
      <w:numFmt w:val="bullet"/>
      <w:lvlText w:val="•"/>
      <w:lvlJc w:val="left"/>
      <w:pPr>
        <w:ind w:left="3012" w:hanging="364"/>
      </w:pPr>
    </w:lvl>
    <w:lvl w:ilvl="4">
      <w:numFmt w:val="bullet"/>
      <w:lvlText w:val="•"/>
      <w:lvlJc w:val="left"/>
      <w:pPr>
        <w:ind w:left="3967" w:hanging="364"/>
      </w:pPr>
    </w:lvl>
    <w:lvl w:ilvl="5">
      <w:numFmt w:val="bullet"/>
      <w:lvlText w:val="•"/>
      <w:lvlJc w:val="left"/>
      <w:pPr>
        <w:ind w:left="4923" w:hanging="364"/>
      </w:pPr>
    </w:lvl>
    <w:lvl w:ilvl="6">
      <w:numFmt w:val="bullet"/>
      <w:lvlText w:val="•"/>
      <w:lvlJc w:val="left"/>
      <w:pPr>
        <w:ind w:left="5878" w:hanging="364"/>
      </w:pPr>
    </w:lvl>
    <w:lvl w:ilvl="7">
      <w:numFmt w:val="bullet"/>
      <w:lvlText w:val="•"/>
      <w:lvlJc w:val="left"/>
      <w:pPr>
        <w:ind w:left="6833" w:hanging="364"/>
      </w:pPr>
    </w:lvl>
    <w:lvl w:ilvl="8">
      <w:numFmt w:val="bullet"/>
      <w:lvlText w:val="•"/>
      <w:lvlJc w:val="left"/>
      <w:pPr>
        <w:ind w:left="7789" w:hanging="364"/>
      </w:pPr>
    </w:lvl>
  </w:abstractNum>
  <w:abstractNum w:abstractNumId="50">
    <w:nsid w:val="00000434"/>
    <w:multiLevelType w:val="multilevel"/>
    <w:tmpl w:val="000008B7"/>
    <w:lvl w:ilvl="0">
      <w:start w:val="1"/>
      <w:numFmt w:val="lowerLetter"/>
      <w:lvlText w:val="(%1)"/>
      <w:lvlJc w:val="left"/>
      <w:pPr>
        <w:ind w:left="547" w:hanging="402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52" w:hanging="402"/>
      </w:pPr>
    </w:lvl>
    <w:lvl w:ilvl="2">
      <w:numFmt w:val="bullet"/>
      <w:lvlText w:val="•"/>
      <w:lvlJc w:val="left"/>
      <w:pPr>
        <w:ind w:left="2357" w:hanging="402"/>
      </w:pPr>
    </w:lvl>
    <w:lvl w:ilvl="3">
      <w:numFmt w:val="bullet"/>
      <w:lvlText w:val="•"/>
      <w:lvlJc w:val="left"/>
      <w:pPr>
        <w:ind w:left="3263" w:hanging="402"/>
      </w:pPr>
    </w:lvl>
    <w:lvl w:ilvl="4">
      <w:numFmt w:val="bullet"/>
      <w:lvlText w:val="•"/>
      <w:lvlJc w:val="left"/>
      <w:pPr>
        <w:ind w:left="4168" w:hanging="402"/>
      </w:pPr>
    </w:lvl>
    <w:lvl w:ilvl="5">
      <w:numFmt w:val="bullet"/>
      <w:lvlText w:val="•"/>
      <w:lvlJc w:val="left"/>
      <w:pPr>
        <w:ind w:left="5073" w:hanging="402"/>
      </w:pPr>
    </w:lvl>
    <w:lvl w:ilvl="6">
      <w:numFmt w:val="bullet"/>
      <w:lvlText w:val="•"/>
      <w:lvlJc w:val="left"/>
      <w:pPr>
        <w:ind w:left="5979" w:hanging="402"/>
      </w:pPr>
    </w:lvl>
    <w:lvl w:ilvl="7">
      <w:numFmt w:val="bullet"/>
      <w:lvlText w:val="•"/>
      <w:lvlJc w:val="left"/>
      <w:pPr>
        <w:ind w:left="6884" w:hanging="402"/>
      </w:pPr>
    </w:lvl>
    <w:lvl w:ilvl="8">
      <w:numFmt w:val="bullet"/>
      <w:lvlText w:val="•"/>
      <w:lvlJc w:val="left"/>
      <w:pPr>
        <w:ind w:left="7789" w:hanging="402"/>
      </w:pPr>
    </w:lvl>
  </w:abstractNum>
  <w:abstractNum w:abstractNumId="51">
    <w:nsid w:val="00000435"/>
    <w:multiLevelType w:val="multilevel"/>
    <w:tmpl w:val="000008B8"/>
    <w:lvl w:ilvl="0">
      <w:numFmt w:val="bullet"/>
      <w:lvlText w:val="o"/>
      <w:lvlJc w:val="left"/>
      <w:pPr>
        <w:ind w:left="811" w:hanging="400"/>
      </w:pPr>
      <w:rPr>
        <w:rFonts w:ascii="Times New Roman" w:hAnsi="Times New Roman" w:cs="Times New Roman"/>
        <w:b w:val="0"/>
        <w:bCs w:val="0"/>
        <w:w w:val="124"/>
        <w:sz w:val="18"/>
        <w:szCs w:val="18"/>
      </w:rPr>
    </w:lvl>
    <w:lvl w:ilvl="1">
      <w:numFmt w:val="bullet"/>
      <w:lvlText w:val="•"/>
      <w:lvlJc w:val="left"/>
      <w:pPr>
        <w:ind w:left="1690" w:hanging="400"/>
      </w:pPr>
    </w:lvl>
    <w:lvl w:ilvl="2">
      <w:numFmt w:val="bullet"/>
      <w:lvlText w:val="•"/>
      <w:lvlJc w:val="left"/>
      <w:pPr>
        <w:ind w:left="2569" w:hanging="400"/>
      </w:pPr>
    </w:lvl>
    <w:lvl w:ilvl="3">
      <w:numFmt w:val="bullet"/>
      <w:lvlText w:val="•"/>
      <w:lvlJc w:val="left"/>
      <w:pPr>
        <w:ind w:left="3448" w:hanging="400"/>
      </w:pPr>
    </w:lvl>
    <w:lvl w:ilvl="4">
      <w:numFmt w:val="bullet"/>
      <w:lvlText w:val="•"/>
      <w:lvlJc w:val="left"/>
      <w:pPr>
        <w:ind w:left="4327" w:hanging="400"/>
      </w:pPr>
    </w:lvl>
    <w:lvl w:ilvl="5">
      <w:numFmt w:val="bullet"/>
      <w:lvlText w:val="•"/>
      <w:lvlJc w:val="left"/>
      <w:pPr>
        <w:ind w:left="5205" w:hanging="400"/>
      </w:pPr>
    </w:lvl>
    <w:lvl w:ilvl="6">
      <w:numFmt w:val="bullet"/>
      <w:lvlText w:val="•"/>
      <w:lvlJc w:val="left"/>
      <w:pPr>
        <w:ind w:left="6084" w:hanging="400"/>
      </w:pPr>
    </w:lvl>
    <w:lvl w:ilvl="7">
      <w:numFmt w:val="bullet"/>
      <w:lvlText w:val="•"/>
      <w:lvlJc w:val="left"/>
      <w:pPr>
        <w:ind w:left="6963" w:hanging="400"/>
      </w:pPr>
    </w:lvl>
    <w:lvl w:ilvl="8">
      <w:numFmt w:val="bullet"/>
      <w:lvlText w:val="•"/>
      <w:lvlJc w:val="left"/>
      <w:pPr>
        <w:ind w:left="7842" w:hanging="400"/>
      </w:pPr>
    </w:lvl>
  </w:abstractNum>
  <w:abstractNum w:abstractNumId="52">
    <w:nsid w:val="00000436"/>
    <w:multiLevelType w:val="multilevel"/>
    <w:tmpl w:val="000008B9"/>
    <w:lvl w:ilvl="0">
      <w:start w:val="28"/>
      <w:numFmt w:val="decimal"/>
      <w:lvlText w:val="%1."/>
      <w:lvlJc w:val="left"/>
      <w:pPr>
        <w:ind w:left="564" w:hanging="418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start w:val="1"/>
      <w:numFmt w:val="lowerRoman"/>
      <w:lvlText w:val="%2."/>
      <w:lvlJc w:val="left"/>
      <w:pPr>
        <w:ind w:left="547" w:hanging="360"/>
      </w:pPr>
      <w:rPr>
        <w:rFonts w:ascii="Times New Roman" w:hAnsi="Times New Roman" w:cs="Times New Roman"/>
        <w:b w:val="0"/>
        <w:bCs w:val="0"/>
        <w:spacing w:val="-1"/>
        <w:w w:val="83"/>
        <w:sz w:val="18"/>
        <w:szCs w:val="18"/>
      </w:rPr>
    </w:lvl>
    <w:lvl w:ilvl="2">
      <w:numFmt w:val="bullet"/>
      <w:lvlText w:val="•"/>
      <w:lvlJc w:val="left"/>
      <w:pPr>
        <w:ind w:left="1557" w:hanging="360"/>
      </w:pPr>
    </w:lvl>
    <w:lvl w:ilvl="3">
      <w:numFmt w:val="bullet"/>
      <w:lvlText w:val="•"/>
      <w:lvlJc w:val="left"/>
      <w:pPr>
        <w:ind w:left="2550" w:hanging="360"/>
      </w:pPr>
    </w:lvl>
    <w:lvl w:ilvl="4">
      <w:numFmt w:val="bullet"/>
      <w:lvlText w:val="•"/>
      <w:lvlJc w:val="left"/>
      <w:pPr>
        <w:ind w:left="3542" w:hanging="360"/>
      </w:pPr>
    </w:lvl>
    <w:lvl w:ilvl="5">
      <w:numFmt w:val="bullet"/>
      <w:lvlText w:val="•"/>
      <w:lvlJc w:val="left"/>
      <w:pPr>
        <w:ind w:left="4535" w:hanging="360"/>
      </w:pPr>
    </w:lvl>
    <w:lvl w:ilvl="6">
      <w:numFmt w:val="bullet"/>
      <w:lvlText w:val="•"/>
      <w:lvlJc w:val="left"/>
      <w:pPr>
        <w:ind w:left="5528" w:hanging="360"/>
      </w:pPr>
    </w:lvl>
    <w:lvl w:ilvl="7">
      <w:numFmt w:val="bullet"/>
      <w:lvlText w:val="•"/>
      <w:lvlJc w:val="left"/>
      <w:pPr>
        <w:ind w:left="6521" w:hanging="360"/>
      </w:pPr>
    </w:lvl>
    <w:lvl w:ilvl="8">
      <w:numFmt w:val="bullet"/>
      <w:lvlText w:val="•"/>
      <w:lvlJc w:val="left"/>
      <w:pPr>
        <w:ind w:left="7514" w:hanging="360"/>
      </w:pPr>
    </w:lvl>
  </w:abstractNum>
  <w:abstractNum w:abstractNumId="53">
    <w:nsid w:val="00000437"/>
    <w:multiLevelType w:val="multilevel"/>
    <w:tmpl w:val="000008BA"/>
    <w:lvl w:ilvl="0">
      <w:start w:val="1"/>
      <w:numFmt w:val="lowerRoman"/>
      <w:lvlText w:val="(%1)"/>
      <w:lvlJc w:val="left"/>
      <w:pPr>
        <w:ind w:left="824" w:hanging="679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692" w:hanging="679"/>
      </w:pPr>
    </w:lvl>
    <w:lvl w:ilvl="2">
      <w:numFmt w:val="bullet"/>
      <w:lvlText w:val="•"/>
      <w:lvlJc w:val="left"/>
      <w:pPr>
        <w:ind w:left="2559" w:hanging="679"/>
      </w:pPr>
    </w:lvl>
    <w:lvl w:ilvl="3">
      <w:numFmt w:val="bullet"/>
      <w:lvlText w:val="•"/>
      <w:lvlJc w:val="left"/>
      <w:pPr>
        <w:ind w:left="3427" w:hanging="679"/>
      </w:pPr>
    </w:lvl>
    <w:lvl w:ilvl="4">
      <w:numFmt w:val="bullet"/>
      <w:lvlText w:val="•"/>
      <w:lvlJc w:val="left"/>
      <w:pPr>
        <w:ind w:left="4294" w:hanging="679"/>
      </w:pPr>
    </w:lvl>
    <w:lvl w:ilvl="5">
      <w:numFmt w:val="bullet"/>
      <w:lvlText w:val="•"/>
      <w:lvlJc w:val="left"/>
      <w:pPr>
        <w:ind w:left="5162" w:hanging="679"/>
      </w:pPr>
    </w:lvl>
    <w:lvl w:ilvl="6">
      <w:numFmt w:val="bullet"/>
      <w:lvlText w:val="•"/>
      <w:lvlJc w:val="left"/>
      <w:pPr>
        <w:ind w:left="6029" w:hanging="679"/>
      </w:pPr>
    </w:lvl>
    <w:lvl w:ilvl="7">
      <w:numFmt w:val="bullet"/>
      <w:lvlText w:val="•"/>
      <w:lvlJc w:val="left"/>
      <w:pPr>
        <w:ind w:left="6897" w:hanging="679"/>
      </w:pPr>
    </w:lvl>
    <w:lvl w:ilvl="8">
      <w:numFmt w:val="bullet"/>
      <w:lvlText w:val="•"/>
      <w:lvlJc w:val="left"/>
      <w:pPr>
        <w:ind w:left="7764" w:hanging="679"/>
      </w:pPr>
    </w:lvl>
  </w:abstractNum>
  <w:abstractNum w:abstractNumId="54">
    <w:nsid w:val="00000438"/>
    <w:multiLevelType w:val="multilevel"/>
    <w:tmpl w:val="000008BB"/>
    <w:lvl w:ilvl="0">
      <w:start w:val="1"/>
      <w:numFmt w:val="lowerLetter"/>
      <w:lvlText w:val="(%1)"/>
      <w:lvlJc w:val="left"/>
      <w:pPr>
        <w:ind w:left="547" w:hanging="402"/>
      </w:pPr>
      <w:rPr>
        <w:rFonts w:ascii="Times New Roman" w:hAnsi="Times New Roman" w:cs="Times New Roman"/>
        <w:b w:val="0"/>
        <w:bCs w:val="0"/>
        <w:color w:val="0F0F0F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42" w:hanging="402"/>
      </w:pPr>
    </w:lvl>
    <w:lvl w:ilvl="2">
      <w:numFmt w:val="bullet"/>
      <w:lvlText w:val="•"/>
      <w:lvlJc w:val="left"/>
      <w:pPr>
        <w:ind w:left="2337" w:hanging="402"/>
      </w:pPr>
    </w:lvl>
    <w:lvl w:ilvl="3">
      <w:numFmt w:val="bullet"/>
      <w:lvlText w:val="•"/>
      <w:lvlJc w:val="left"/>
      <w:pPr>
        <w:ind w:left="3233" w:hanging="402"/>
      </w:pPr>
    </w:lvl>
    <w:lvl w:ilvl="4">
      <w:numFmt w:val="bullet"/>
      <w:lvlText w:val="•"/>
      <w:lvlJc w:val="left"/>
      <w:pPr>
        <w:ind w:left="4128" w:hanging="402"/>
      </w:pPr>
    </w:lvl>
    <w:lvl w:ilvl="5">
      <w:numFmt w:val="bullet"/>
      <w:lvlText w:val="•"/>
      <w:lvlJc w:val="left"/>
      <w:pPr>
        <w:ind w:left="5023" w:hanging="402"/>
      </w:pPr>
    </w:lvl>
    <w:lvl w:ilvl="6">
      <w:numFmt w:val="bullet"/>
      <w:lvlText w:val="•"/>
      <w:lvlJc w:val="left"/>
      <w:pPr>
        <w:ind w:left="5919" w:hanging="402"/>
      </w:pPr>
    </w:lvl>
    <w:lvl w:ilvl="7">
      <w:numFmt w:val="bullet"/>
      <w:lvlText w:val="•"/>
      <w:lvlJc w:val="left"/>
      <w:pPr>
        <w:ind w:left="6814" w:hanging="402"/>
      </w:pPr>
    </w:lvl>
    <w:lvl w:ilvl="8">
      <w:numFmt w:val="bullet"/>
      <w:lvlText w:val="•"/>
      <w:lvlJc w:val="left"/>
      <w:pPr>
        <w:ind w:left="7709" w:hanging="402"/>
      </w:pPr>
    </w:lvl>
  </w:abstractNum>
  <w:abstractNum w:abstractNumId="55">
    <w:nsid w:val="00000439"/>
    <w:multiLevelType w:val="multilevel"/>
    <w:tmpl w:val="000008BC"/>
    <w:lvl w:ilvl="0">
      <w:start w:val="4"/>
      <w:numFmt w:val="lowerRoman"/>
      <w:lvlText w:val="(%1)"/>
      <w:lvlJc w:val="left"/>
      <w:pPr>
        <w:ind w:left="538" w:hanging="392"/>
      </w:pPr>
      <w:rPr>
        <w:rFonts w:ascii="Times New Roman" w:hAnsi="Times New Roman" w:cs="Times New Roman"/>
        <w:b w:val="0"/>
        <w:bCs w:val="0"/>
        <w:color w:val="0F0F0F"/>
        <w:spacing w:val="-1"/>
        <w:w w:val="104"/>
        <w:sz w:val="18"/>
        <w:szCs w:val="18"/>
      </w:rPr>
    </w:lvl>
    <w:lvl w:ilvl="1">
      <w:numFmt w:val="bullet"/>
      <w:lvlText w:val="•"/>
      <w:lvlJc w:val="left"/>
      <w:pPr>
        <w:ind w:left="1436" w:hanging="392"/>
      </w:pPr>
    </w:lvl>
    <w:lvl w:ilvl="2">
      <w:numFmt w:val="bullet"/>
      <w:lvlText w:val="•"/>
      <w:lvlJc w:val="left"/>
      <w:pPr>
        <w:ind w:left="2334" w:hanging="392"/>
      </w:pPr>
    </w:lvl>
    <w:lvl w:ilvl="3">
      <w:numFmt w:val="bullet"/>
      <w:lvlText w:val="•"/>
      <w:lvlJc w:val="left"/>
      <w:pPr>
        <w:ind w:left="3232" w:hanging="392"/>
      </w:pPr>
    </w:lvl>
    <w:lvl w:ilvl="4">
      <w:numFmt w:val="bullet"/>
      <w:lvlText w:val="•"/>
      <w:lvlJc w:val="left"/>
      <w:pPr>
        <w:ind w:left="4130" w:hanging="392"/>
      </w:pPr>
    </w:lvl>
    <w:lvl w:ilvl="5">
      <w:numFmt w:val="bullet"/>
      <w:lvlText w:val="•"/>
      <w:lvlJc w:val="left"/>
      <w:pPr>
        <w:ind w:left="5029" w:hanging="392"/>
      </w:pPr>
    </w:lvl>
    <w:lvl w:ilvl="6">
      <w:numFmt w:val="bullet"/>
      <w:lvlText w:val="•"/>
      <w:lvlJc w:val="left"/>
      <w:pPr>
        <w:ind w:left="5927" w:hanging="392"/>
      </w:pPr>
    </w:lvl>
    <w:lvl w:ilvl="7">
      <w:numFmt w:val="bullet"/>
      <w:lvlText w:val="•"/>
      <w:lvlJc w:val="left"/>
      <w:pPr>
        <w:ind w:left="6825" w:hanging="392"/>
      </w:pPr>
    </w:lvl>
    <w:lvl w:ilvl="8">
      <w:numFmt w:val="bullet"/>
      <w:lvlText w:val="•"/>
      <w:lvlJc w:val="left"/>
      <w:pPr>
        <w:ind w:left="7723" w:hanging="392"/>
      </w:pPr>
    </w:lvl>
  </w:abstractNum>
  <w:abstractNum w:abstractNumId="56">
    <w:nsid w:val="0000043A"/>
    <w:multiLevelType w:val="multilevel"/>
    <w:tmpl w:val="000008BD"/>
    <w:lvl w:ilvl="0">
      <w:start w:val="1"/>
      <w:numFmt w:val="lowerLetter"/>
      <w:lvlText w:val="(%1)"/>
      <w:lvlJc w:val="left"/>
      <w:pPr>
        <w:ind w:left="485" w:hanging="340"/>
      </w:pPr>
      <w:rPr>
        <w:rFonts w:ascii="Times New Roman" w:hAnsi="Times New Roman" w:cs="Times New Roman"/>
        <w:b w:val="0"/>
        <w:bCs w:val="0"/>
        <w:spacing w:val="-1"/>
        <w:w w:val="104"/>
        <w:sz w:val="18"/>
        <w:szCs w:val="18"/>
      </w:rPr>
    </w:lvl>
    <w:lvl w:ilvl="1">
      <w:numFmt w:val="bullet"/>
      <w:lvlText w:val="-"/>
      <w:lvlJc w:val="left"/>
      <w:pPr>
        <w:ind w:left="537" w:hanging="514"/>
      </w:pPr>
      <w:rPr>
        <w:rFonts w:ascii="Times New Roman" w:hAnsi="Times New Roman" w:cs="Times New Roman"/>
        <w:b w:val="0"/>
        <w:bCs w:val="0"/>
        <w:color w:val="0F0F0F"/>
        <w:sz w:val="16"/>
        <w:szCs w:val="16"/>
      </w:rPr>
    </w:lvl>
    <w:lvl w:ilvl="2">
      <w:numFmt w:val="bullet"/>
      <w:lvlText w:val="•"/>
      <w:lvlJc w:val="left"/>
      <w:pPr>
        <w:ind w:left="1533" w:hanging="514"/>
      </w:pPr>
    </w:lvl>
    <w:lvl w:ilvl="3">
      <w:numFmt w:val="bullet"/>
      <w:lvlText w:val="•"/>
      <w:lvlJc w:val="left"/>
      <w:pPr>
        <w:ind w:left="2529" w:hanging="514"/>
      </w:pPr>
    </w:lvl>
    <w:lvl w:ilvl="4">
      <w:numFmt w:val="bullet"/>
      <w:lvlText w:val="•"/>
      <w:lvlJc w:val="left"/>
      <w:pPr>
        <w:ind w:left="3525" w:hanging="514"/>
      </w:pPr>
    </w:lvl>
    <w:lvl w:ilvl="5">
      <w:numFmt w:val="bullet"/>
      <w:lvlText w:val="•"/>
      <w:lvlJc w:val="left"/>
      <w:pPr>
        <w:ind w:left="4520" w:hanging="514"/>
      </w:pPr>
    </w:lvl>
    <w:lvl w:ilvl="6">
      <w:numFmt w:val="bullet"/>
      <w:lvlText w:val="•"/>
      <w:lvlJc w:val="left"/>
      <w:pPr>
        <w:ind w:left="5516" w:hanging="514"/>
      </w:pPr>
    </w:lvl>
    <w:lvl w:ilvl="7">
      <w:numFmt w:val="bullet"/>
      <w:lvlText w:val="•"/>
      <w:lvlJc w:val="left"/>
      <w:pPr>
        <w:ind w:left="6512" w:hanging="514"/>
      </w:pPr>
    </w:lvl>
    <w:lvl w:ilvl="8">
      <w:numFmt w:val="bullet"/>
      <w:lvlText w:val="•"/>
      <w:lvlJc w:val="left"/>
      <w:pPr>
        <w:ind w:left="7508" w:hanging="514"/>
      </w:pPr>
    </w:lvl>
  </w:abstractNum>
  <w:abstractNum w:abstractNumId="57">
    <w:nsid w:val="0000043B"/>
    <w:multiLevelType w:val="multilevel"/>
    <w:tmpl w:val="000008BE"/>
    <w:lvl w:ilvl="0">
      <w:start w:val="31"/>
      <w:numFmt w:val="decimal"/>
      <w:lvlText w:val="%1."/>
      <w:lvlJc w:val="left"/>
      <w:pPr>
        <w:ind w:left="455" w:hanging="310"/>
      </w:pPr>
      <w:rPr>
        <w:rFonts w:ascii="Times New Roman" w:hAnsi="Times New Roman" w:cs="Times New Roman"/>
        <w:b w:val="0"/>
        <w:bCs w:val="0"/>
        <w:spacing w:val="-2"/>
        <w:w w:val="115"/>
        <w:sz w:val="18"/>
        <w:szCs w:val="18"/>
      </w:rPr>
    </w:lvl>
    <w:lvl w:ilvl="1">
      <w:numFmt w:val="bullet"/>
      <w:lvlText w:val="•"/>
      <w:lvlJc w:val="left"/>
      <w:pPr>
        <w:ind w:left="1360" w:hanging="310"/>
      </w:pPr>
    </w:lvl>
    <w:lvl w:ilvl="2">
      <w:numFmt w:val="bullet"/>
      <w:lvlText w:val="•"/>
      <w:lvlJc w:val="left"/>
      <w:pPr>
        <w:ind w:left="2264" w:hanging="310"/>
      </w:pPr>
    </w:lvl>
    <w:lvl w:ilvl="3">
      <w:numFmt w:val="bullet"/>
      <w:lvlText w:val="•"/>
      <w:lvlJc w:val="left"/>
      <w:pPr>
        <w:ind w:left="3168" w:hanging="310"/>
      </w:pPr>
    </w:lvl>
    <w:lvl w:ilvl="4">
      <w:numFmt w:val="bullet"/>
      <w:lvlText w:val="•"/>
      <w:lvlJc w:val="left"/>
      <w:pPr>
        <w:ind w:left="4073" w:hanging="310"/>
      </w:pPr>
    </w:lvl>
    <w:lvl w:ilvl="5">
      <w:numFmt w:val="bullet"/>
      <w:lvlText w:val="•"/>
      <w:lvlJc w:val="left"/>
      <w:pPr>
        <w:ind w:left="4977" w:hanging="310"/>
      </w:pPr>
    </w:lvl>
    <w:lvl w:ilvl="6">
      <w:numFmt w:val="bullet"/>
      <w:lvlText w:val="•"/>
      <w:lvlJc w:val="left"/>
      <w:pPr>
        <w:ind w:left="5882" w:hanging="310"/>
      </w:pPr>
    </w:lvl>
    <w:lvl w:ilvl="7">
      <w:numFmt w:val="bullet"/>
      <w:lvlText w:val="•"/>
      <w:lvlJc w:val="left"/>
      <w:pPr>
        <w:ind w:left="6786" w:hanging="310"/>
      </w:pPr>
    </w:lvl>
    <w:lvl w:ilvl="8">
      <w:numFmt w:val="bullet"/>
      <w:lvlText w:val="•"/>
      <w:lvlJc w:val="left"/>
      <w:pPr>
        <w:ind w:left="7691" w:hanging="310"/>
      </w:pPr>
    </w:lvl>
  </w:abstractNum>
  <w:abstractNum w:abstractNumId="58">
    <w:nsid w:val="0000043C"/>
    <w:multiLevelType w:val="multilevel"/>
    <w:tmpl w:val="000008BF"/>
    <w:lvl w:ilvl="0">
      <w:start w:val="1"/>
      <w:numFmt w:val="lowerLetter"/>
      <w:lvlText w:val="(%1)"/>
      <w:lvlJc w:val="left"/>
      <w:pPr>
        <w:ind w:left="679" w:hanging="508"/>
      </w:pPr>
      <w:rPr>
        <w:rFonts w:ascii="Times New Roman" w:hAnsi="Times New Roman" w:cs="Times New Roman"/>
        <w:b w:val="0"/>
        <w:bCs w:val="0"/>
        <w:spacing w:val="-3"/>
        <w:w w:val="104"/>
        <w:sz w:val="18"/>
        <w:szCs w:val="18"/>
      </w:rPr>
    </w:lvl>
    <w:lvl w:ilvl="1">
      <w:numFmt w:val="bullet"/>
      <w:lvlText w:val="•"/>
      <w:lvlJc w:val="left"/>
      <w:pPr>
        <w:ind w:left="1557" w:hanging="508"/>
      </w:pPr>
    </w:lvl>
    <w:lvl w:ilvl="2">
      <w:numFmt w:val="bullet"/>
      <w:lvlText w:val="•"/>
      <w:lvlJc w:val="left"/>
      <w:pPr>
        <w:ind w:left="2435" w:hanging="508"/>
      </w:pPr>
    </w:lvl>
    <w:lvl w:ilvl="3">
      <w:numFmt w:val="bullet"/>
      <w:lvlText w:val="•"/>
      <w:lvlJc w:val="left"/>
      <w:pPr>
        <w:ind w:left="3313" w:hanging="508"/>
      </w:pPr>
    </w:lvl>
    <w:lvl w:ilvl="4">
      <w:numFmt w:val="bullet"/>
      <w:lvlText w:val="•"/>
      <w:lvlJc w:val="left"/>
      <w:pPr>
        <w:ind w:left="4191" w:hanging="508"/>
      </w:pPr>
    </w:lvl>
    <w:lvl w:ilvl="5">
      <w:numFmt w:val="bullet"/>
      <w:lvlText w:val="•"/>
      <w:lvlJc w:val="left"/>
      <w:pPr>
        <w:ind w:left="5069" w:hanging="508"/>
      </w:pPr>
    </w:lvl>
    <w:lvl w:ilvl="6">
      <w:numFmt w:val="bullet"/>
      <w:lvlText w:val="•"/>
      <w:lvlJc w:val="left"/>
      <w:pPr>
        <w:ind w:left="5947" w:hanging="508"/>
      </w:pPr>
    </w:lvl>
    <w:lvl w:ilvl="7">
      <w:numFmt w:val="bullet"/>
      <w:lvlText w:val="•"/>
      <w:lvlJc w:val="left"/>
      <w:pPr>
        <w:ind w:left="6825" w:hanging="508"/>
      </w:pPr>
    </w:lvl>
    <w:lvl w:ilvl="8">
      <w:numFmt w:val="bullet"/>
      <w:lvlText w:val="•"/>
      <w:lvlJc w:val="left"/>
      <w:pPr>
        <w:ind w:left="7703" w:hanging="508"/>
      </w:pPr>
    </w:lvl>
  </w:abstractNum>
  <w:abstractNum w:abstractNumId="59">
    <w:nsid w:val="0000043D"/>
    <w:multiLevelType w:val="multilevel"/>
    <w:tmpl w:val="000008C0"/>
    <w:lvl w:ilvl="0">
      <w:start w:val="1"/>
      <w:numFmt w:val="lowerLetter"/>
      <w:lvlText w:val="%1)"/>
      <w:lvlJc w:val="left"/>
      <w:pPr>
        <w:ind w:left="660" w:hanging="534"/>
      </w:pPr>
      <w:rPr>
        <w:rFonts w:ascii="Times New Roman" w:hAnsi="Times New Roman" w:cs="Times New Roman"/>
        <w:b w:val="0"/>
        <w:bCs w:val="0"/>
        <w:spacing w:val="-2"/>
        <w:w w:val="124"/>
        <w:sz w:val="21"/>
        <w:szCs w:val="21"/>
      </w:rPr>
    </w:lvl>
    <w:lvl w:ilvl="1">
      <w:numFmt w:val="bullet"/>
      <w:lvlText w:val="•"/>
      <w:lvlJc w:val="left"/>
      <w:pPr>
        <w:ind w:left="1512" w:hanging="534"/>
      </w:pPr>
    </w:lvl>
    <w:lvl w:ilvl="2">
      <w:numFmt w:val="bullet"/>
      <w:lvlText w:val="•"/>
      <w:lvlJc w:val="left"/>
      <w:pPr>
        <w:ind w:left="2364" w:hanging="534"/>
      </w:pPr>
    </w:lvl>
    <w:lvl w:ilvl="3">
      <w:numFmt w:val="bullet"/>
      <w:lvlText w:val="•"/>
      <w:lvlJc w:val="left"/>
      <w:pPr>
        <w:ind w:left="3216" w:hanging="534"/>
      </w:pPr>
    </w:lvl>
    <w:lvl w:ilvl="4">
      <w:numFmt w:val="bullet"/>
      <w:lvlText w:val="•"/>
      <w:lvlJc w:val="left"/>
      <w:pPr>
        <w:ind w:left="4068" w:hanging="534"/>
      </w:pPr>
    </w:lvl>
    <w:lvl w:ilvl="5">
      <w:numFmt w:val="bullet"/>
      <w:lvlText w:val="•"/>
      <w:lvlJc w:val="left"/>
      <w:pPr>
        <w:ind w:left="4920" w:hanging="534"/>
      </w:pPr>
    </w:lvl>
    <w:lvl w:ilvl="6">
      <w:numFmt w:val="bullet"/>
      <w:lvlText w:val="•"/>
      <w:lvlJc w:val="left"/>
      <w:pPr>
        <w:ind w:left="5772" w:hanging="534"/>
      </w:pPr>
    </w:lvl>
    <w:lvl w:ilvl="7">
      <w:numFmt w:val="bullet"/>
      <w:lvlText w:val="•"/>
      <w:lvlJc w:val="left"/>
      <w:pPr>
        <w:ind w:left="6624" w:hanging="534"/>
      </w:pPr>
    </w:lvl>
    <w:lvl w:ilvl="8">
      <w:numFmt w:val="bullet"/>
      <w:lvlText w:val="•"/>
      <w:lvlJc w:val="left"/>
      <w:pPr>
        <w:ind w:left="7476" w:hanging="534"/>
      </w:pPr>
    </w:lvl>
  </w:abstractNum>
  <w:abstractNum w:abstractNumId="60">
    <w:nsid w:val="0000043E"/>
    <w:multiLevelType w:val="multilevel"/>
    <w:tmpl w:val="000008C1"/>
    <w:lvl w:ilvl="0">
      <w:start w:val="1"/>
      <w:numFmt w:val="lowerLetter"/>
      <w:lvlText w:val="%1)"/>
      <w:lvlJc w:val="left"/>
      <w:pPr>
        <w:ind w:left="668" w:hanging="534"/>
      </w:pPr>
      <w:rPr>
        <w:rFonts w:ascii="Times New Roman" w:hAnsi="Times New Roman" w:cs="Times New Roman"/>
        <w:b w:val="0"/>
        <w:bCs w:val="0"/>
        <w:spacing w:val="-2"/>
        <w:w w:val="124"/>
        <w:sz w:val="21"/>
        <w:szCs w:val="21"/>
      </w:rPr>
    </w:lvl>
    <w:lvl w:ilvl="1">
      <w:numFmt w:val="bullet"/>
      <w:lvlText w:val="•"/>
      <w:lvlJc w:val="left"/>
      <w:pPr>
        <w:ind w:left="1519" w:hanging="534"/>
      </w:pPr>
    </w:lvl>
    <w:lvl w:ilvl="2">
      <w:numFmt w:val="bullet"/>
      <w:lvlText w:val="•"/>
      <w:lvlJc w:val="left"/>
      <w:pPr>
        <w:ind w:left="2370" w:hanging="534"/>
      </w:pPr>
    </w:lvl>
    <w:lvl w:ilvl="3">
      <w:numFmt w:val="bullet"/>
      <w:lvlText w:val="•"/>
      <w:lvlJc w:val="left"/>
      <w:pPr>
        <w:ind w:left="3222" w:hanging="534"/>
      </w:pPr>
    </w:lvl>
    <w:lvl w:ilvl="4">
      <w:numFmt w:val="bullet"/>
      <w:lvlText w:val="•"/>
      <w:lvlJc w:val="left"/>
      <w:pPr>
        <w:ind w:left="4073" w:hanging="534"/>
      </w:pPr>
    </w:lvl>
    <w:lvl w:ilvl="5">
      <w:numFmt w:val="bullet"/>
      <w:lvlText w:val="•"/>
      <w:lvlJc w:val="left"/>
      <w:pPr>
        <w:ind w:left="4924" w:hanging="534"/>
      </w:pPr>
    </w:lvl>
    <w:lvl w:ilvl="6">
      <w:numFmt w:val="bullet"/>
      <w:lvlText w:val="•"/>
      <w:lvlJc w:val="left"/>
      <w:pPr>
        <w:ind w:left="5775" w:hanging="534"/>
      </w:pPr>
    </w:lvl>
    <w:lvl w:ilvl="7">
      <w:numFmt w:val="bullet"/>
      <w:lvlText w:val="•"/>
      <w:lvlJc w:val="left"/>
      <w:pPr>
        <w:ind w:left="6626" w:hanging="534"/>
      </w:pPr>
    </w:lvl>
    <w:lvl w:ilvl="8">
      <w:numFmt w:val="bullet"/>
      <w:lvlText w:val="•"/>
      <w:lvlJc w:val="left"/>
      <w:pPr>
        <w:ind w:left="7477" w:hanging="534"/>
      </w:pPr>
    </w:lvl>
  </w:abstractNum>
  <w:abstractNum w:abstractNumId="61">
    <w:nsid w:val="0000043F"/>
    <w:multiLevelType w:val="multilevel"/>
    <w:tmpl w:val="000008C2"/>
    <w:lvl w:ilvl="0">
      <w:start w:val="1"/>
      <w:numFmt w:val="decimal"/>
      <w:lvlText w:val="%1"/>
      <w:lvlJc w:val="left"/>
      <w:pPr>
        <w:ind w:left="935" w:hanging="627"/>
      </w:pPr>
      <w:rPr>
        <w:rFonts w:ascii="Times New Roman" w:hAnsi="Times New Roman" w:cs="Times New Roman"/>
        <w:b w:val="0"/>
        <w:bCs w:val="0"/>
        <w:w w:val="110"/>
        <w:sz w:val="20"/>
        <w:szCs w:val="20"/>
      </w:rPr>
    </w:lvl>
    <w:lvl w:ilvl="1">
      <w:numFmt w:val="bullet"/>
      <w:lvlText w:val="•"/>
      <w:lvlJc w:val="left"/>
      <w:pPr>
        <w:ind w:left="1486" w:hanging="627"/>
      </w:pPr>
    </w:lvl>
    <w:lvl w:ilvl="2">
      <w:numFmt w:val="bullet"/>
      <w:lvlText w:val="•"/>
      <w:lvlJc w:val="left"/>
      <w:pPr>
        <w:ind w:left="2036" w:hanging="627"/>
      </w:pPr>
    </w:lvl>
    <w:lvl w:ilvl="3">
      <w:numFmt w:val="bullet"/>
      <w:lvlText w:val="•"/>
      <w:lvlJc w:val="left"/>
      <w:pPr>
        <w:ind w:left="2586" w:hanging="627"/>
      </w:pPr>
    </w:lvl>
    <w:lvl w:ilvl="4">
      <w:numFmt w:val="bullet"/>
      <w:lvlText w:val="•"/>
      <w:lvlJc w:val="left"/>
      <w:pPr>
        <w:ind w:left="3136" w:hanging="627"/>
      </w:pPr>
    </w:lvl>
    <w:lvl w:ilvl="5">
      <w:numFmt w:val="bullet"/>
      <w:lvlText w:val="•"/>
      <w:lvlJc w:val="left"/>
      <w:pPr>
        <w:ind w:left="3686" w:hanging="627"/>
      </w:pPr>
    </w:lvl>
    <w:lvl w:ilvl="6">
      <w:numFmt w:val="bullet"/>
      <w:lvlText w:val="•"/>
      <w:lvlJc w:val="left"/>
      <w:pPr>
        <w:ind w:left="4237" w:hanging="627"/>
      </w:pPr>
    </w:lvl>
    <w:lvl w:ilvl="7">
      <w:numFmt w:val="bullet"/>
      <w:lvlText w:val="•"/>
      <w:lvlJc w:val="left"/>
      <w:pPr>
        <w:ind w:left="4787" w:hanging="627"/>
      </w:pPr>
    </w:lvl>
    <w:lvl w:ilvl="8">
      <w:numFmt w:val="bullet"/>
      <w:lvlText w:val="•"/>
      <w:lvlJc w:val="left"/>
      <w:pPr>
        <w:ind w:left="5337" w:hanging="627"/>
      </w:pPr>
    </w:lvl>
  </w:abstractNum>
  <w:abstractNum w:abstractNumId="62">
    <w:nsid w:val="00000440"/>
    <w:multiLevelType w:val="multilevel"/>
    <w:tmpl w:val="000008C3"/>
    <w:lvl w:ilvl="0">
      <w:start w:val="5"/>
      <w:numFmt w:val="decimal"/>
      <w:lvlText w:val="%1"/>
      <w:lvlJc w:val="left"/>
      <w:pPr>
        <w:ind w:left="935" w:hanging="627"/>
      </w:pPr>
      <w:rPr>
        <w:rFonts w:ascii="Times New Roman" w:hAnsi="Times New Roman" w:cs="Times New Roman"/>
        <w:b w:val="0"/>
        <w:bCs w:val="0"/>
        <w:w w:val="110"/>
        <w:sz w:val="20"/>
        <w:szCs w:val="20"/>
      </w:rPr>
    </w:lvl>
    <w:lvl w:ilvl="1">
      <w:numFmt w:val="bullet"/>
      <w:lvlText w:val="•"/>
      <w:lvlJc w:val="left"/>
      <w:pPr>
        <w:ind w:left="1434" w:hanging="627"/>
      </w:pPr>
    </w:lvl>
    <w:lvl w:ilvl="2">
      <w:numFmt w:val="bullet"/>
      <w:lvlText w:val="•"/>
      <w:lvlJc w:val="left"/>
      <w:pPr>
        <w:ind w:left="1933" w:hanging="627"/>
      </w:pPr>
    </w:lvl>
    <w:lvl w:ilvl="3">
      <w:numFmt w:val="bullet"/>
      <w:lvlText w:val="•"/>
      <w:lvlJc w:val="left"/>
      <w:pPr>
        <w:ind w:left="2432" w:hanging="627"/>
      </w:pPr>
    </w:lvl>
    <w:lvl w:ilvl="4">
      <w:numFmt w:val="bullet"/>
      <w:lvlText w:val="•"/>
      <w:lvlJc w:val="left"/>
      <w:pPr>
        <w:ind w:left="2930" w:hanging="627"/>
      </w:pPr>
    </w:lvl>
    <w:lvl w:ilvl="5">
      <w:numFmt w:val="bullet"/>
      <w:lvlText w:val="•"/>
      <w:lvlJc w:val="left"/>
      <w:pPr>
        <w:ind w:left="3429" w:hanging="627"/>
      </w:pPr>
    </w:lvl>
    <w:lvl w:ilvl="6">
      <w:numFmt w:val="bullet"/>
      <w:lvlText w:val="•"/>
      <w:lvlJc w:val="left"/>
      <w:pPr>
        <w:ind w:left="3928" w:hanging="627"/>
      </w:pPr>
    </w:lvl>
    <w:lvl w:ilvl="7">
      <w:numFmt w:val="bullet"/>
      <w:lvlText w:val="•"/>
      <w:lvlJc w:val="left"/>
      <w:pPr>
        <w:ind w:left="4426" w:hanging="627"/>
      </w:pPr>
    </w:lvl>
    <w:lvl w:ilvl="8">
      <w:numFmt w:val="bullet"/>
      <w:lvlText w:val="•"/>
      <w:lvlJc w:val="left"/>
      <w:pPr>
        <w:ind w:left="4925" w:hanging="627"/>
      </w:pPr>
    </w:lvl>
  </w:abstractNum>
  <w:abstractNum w:abstractNumId="63">
    <w:nsid w:val="00000441"/>
    <w:multiLevelType w:val="multilevel"/>
    <w:tmpl w:val="000008C4"/>
    <w:lvl w:ilvl="0">
      <w:start w:val="8"/>
      <w:numFmt w:val="decimal"/>
      <w:lvlText w:val="%1"/>
      <w:lvlJc w:val="left"/>
      <w:pPr>
        <w:ind w:left="935" w:hanging="645"/>
      </w:pPr>
      <w:rPr>
        <w:rFonts w:ascii="Times New Roman" w:hAnsi="Times New Roman" w:cs="Times New Roman"/>
        <w:b w:val="0"/>
        <w:bCs w:val="0"/>
        <w:w w:val="110"/>
        <w:sz w:val="20"/>
        <w:szCs w:val="20"/>
      </w:rPr>
    </w:lvl>
    <w:lvl w:ilvl="1">
      <w:numFmt w:val="bullet"/>
      <w:lvlText w:val="•"/>
      <w:lvlJc w:val="left"/>
      <w:pPr>
        <w:ind w:left="1438" w:hanging="645"/>
      </w:pPr>
    </w:lvl>
    <w:lvl w:ilvl="2">
      <w:numFmt w:val="bullet"/>
      <w:lvlText w:val="•"/>
      <w:lvlJc w:val="left"/>
      <w:pPr>
        <w:ind w:left="1940" w:hanging="645"/>
      </w:pPr>
    </w:lvl>
    <w:lvl w:ilvl="3">
      <w:numFmt w:val="bullet"/>
      <w:lvlText w:val="•"/>
      <w:lvlJc w:val="left"/>
      <w:pPr>
        <w:ind w:left="2442" w:hanging="645"/>
      </w:pPr>
    </w:lvl>
    <w:lvl w:ilvl="4">
      <w:numFmt w:val="bullet"/>
      <w:lvlText w:val="•"/>
      <w:lvlJc w:val="left"/>
      <w:pPr>
        <w:ind w:left="2944" w:hanging="645"/>
      </w:pPr>
    </w:lvl>
    <w:lvl w:ilvl="5">
      <w:numFmt w:val="bullet"/>
      <w:lvlText w:val="•"/>
      <w:lvlJc w:val="left"/>
      <w:pPr>
        <w:ind w:left="3446" w:hanging="645"/>
      </w:pPr>
    </w:lvl>
    <w:lvl w:ilvl="6">
      <w:numFmt w:val="bullet"/>
      <w:lvlText w:val="•"/>
      <w:lvlJc w:val="left"/>
      <w:pPr>
        <w:ind w:left="3949" w:hanging="645"/>
      </w:pPr>
    </w:lvl>
    <w:lvl w:ilvl="7">
      <w:numFmt w:val="bullet"/>
      <w:lvlText w:val="•"/>
      <w:lvlJc w:val="left"/>
      <w:pPr>
        <w:ind w:left="4451" w:hanging="645"/>
      </w:pPr>
    </w:lvl>
    <w:lvl w:ilvl="8">
      <w:numFmt w:val="bullet"/>
      <w:lvlText w:val="•"/>
      <w:lvlJc w:val="left"/>
      <w:pPr>
        <w:ind w:left="4953" w:hanging="645"/>
      </w:pPr>
    </w:lvl>
  </w:abstractNum>
  <w:abstractNum w:abstractNumId="64">
    <w:nsid w:val="00000442"/>
    <w:multiLevelType w:val="multilevel"/>
    <w:tmpl w:val="000008C5"/>
    <w:lvl w:ilvl="0">
      <w:start w:val="1"/>
      <w:numFmt w:val="decimal"/>
      <w:lvlText w:val="%1."/>
      <w:lvlJc w:val="left"/>
      <w:pPr>
        <w:ind w:left="679" w:hanging="532"/>
      </w:pPr>
      <w:rPr>
        <w:rFonts w:ascii="Times New Roman" w:hAnsi="Times New Roman" w:cs="Times New Roman"/>
        <w:b w:val="0"/>
        <w:bCs w:val="0"/>
        <w:spacing w:val="-2"/>
        <w:w w:val="110"/>
        <w:sz w:val="20"/>
        <w:szCs w:val="20"/>
      </w:rPr>
    </w:lvl>
    <w:lvl w:ilvl="1">
      <w:numFmt w:val="bullet"/>
      <w:lvlText w:val="•"/>
      <w:lvlJc w:val="left"/>
      <w:pPr>
        <w:ind w:left="1557" w:hanging="532"/>
      </w:pPr>
    </w:lvl>
    <w:lvl w:ilvl="2">
      <w:numFmt w:val="bullet"/>
      <w:lvlText w:val="•"/>
      <w:lvlJc w:val="left"/>
      <w:pPr>
        <w:ind w:left="2435" w:hanging="532"/>
      </w:pPr>
    </w:lvl>
    <w:lvl w:ilvl="3">
      <w:numFmt w:val="bullet"/>
      <w:lvlText w:val="•"/>
      <w:lvlJc w:val="left"/>
      <w:pPr>
        <w:ind w:left="3313" w:hanging="532"/>
      </w:pPr>
    </w:lvl>
    <w:lvl w:ilvl="4">
      <w:numFmt w:val="bullet"/>
      <w:lvlText w:val="•"/>
      <w:lvlJc w:val="left"/>
      <w:pPr>
        <w:ind w:left="4191" w:hanging="532"/>
      </w:pPr>
    </w:lvl>
    <w:lvl w:ilvl="5">
      <w:numFmt w:val="bullet"/>
      <w:lvlText w:val="•"/>
      <w:lvlJc w:val="left"/>
      <w:pPr>
        <w:ind w:left="5069" w:hanging="532"/>
      </w:pPr>
    </w:lvl>
    <w:lvl w:ilvl="6">
      <w:numFmt w:val="bullet"/>
      <w:lvlText w:val="•"/>
      <w:lvlJc w:val="left"/>
      <w:pPr>
        <w:ind w:left="5947" w:hanging="532"/>
      </w:pPr>
    </w:lvl>
    <w:lvl w:ilvl="7">
      <w:numFmt w:val="bullet"/>
      <w:lvlText w:val="•"/>
      <w:lvlJc w:val="left"/>
      <w:pPr>
        <w:ind w:left="6825" w:hanging="532"/>
      </w:pPr>
    </w:lvl>
    <w:lvl w:ilvl="8">
      <w:numFmt w:val="bullet"/>
      <w:lvlText w:val="•"/>
      <w:lvlJc w:val="left"/>
      <w:pPr>
        <w:ind w:left="7703" w:hanging="532"/>
      </w:pPr>
    </w:lvl>
  </w:abstractNum>
  <w:abstractNum w:abstractNumId="65">
    <w:nsid w:val="00000443"/>
    <w:multiLevelType w:val="multilevel"/>
    <w:tmpl w:val="000008C6"/>
    <w:lvl w:ilvl="0">
      <w:start w:val="5"/>
      <w:numFmt w:val="decimal"/>
      <w:lvlText w:val="%1."/>
      <w:lvlJc w:val="left"/>
      <w:pPr>
        <w:ind w:left="146" w:hanging="532"/>
      </w:pPr>
      <w:rPr>
        <w:rFonts w:ascii="Times New Roman" w:hAnsi="Times New Roman" w:cs="Times New Roman"/>
        <w:b w:val="0"/>
        <w:bCs w:val="0"/>
        <w:spacing w:val="-2"/>
        <w:w w:val="110"/>
        <w:sz w:val="20"/>
        <w:szCs w:val="20"/>
      </w:rPr>
    </w:lvl>
    <w:lvl w:ilvl="1">
      <w:numFmt w:val="bullet"/>
      <w:lvlText w:val="•"/>
      <w:lvlJc w:val="left"/>
      <w:pPr>
        <w:ind w:left="1077" w:hanging="532"/>
      </w:pPr>
    </w:lvl>
    <w:lvl w:ilvl="2">
      <w:numFmt w:val="bullet"/>
      <w:lvlText w:val="•"/>
      <w:lvlJc w:val="left"/>
      <w:pPr>
        <w:ind w:left="2009" w:hanging="532"/>
      </w:pPr>
    </w:lvl>
    <w:lvl w:ilvl="3">
      <w:numFmt w:val="bullet"/>
      <w:lvlText w:val="•"/>
      <w:lvlJc w:val="left"/>
      <w:pPr>
        <w:ind w:left="2940" w:hanging="532"/>
      </w:pPr>
    </w:lvl>
    <w:lvl w:ilvl="4">
      <w:numFmt w:val="bullet"/>
      <w:lvlText w:val="•"/>
      <w:lvlJc w:val="left"/>
      <w:pPr>
        <w:ind w:left="3871" w:hanging="532"/>
      </w:pPr>
    </w:lvl>
    <w:lvl w:ilvl="5">
      <w:numFmt w:val="bullet"/>
      <w:lvlText w:val="•"/>
      <w:lvlJc w:val="left"/>
      <w:pPr>
        <w:ind w:left="4803" w:hanging="532"/>
      </w:pPr>
    </w:lvl>
    <w:lvl w:ilvl="6">
      <w:numFmt w:val="bullet"/>
      <w:lvlText w:val="•"/>
      <w:lvlJc w:val="left"/>
      <w:pPr>
        <w:ind w:left="5734" w:hanging="532"/>
      </w:pPr>
    </w:lvl>
    <w:lvl w:ilvl="7">
      <w:numFmt w:val="bullet"/>
      <w:lvlText w:val="•"/>
      <w:lvlJc w:val="left"/>
      <w:pPr>
        <w:ind w:left="6665" w:hanging="532"/>
      </w:pPr>
    </w:lvl>
    <w:lvl w:ilvl="8">
      <w:numFmt w:val="bullet"/>
      <w:lvlText w:val="•"/>
      <w:lvlJc w:val="left"/>
      <w:pPr>
        <w:ind w:left="7597" w:hanging="532"/>
      </w:pPr>
    </w:lvl>
  </w:abstractNum>
  <w:abstractNum w:abstractNumId="66">
    <w:nsid w:val="00000444"/>
    <w:multiLevelType w:val="multilevel"/>
    <w:tmpl w:val="000008C7"/>
    <w:lvl w:ilvl="0">
      <w:start w:val="1"/>
      <w:numFmt w:val="lowerLetter"/>
      <w:lvlText w:val="(%1)"/>
      <w:lvlJc w:val="left"/>
      <w:pPr>
        <w:ind w:left="823" w:hanging="678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87" w:hanging="678"/>
      </w:pPr>
    </w:lvl>
    <w:lvl w:ilvl="2">
      <w:numFmt w:val="bullet"/>
      <w:lvlText w:val="•"/>
      <w:lvlJc w:val="left"/>
      <w:pPr>
        <w:ind w:left="2551" w:hanging="678"/>
      </w:pPr>
    </w:lvl>
    <w:lvl w:ilvl="3">
      <w:numFmt w:val="bullet"/>
      <w:lvlText w:val="•"/>
      <w:lvlJc w:val="left"/>
      <w:pPr>
        <w:ind w:left="3414" w:hanging="678"/>
      </w:pPr>
    </w:lvl>
    <w:lvl w:ilvl="4">
      <w:numFmt w:val="bullet"/>
      <w:lvlText w:val="•"/>
      <w:lvlJc w:val="left"/>
      <w:pPr>
        <w:ind w:left="4278" w:hanging="678"/>
      </w:pPr>
    </w:lvl>
    <w:lvl w:ilvl="5">
      <w:numFmt w:val="bullet"/>
      <w:lvlText w:val="•"/>
      <w:lvlJc w:val="left"/>
      <w:pPr>
        <w:ind w:left="5141" w:hanging="678"/>
      </w:pPr>
    </w:lvl>
    <w:lvl w:ilvl="6">
      <w:numFmt w:val="bullet"/>
      <w:lvlText w:val="•"/>
      <w:lvlJc w:val="left"/>
      <w:pPr>
        <w:ind w:left="6005" w:hanging="678"/>
      </w:pPr>
    </w:lvl>
    <w:lvl w:ilvl="7">
      <w:numFmt w:val="bullet"/>
      <w:lvlText w:val="•"/>
      <w:lvlJc w:val="left"/>
      <w:pPr>
        <w:ind w:left="6869" w:hanging="678"/>
      </w:pPr>
    </w:lvl>
    <w:lvl w:ilvl="8">
      <w:numFmt w:val="bullet"/>
      <w:lvlText w:val="•"/>
      <w:lvlJc w:val="left"/>
      <w:pPr>
        <w:ind w:left="7732" w:hanging="678"/>
      </w:pPr>
    </w:lvl>
  </w:abstractNum>
  <w:abstractNum w:abstractNumId="67">
    <w:nsid w:val="00000445"/>
    <w:multiLevelType w:val="multilevel"/>
    <w:tmpl w:val="000008C8"/>
    <w:lvl w:ilvl="0">
      <w:start w:val="2"/>
      <w:numFmt w:val="lowerLetter"/>
      <w:lvlText w:val="(%1)"/>
      <w:lvlJc w:val="left"/>
      <w:pPr>
        <w:ind w:left="823" w:hanging="678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87" w:hanging="678"/>
      </w:pPr>
    </w:lvl>
    <w:lvl w:ilvl="2">
      <w:numFmt w:val="bullet"/>
      <w:lvlText w:val="•"/>
      <w:lvlJc w:val="left"/>
      <w:pPr>
        <w:ind w:left="2551" w:hanging="678"/>
      </w:pPr>
    </w:lvl>
    <w:lvl w:ilvl="3">
      <w:numFmt w:val="bullet"/>
      <w:lvlText w:val="•"/>
      <w:lvlJc w:val="left"/>
      <w:pPr>
        <w:ind w:left="3414" w:hanging="678"/>
      </w:pPr>
    </w:lvl>
    <w:lvl w:ilvl="4">
      <w:numFmt w:val="bullet"/>
      <w:lvlText w:val="•"/>
      <w:lvlJc w:val="left"/>
      <w:pPr>
        <w:ind w:left="4278" w:hanging="678"/>
      </w:pPr>
    </w:lvl>
    <w:lvl w:ilvl="5">
      <w:numFmt w:val="bullet"/>
      <w:lvlText w:val="•"/>
      <w:lvlJc w:val="left"/>
      <w:pPr>
        <w:ind w:left="5141" w:hanging="678"/>
      </w:pPr>
    </w:lvl>
    <w:lvl w:ilvl="6">
      <w:numFmt w:val="bullet"/>
      <w:lvlText w:val="•"/>
      <w:lvlJc w:val="left"/>
      <w:pPr>
        <w:ind w:left="6005" w:hanging="678"/>
      </w:pPr>
    </w:lvl>
    <w:lvl w:ilvl="7">
      <w:numFmt w:val="bullet"/>
      <w:lvlText w:val="•"/>
      <w:lvlJc w:val="left"/>
      <w:pPr>
        <w:ind w:left="6869" w:hanging="678"/>
      </w:pPr>
    </w:lvl>
    <w:lvl w:ilvl="8">
      <w:numFmt w:val="bullet"/>
      <w:lvlText w:val="•"/>
      <w:lvlJc w:val="left"/>
      <w:pPr>
        <w:ind w:left="7732" w:hanging="678"/>
      </w:pPr>
    </w:lvl>
  </w:abstractNum>
  <w:abstractNum w:abstractNumId="68">
    <w:nsid w:val="00000446"/>
    <w:multiLevelType w:val="multilevel"/>
    <w:tmpl w:val="000008C9"/>
    <w:lvl w:ilvl="0">
      <w:start w:val="1"/>
      <w:numFmt w:val="lowerRoman"/>
      <w:lvlText w:val="(%1)"/>
      <w:lvlJc w:val="left"/>
      <w:pPr>
        <w:ind w:left="810" w:hanging="666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75" w:hanging="666"/>
      </w:pPr>
    </w:lvl>
    <w:lvl w:ilvl="2">
      <w:numFmt w:val="bullet"/>
      <w:lvlText w:val="•"/>
      <w:lvlJc w:val="left"/>
      <w:pPr>
        <w:ind w:left="2540" w:hanging="666"/>
      </w:pPr>
    </w:lvl>
    <w:lvl w:ilvl="3">
      <w:numFmt w:val="bullet"/>
      <w:lvlText w:val="•"/>
      <w:lvlJc w:val="left"/>
      <w:pPr>
        <w:ind w:left="3405" w:hanging="666"/>
      </w:pPr>
    </w:lvl>
    <w:lvl w:ilvl="4">
      <w:numFmt w:val="bullet"/>
      <w:lvlText w:val="•"/>
      <w:lvlJc w:val="left"/>
      <w:pPr>
        <w:ind w:left="4270" w:hanging="666"/>
      </w:pPr>
    </w:lvl>
    <w:lvl w:ilvl="5">
      <w:numFmt w:val="bullet"/>
      <w:lvlText w:val="•"/>
      <w:lvlJc w:val="left"/>
      <w:pPr>
        <w:ind w:left="5135" w:hanging="666"/>
      </w:pPr>
    </w:lvl>
    <w:lvl w:ilvl="6">
      <w:numFmt w:val="bullet"/>
      <w:lvlText w:val="•"/>
      <w:lvlJc w:val="left"/>
      <w:pPr>
        <w:ind w:left="6000" w:hanging="666"/>
      </w:pPr>
    </w:lvl>
    <w:lvl w:ilvl="7">
      <w:numFmt w:val="bullet"/>
      <w:lvlText w:val="•"/>
      <w:lvlJc w:val="left"/>
      <w:pPr>
        <w:ind w:left="6865" w:hanging="666"/>
      </w:pPr>
    </w:lvl>
    <w:lvl w:ilvl="8">
      <w:numFmt w:val="bullet"/>
      <w:lvlText w:val="•"/>
      <w:lvlJc w:val="left"/>
      <w:pPr>
        <w:ind w:left="7730" w:hanging="666"/>
      </w:pPr>
    </w:lvl>
  </w:abstractNum>
  <w:abstractNum w:abstractNumId="69">
    <w:nsid w:val="00000447"/>
    <w:multiLevelType w:val="multilevel"/>
    <w:tmpl w:val="000008CA"/>
    <w:lvl w:ilvl="0">
      <w:start w:val="10"/>
      <w:numFmt w:val="decimal"/>
      <w:lvlText w:val="%1."/>
      <w:lvlJc w:val="left"/>
      <w:pPr>
        <w:ind w:left="811" w:hanging="666"/>
      </w:pPr>
      <w:rPr>
        <w:rFonts w:ascii="Times New Roman" w:hAnsi="Times New Roman" w:cs="Times New Roman"/>
        <w:b w:val="0"/>
        <w:bCs w:val="0"/>
        <w:spacing w:val="-2"/>
        <w:w w:val="110"/>
        <w:sz w:val="20"/>
        <w:szCs w:val="20"/>
      </w:rPr>
    </w:lvl>
    <w:lvl w:ilvl="1">
      <w:numFmt w:val="bullet"/>
      <w:lvlText w:val="•"/>
      <w:lvlJc w:val="left"/>
      <w:pPr>
        <w:ind w:left="1676" w:hanging="666"/>
      </w:pPr>
    </w:lvl>
    <w:lvl w:ilvl="2">
      <w:numFmt w:val="bullet"/>
      <w:lvlText w:val="•"/>
      <w:lvlJc w:val="left"/>
      <w:pPr>
        <w:ind w:left="2541" w:hanging="666"/>
      </w:pPr>
    </w:lvl>
    <w:lvl w:ilvl="3">
      <w:numFmt w:val="bullet"/>
      <w:lvlText w:val="•"/>
      <w:lvlJc w:val="left"/>
      <w:pPr>
        <w:ind w:left="3406" w:hanging="666"/>
      </w:pPr>
    </w:lvl>
    <w:lvl w:ilvl="4">
      <w:numFmt w:val="bullet"/>
      <w:lvlText w:val="•"/>
      <w:lvlJc w:val="left"/>
      <w:pPr>
        <w:ind w:left="4271" w:hanging="666"/>
      </w:pPr>
    </w:lvl>
    <w:lvl w:ilvl="5">
      <w:numFmt w:val="bullet"/>
      <w:lvlText w:val="•"/>
      <w:lvlJc w:val="left"/>
      <w:pPr>
        <w:ind w:left="5135" w:hanging="666"/>
      </w:pPr>
    </w:lvl>
    <w:lvl w:ilvl="6">
      <w:numFmt w:val="bullet"/>
      <w:lvlText w:val="•"/>
      <w:lvlJc w:val="left"/>
      <w:pPr>
        <w:ind w:left="6000" w:hanging="666"/>
      </w:pPr>
    </w:lvl>
    <w:lvl w:ilvl="7">
      <w:numFmt w:val="bullet"/>
      <w:lvlText w:val="•"/>
      <w:lvlJc w:val="left"/>
      <w:pPr>
        <w:ind w:left="6865" w:hanging="666"/>
      </w:pPr>
    </w:lvl>
    <w:lvl w:ilvl="8">
      <w:numFmt w:val="bullet"/>
      <w:lvlText w:val="•"/>
      <w:lvlJc w:val="left"/>
      <w:pPr>
        <w:ind w:left="7730" w:hanging="666"/>
      </w:pPr>
    </w:lvl>
  </w:abstractNum>
  <w:abstractNum w:abstractNumId="70">
    <w:nsid w:val="00000448"/>
    <w:multiLevelType w:val="multilevel"/>
    <w:tmpl w:val="000008CB"/>
    <w:lvl w:ilvl="0">
      <w:start w:val="1"/>
      <w:numFmt w:val="lowerLetter"/>
      <w:lvlText w:val="(%1)"/>
      <w:lvlJc w:val="left"/>
      <w:pPr>
        <w:ind w:left="823" w:hanging="678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87" w:hanging="678"/>
      </w:pPr>
    </w:lvl>
    <w:lvl w:ilvl="2">
      <w:numFmt w:val="bullet"/>
      <w:lvlText w:val="•"/>
      <w:lvlJc w:val="left"/>
      <w:pPr>
        <w:ind w:left="2551" w:hanging="678"/>
      </w:pPr>
    </w:lvl>
    <w:lvl w:ilvl="3">
      <w:numFmt w:val="bullet"/>
      <w:lvlText w:val="•"/>
      <w:lvlJc w:val="left"/>
      <w:pPr>
        <w:ind w:left="3414" w:hanging="678"/>
      </w:pPr>
    </w:lvl>
    <w:lvl w:ilvl="4">
      <w:numFmt w:val="bullet"/>
      <w:lvlText w:val="•"/>
      <w:lvlJc w:val="left"/>
      <w:pPr>
        <w:ind w:left="4278" w:hanging="678"/>
      </w:pPr>
    </w:lvl>
    <w:lvl w:ilvl="5">
      <w:numFmt w:val="bullet"/>
      <w:lvlText w:val="•"/>
      <w:lvlJc w:val="left"/>
      <w:pPr>
        <w:ind w:left="5141" w:hanging="678"/>
      </w:pPr>
    </w:lvl>
    <w:lvl w:ilvl="6">
      <w:numFmt w:val="bullet"/>
      <w:lvlText w:val="•"/>
      <w:lvlJc w:val="left"/>
      <w:pPr>
        <w:ind w:left="6005" w:hanging="678"/>
      </w:pPr>
    </w:lvl>
    <w:lvl w:ilvl="7">
      <w:numFmt w:val="bullet"/>
      <w:lvlText w:val="•"/>
      <w:lvlJc w:val="left"/>
      <w:pPr>
        <w:ind w:left="6869" w:hanging="678"/>
      </w:pPr>
    </w:lvl>
    <w:lvl w:ilvl="8">
      <w:numFmt w:val="bullet"/>
      <w:lvlText w:val="•"/>
      <w:lvlJc w:val="left"/>
      <w:pPr>
        <w:ind w:left="7732" w:hanging="678"/>
      </w:pPr>
    </w:lvl>
  </w:abstractNum>
  <w:abstractNum w:abstractNumId="71">
    <w:nsid w:val="00000449"/>
    <w:multiLevelType w:val="multilevel"/>
    <w:tmpl w:val="000008CC"/>
    <w:lvl w:ilvl="0">
      <w:start w:val="1"/>
      <w:numFmt w:val="lowerRoman"/>
      <w:lvlText w:val="(%1)"/>
      <w:lvlJc w:val="left"/>
      <w:pPr>
        <w:ind w:left="811" w:hanging="666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76" w:hanging="666"/>
      </w:pPr>
    </w:lvl>
    <w:lvl w:ilvl="2">
      <w:numFmt w:val="bullet"/>
      <w:lvlText w:val="•"/>
      <w:lvlJc w:val="left"/>
      <w:pPr>
        <w:ind w:left="2541" w:hanging="666"/>
      </w:pPr>
    </w:lvl>
    <w:lvl w:ilvl="3">
      <w:numFmt w:val="bullet"/>
      <w:lvlText w:val="•"/>
      <w:lvlJc w:val="left"/>
      <w:pPr>
        <w:ind w:left="3406" w:hanging="666"/>
      </w:pPr>
    </w:lvl>
    <w:lvl w:ilvl="4">
      <w:numFmt w:val="bullet"/>
      <w:lvlText w:val="•"/>
      <w:lvlJc w:val="left"/>
      <w:pPr>
        <w:ind w:left="4271" w:hanging="666"/>
      </w:pPr>
    </w:lvl>
    <w:lvl w:ilvl="5">
      <w:numFmt w:val="bullet"/>
      <w:lvlText w:val="•"/>
      <w:lvlJc w:val="left"/>
      <w:pPr>
        <w:ind w:left="5135" w:hanging="666"/>
      </w:pPr>
    </w:lvl>
    <w:lvl w:ilvl="6">
      <w:numFmt w:val="bullet"/>
      <w:lvlText w:val="•"/>
      <w:lvlJc w:val="left"/>
      <w:pPr>
        <w:ind w:left="6000" w:hanging="666"/>
      </w:pPr>
    </w:lvl>
    <w:lvl w:ilvl="7">
      <w:numFmt w:val="bullet"/>
      <w:lvlText w:val="•"/>
      <w:lvlJc w:val="left"/>
      <w:pPr>
        <w:ind w:left="6865" w:hanging="666"/>
      </w:pPr>
    </w:lvl>
    <w:lvl w:ilvl="8">
      <w:numFmt w:val="bullet"/>
      <w:lvlText w:val="•"/>
      <w:lvlJc w:val="left"/>
      <w:pPr>
        <w:ind w:left="7730" w:hanging="666"/>
      </w:pPr>
    </w:lvl>
  </w:abstractNum>
  <w:abstractNum w:abstractNumId="72">
    <w:nsid w:val="0000044A"/>
    <w:multiLevelType w:val="multilevel"/>
    <w:tmpl w:val="000008CD"/>
    <w:lvl w:ilvl="0">
      <w:start w:val="15"/>
      <w:numFmt w:val="decimal"/>
      <w:lvlText w:val="%1."/>
      <w:lvlJc w:val="left"/>
      <w:pPr>
        <w:ind w:left="146" w:hanging="329"/>
      </w:pPr>
      <w:rPr>
        <w:rFonts w:ascii="Times New Roman" w:hAnsi="Times New Roman" w:cs="Times New Roman"/>
        <w:b w:val="0"/>
        <w:bCs w:val="0"/>
        <w:spacing w:val="-2"/>
        <w:w w:val="110"/>
        <w:sz w:val="20"/>
        <w:szCs w:val="20"/>
      </w:rPr>
    </w:lvl>
    <w:lvl w:ilvl="1">
      <w:start w:val="1"/>
      <w:numFmt w:val="lowerLetter"/>
      <w:lvlText w:val="%2)"/>
      <w:lvlJc w:val="left"/>
      <w:pPr>
        <w:ind w:left="946" w:hanging="536"/>
      </w:pPr>
      <w:rPr>
        <w:rFonts w:ascii="Times New Roman" w:hAnsi="Times New Roman" w:cs="Times New Roman"/>
        <w:b w:val="0"/>
        <w:bCs w:val="0"/>
        <w:spacing w:val="-2"/>
        <w:w w:val="124"/>
        <w:sz w:val="20"/>
        <w:szCs w:val="20"/>
      </w:rPr>
    </w:lvl>
    <w:lvl w:ilvl="2">
      <w:numFmt w:val="bullet"/>
      <w:lvlText w:val="•"/>
      <w:lvlJc w:val="left"/>
      <w:pPr>
        <w:ind w:left="1892" w:hanging="536"/>
      </w:pPr>
    </w:lvl>
    <w:lvl w:ilvl="3">
      <w:numFmt w:val="bullet"/>
      <w:lvlText w:val="•"/>
      <w:lvlJc w:val="left"/>
      <w:pPr>
        <w:ind w:left="2838" w:hanging="536"/>
      </w:pPr>
    </w:lvl>
    <w:lvl w:ilvl="4">
      <w:numFmt w:val="bullet"/>
      <w:lvlText w:val="•"/>
      <w:lvlJc w:val="left"/>
      <w:pPr>
        <w:ind w:left="3784" w:hanging="536"/>
      </w:pPr>
    </w:lvl>
    <w:lvl w:ilvl="5">
      <w:numFmt w:val="bullet"/>
      <w:lvlText w:val="•"/>
      <w:lvlJc w:val="left"/>
      <w:pPr>
        <w:ind w:left="4730" w:hanging="536"/>
      </w:pPr>
    </w:lvl>
    <w:lvl w:ilvl="6">
      <w:numFmt w:val="bullet"/>
      <w:lvlText w:val="•"/>
      <w:lvlJc w:val="left"/>
      <w:pPr>
        <w:ind w:left="5676" w:hanging="536"/>
      </w:pPr>
    </w:lvl>
    <w:lvl w:ilvl="7">
      <w:numFmt w:val="bullet"/>
      <w:lvlText w:val="•"/>
      <w:lvlJc w:val="left"/>
      <w:pPr>
        <w:ind w:left="6622" w:hanging="536"/>
      </w:pPr>
    </w:lvl>
    <w:lvl w:ilvl="8">
      <w:numFmt w:val="bullet"/>
      <w:lvlText w:val="•"/>
      <w:lvlJc w:val="left"/>
      <w:pPr>
        <w:ind w:left="7568" w:hanging="536"/>
      </w:pPr>
    </w:lvl>
  </w:abstractNum>
  <w:abstractNum w:abstractNumId="73">
    <w:nsid w:val="0000044B"/>
    <w:multiLevelType w:val="multilevel"/>
    <w:tmpl w:val="000008CE"/>
    <w:lvl w:ilvl="0">
      <w:start w:val="1"/>
      <w:numFmt w:val="lowerRoman"/>
      <w:lvlText w:val="(%1)"/>
      <w:lvlJc w:val="left"/>
      <w:pPr>
        <w:ind w:left="823" w:hanging="678"/>
      </w:pPr>
      <w:rPr>
        <w:rFonts w:ascii="Times New Roman" w:hAnsi="Times New Roman" w:cs="Times New Roman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687" w:hanging="678"/>
      </w:pPr>
    </w:lvl>
    <w:lvl w:ilvl="2">
      <w:numFmt w:val="bullet"/>
      <w:lvlText w:val="•"/>
      <w:lvlJc w:val="left"/>
      <w:pPr>
        <w:ind w:left="2550" w:hanging="678"/>
      </w:pPr>
    </w:lvl>
    <w:lvl w:ilvl="3">
      <w:numFmt w:val="bullet"/>
      <w:lvlText w:val="•"/>
      <w:lvlJc w:val="left"/>
      <w:pPr>
        <w:ind w:left="3414" w:hanging="678"/>
      </w:pPr>
    </w:lvl>
    <w:lvl w:ilvl="4">
      <w:numFmt w:val="bullet"/>
      <w:lvlText w:val="•"/>
      <w:lvlJc w:val="left"/>
      <w:pPr>
        <w:ind w:left="4278" w:hanging="678"/>
      </w:pPr>
    </w:lvl>
    <w:lvl w:ilvl="5">
      <w:numFmt w:val="bullet"/>
      <w:lvlText w:val="•"/>
      <w:lvlJc w:val="left"/>
      <w:pPr>
        <w:ind w:left="5141" w:hanging="678"/>
      </w:pPr>
    </w:lvl>
    <w:lvl w:ilvl="6">
      <w:numFmt w:val="bullet"/>
      <w:lvlText w:val="•"/>
      <w:lvlJc w:val="left"/>
      <w:pPr>
        <w:ind w:left="6005" w:hanging="678"/>
      </w:pPr>
    </w:lvl>
    <w:lvl w:ilvl="7">
      <w:numFmt w:val="bullet"/>
      <w:lvlText w:val="•"/>
      <w:lvlJc w:val="left"/>
      <w:pPr>
        <w:ind w:left="6869" w:hanging="678"/>
      </w:pPr>
    </w:lvl>
    <w:lvl w:ilvl="8">
      <w:numFmt w:val="bullet"/>
      <w:lvlText w:val="•"/>
      <w:lvlJc w:val="left"/>
      <w:pPr>
        <w:ind w:left="7732" w:hanging="678"/>
      </w:pPr>
    </w:lvl>
  </w:abstractNum>
  <w:abstractNum w:abstractNumId="74">
    <w:nsid w:val="0000044C"/>
    <w:multiLevelType w:val="multilevel"/>
    <w:tmpl w:val="000008CF"/>
    <w:lvl w:ilvl="0">
      <w:start w:val="1"/>
      <w:numFmt w:val="lowerLetter"/>
      <w:lvlText w:val="%1)"/>
      <w:lvlJc w:val="left"/>
      <w:pPr>
        <w:ind w:left="668" w:hanging="534"/>
      </w:pPr>
      <w:rPr>
        <w:rFonts w:ascii="Times New Roman" w:hAnsi="Times New Roman" w:cs="Times New Roman"/>
        <w:b w:val="0"/>
        <w:bCs w:val="0"/>
        <w:spacing w:val="-2"/>
        <w:w w:val="124"/>
        <w:sz w:val="21"/>
        <w:szCs w:val="21"/>
      </w:rPr>
    </w:lvl>
    <w:lvl w:ilvl="1">
      <w:numFmt w:val="bullet"/>
      <w:lvlText w:val="•"/>
      <w:lvlJc w:val="left"/>
      <w:pPr>
        <w:ind w:left="1519" w:hanging="534"/>
      </w:pPr>
    </w:lvl>
    <w:lvl w:ilvl="2">
      <w:numFmt w:val="bullet"/>
      <w:lvlText w:val="•"/>
      <w:lvlJc w:val="left"/>
      <w:pPr>
        <w:ind w:left="2370" w:hanging="534"/>
      </w:pPr>
    </w:lvl>
    <w:lvl w:ilvl="3">
      <w:numFmt w:val="bullet"/>
      <w:lvlText w:val="•"/>
      <w:lvlJc w:val="left"/>
      <w:pPr>
        <w:ind w:left="3222" w:hanging="534"/>
      </w:pPr>
    </w:lvl>
    <w:lvl w:ilvl="4">
      <w:numFmt w:val="bullet"/>
      <w:lvlText w:val="•"/>
      <w:lvlJc w:val="left"/>
      <w:pPr>
        <w:ind w:left="4073" w:hanging="534"/>
      </w:pPr>
    </w:lvl>
    <w:lvl w:ilvl="5">
      <w:numFmt w:val="bullet"/>
      <w:lvlText w:val="•"/>
      <w:lvlJc w:val="left"/>
      <w:pPr>
        <w:ind w:left="4924" w:hanging="534"/>
      </w:pPr>
    </w:lvl>
    <w:lvl w:ilvl="6">
      <w:numFmt w:val="bullet"/>
      <w:lvlText w:val="•"/>
      <w:lvlJc w:val="left"/>
      <w:pPr>
        <w:ind w:left="5775" w:hanging="534"/>
      </w:pPr>
    </w:lvl>
    <w:lvl w:ilvl="7">
      <w:numFmt w:val="bullet"/>
      <w:lvlText w:val="•"/>
      <w:lvlJc w:val="left"/>
      <w:pPr>
        <w:ind w:left="6626" w:hanging="534"/>
      </w:pPr>
    </w:lvl>
    <w:lvl w:ilvl="8">
      <w:numFmt w:val="bullet"/>
      <w:lvlText w:val="•"/>
      <w:lvlJc w:val="left"/>
      <w:pPr>
        <w:ind w:left="7477" w:hanging="534"/>
      </w:pPr>
    </w:lvl>
  </w:abstractNum>
  <w:abstractNum w:abstractNumId="75">
    <w:nsid w:val="0000044D"/>
    <w:multiLevelType w:val="multilevel"/>
    <w:tmpl w:val="000008D0"/>
    <w:lvl w:ilvl="0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661" w:hanging="360"/>
      </w:pPr>
    </w:lvl>
    <w:lvl w:ilvl="2">
      <w:numFmt w:val="bullet"/>
      <w:lvlText w:val="•"/>
      <w:lvlJc w:val="left"/>
      <w:pPr>
        <w:ind w:left="2501" w:hanging="360"/>
      </w:pPr>
    </w:lvl>
    <w:lvl w:ilvl="3">
      <w:numFmt w:val="bullet"/>
      <w:lvlText w:val="•"/>
      <w:lvlJc w:val="left"/>
      <w:pPr>
        <w:ind w:left="3342" w:hanging="360"/>
      </w:pPr>
    </w:lvl>
    <w:lvl w:ilvl="4">
      <w:numFmt w:val="bullet"/>
      <w:lvlText w:val="•"/>
      <w:lvlJc w:val="left"/>
      <w:pPr>
        <w:ind w:left="4182" w:hanging="360"/>
      </w:pPr>
    </w:lvl>
    <w:lvl w:ilvl="5">
      <w:numFmt w:val="bullet"/>
      <w:lvlText w:val="•"/>
      <w:lvlJc w:val="left"/>
      <w:pPr>
        <w:ind w:left="5023" w:hanging="360"/>
      </w:pPr>
    </w:lvl>
    <w:lvl w:ilvl="6">
      <w:numFmt w:val="bullet"/>
      <w:lvlText w:val="•"/>
      <w:lvlJc w:val="left"/>
      <w:pPr>
        <w:ind w:left="5864" w:hanging="360"/>
      </w:pPr>
    </w:lvl>
    <w:lvl w:ilvl="7">
      <w:numFmt w:val="bullet"/>
      <w:lvlText w:val="•"/>
      <w:lvlJc w:val="left"/>
      <w:pPr>
        <w:ind w:left="6704" w:hanging="360"/>
      </w:pPr>
    </w:lvl>
    <w:lvl w:ilvl="8">
      <w:numFmt w:val="bullet"/>
      <w:lvlText w:val="•"/>
      <w:lvlJc w:val="left"/>
      <w:pPr>
        <w:ind w:left="7545" w:hanging="360"/>
      </w:pPr>
    </w:lvl>
  </w:abstractNum>
  <w:abstractNum w:abstractNumId="76">
    <w:nsid w:val="0000044E"/>
    <w:multiLevelType w:val="multilevel"/>
    <w:tmpl w:val="000008D1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77">
    <w:nsid w:val="0000044F"/>
    <w:multiLevelType w:val="multilevel"/>
    <w:tmpl w:val="000008D2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78">
    <w:nsid w:val="00000450"/>
    <w:multiLevelType w:val="multilevel"/>
    <w:tmpl w:val="000008D3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79">
    <w:nsid w:val="00000451"/>
    <w:multiLevelType w:val="multilevel"/>
    <w:tmpl w:val="000008D4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0">
    <w:nsid w:val="00000452"/>
    <w:multiLevelType w:val="multilevel"/>
    <w:tmpl w:val="000008D5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1">
    <w:nsid w:val="00000453"/>
    <w:multiLevelType w:val="multilevel"/>
    <w:tmpl w:val="000008D6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2">
    <w:nsid w:val="00000454"/>
    <w:multiLevelType w:val="multilevel"/>
    <w:tmpl w:val="000008D7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3">
    <w:nsid w:val="00000455"/>
    <w:multiLevelType w:val="multilevel"/>
    <w:tmpl w:val="000008D8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4">
    <w:nsid w:val="00000456"/>
    <w:multiLevelType w:val="multilevel"/>
    <w:tmpl w:val="000008D9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5">
    <w:nsid w:val="00000457"/>
    <w:multiLevelType w:val="multilevel"/>
    <w:tmpl w:val="000008DA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6">
    <w:nsid w:val="00000458"/>
    <w:multiLevelType w:val="multilevel"/>
    <w:tmpl w:val="000008DB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7">
    <w:nsid w:val="00000459"/>
    <w:multiLevelType w:val="multilevel"/>
    <w:tmpl w:val="000008DC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8">
    <w:nsid w:val="0000045A"/>
    <w:multiLevelType w:val="multilevel"/>
    <w:tmpl w:val="000008DD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89">
    <w:nsid w:val="0000045B"/>
    <w:multiLevelType w:val="multilevel"/>
    <w:tmpl w:val="000008DE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0">
    <w:nsid w:val="0000045C"/>
    <w:multiLevelType w:val="multilevel"/>
    <w:tmpl w:val="000008DF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1">
    <w:nsid w:val="0000045D"/>
    <w:multiLevelType w:val="multilevel"/>
    <w:tmpl w:val="000008E0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2">
    <w:nsid w:val="0000045E"/>
    <w:multiLevelType w:val="multilevel"/>
    <w:tmpl w:val="000008E1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3">
    <w:nsid w:val="0000045F"/>
    <w:multiLevelType w:val="multilevel"/>
    <w:tmpl w:val="000008E2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4">
    <w:nsid w:val="00000460"/>
    <w:multiLevelType w:val="multilevel"/>
    <w:tmpl w:val="000008E3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5">
    <w:nsid w:val="00000461"/>
    <w:multiLevelType w:val="multilevel"/>
    <w:tmpl w:val="000008E4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6">
    <w:nsid w:val="00000462"/>
    <w:multiLevelType w:val="multilevel"/>
    <w:tmpl w:val="000008E5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7">
    <w:nsid w:val="00000463"/>
    <w:multiLevelType w:val="multilevel"/>
    <w:tmpl w:val="000008E6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8">
    <w:nsid w:val="00000464"/>
    <w:multiLevelType w:val="multilevel"/>
    <w:tmpl w:val="000008E7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99">
    <w:nsid w:val="00000465"/>
    <w:multiLevelType w:val="multilevel"/>
    <w:tmpl w:val="000008E8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0">
    <w:nsid w:val="00000466"/>
    <w:multiLevelType w:val="multilevel"/>
    <w:tmpl w:val="000008E9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1">
    <w:nsid w:val="00000467"/>
    <w:multiLevelType w:val="multilevel"/>
    <w:tmpl w:val="000008EA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2">
    <w:nsid w:val="00000468"/>
    <w:multiLevelType w:val="multilevel"/>
    <w:tmpl w:val="000008EB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3">
    <w:nsid w:val="00000469"/>
    <w:multiLevelType w:val="multilevel"/>
    <w:tmpl w:val="000008EC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4">
    <w:nsid w:val="0000046A"/>
    <w:multiLevelType w:val="multilevel"/>
    <w:tmpl w:val="000008ED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5">
    <w:nsid w:val="0000046B"/>
    <w:multiLevelType w:val="multilevel"/>
    <w:tmpl w:val="000008EE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6">
    <w:nsid w:val="0000046C"/>
    <w:multiLevelType w:val="multilevel"/>
    <w:tmpl w:val="000008EF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7">
    <w:nsid w:val="0000046D"/>
    <w:multiLevelType w:val="multilevel"/>
    <w:tmpl w:val="000008F0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8">
    <w:nsid w:val="0000046E"/>
    <w:multiLevelType w:val="multilevel"/>
    <w:tmpl w:val="000008F1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09">
    <w:nsid w:val="0000046F"/>
    <w:multiLevelType w:val="multilevel"/>
    <w:tmpl w:val="000008F2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sz w:val="16"/>
        <w:szCs w:val="16"/>
      </w:rPr>
    </w:lvl>
    <w:lvl w:ilvl="1">
      <w:numFmt w:val="bullet"/>
      <w:lvlText w:val="•"/>
      <w:lvlJc w:val="left"/>
      <w:pPr>
        <w:ind w:left="730" w:hanging="252"/>
      </w:pPr>
    </w:lvl>
    <w:lvl w:ilvl="2">
      <w:numFmt w:val="bullet"/>
      <w:lvlText w:val="•"/>
      <w:lvlJc w:val="left"/>
      <w:pPr>
        <w:ind w:left="1105" w:hanging="252"/>
      </w:pPr>
    </w:lvl>
    <w:lvl w:ilvl="3">
      <w:numFmt w:val="bullet"/>
      <w:lvlText w:val="•"/>
      <w:lvlJc w:val="left"/>
      <w:pPr>
        <w:ind w:left="1481" w:hanging="252"/>
      </w:pPr>
    </w:lvl>
    <w:lvl w:ilvl="4">
      <w:numFmt w:val="bullet"/>
      <w:lvlText w:val="•"/>
      <w:lvlJc w:val="left"/>
      <w:pPr>
        <w:ind w:left="1857" w:hanging="252"/>
      </w:pPr>
    </w:lvl>
    <w:lvl w:ilvl="5">
      <w:numFmt w:val="bullet"/>
      <w:lvlText w:val="•"/>
      <w:lvlJc w:val="left"/>
      <w:pPr>
        <w:ind w:left="2233" w:hanging="252"/>
      </w:pPr>
    </w:lvl>
    <w:lvl w:ilvl="6">
      <w:numFmt w:val="bullet"/>
      <w:lvlText w:val="•"/>
      <w:lvlJc w:val="left"/>
      <w:pPr>
        <w:ind w:left="2609" w:hanging="252"/>
      </w:pPr>
    </w:lvl>
    <w:lvl w:ilvl="7">
      <w:numFmt w:val="bullet"/>
      <w:lvlText w:val="•"/>
      <w:lvlJc w:val="left"/>
      <w:pPr>
        <w:ind w:left="2985" w:hanging="252"/>
      </w:pPr>
    </w:lvl>
    <w:lvl w:ilvl="8">
      <w:numFmt w:val="bullet"/>
      <w:lvlText w:val="•"/>
      <w:lvlJc w:val="left"/>
      <w:pPr>
        <w:ind w:left="3360" w:hanging="252"/>
      </w:pPr>
    </w:lvl>
  </w:abstractNum>
  <w:abstractNum w:abstractNumId="110">
    <w:nsid w:val="00000470"/>
    <w:multiLevelType w:val="multilevel"/>
    <w:tmpl w:val="000008F3"/>
    <w:lvl w:ilvl="0">
      <w:numFmt w:val="bullet"/>
      <w:lvlText w:val=""/>
      <w:lvlJc w:val="left"/>
      <w:pPr>
        <w:ind w:left="953" w:hanging="356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796" w:hanging="356"/>
      </w:pPr>
    </w:lvl>
    <w:lvl w:ilvl="2">
      <w:numFmt w:val="bullet"/>
      <w:lvlText w:val="•"/>
      <w:lvlJc w:val="left"/>
      <w:pPr>
        <w:ind w:left="2639" w:hanging="356"/>
      </w:pPr>
    </w:lvl>
    <w:lvl w:ilvl="3">
      <w:numFmt w:val="bullet"/>
      <w:lvlText w:val="•"/>
      <w:lvlJc w:val="left"/>
      <w:pPr>
        <w:ind w:left="3483" w:hanging="356"/>
      </w:pPr>
    </w:lvl>
    <w:lvl w:ilvl="4">
      <w:numFmt w:val="bullet"/>
      <w:lvlText w:val="•"/>
      <w:lvlJc w:val="left"/>
      <w:pPr>
        <w:ind w:left="4326" w:hanging="356"/>
      </w:pPr>
    </w:lvl>
    <w:lvl w:ilvl="5">
      <w:numFmt w:val="bullet"/>
      <w:lvlText w:val="•"/>
      <w:lvlJc w:val="left"/>
      <w:pPr>
        <w:ind w:left="5169" w:hanging="356"/>
      </w:pPr>
    </w:lvl>
    <w:lvl w:ilvl="6">
      <w:numFmt w:val="bullet"/>
      <w:lvlText w:val="•"/>
      <w:lvlJc w:val="left"/>
      <w:pPr>
        <w:ind w:left="6013" w:hanging="356"/>
      </w:pPr>
    </w:lvl>
    <w:lvl w:ilvl="7">
      <w:numFmt w:val="bullet"/>
      <w:lvlText w:val="•"/>
      <w:lvlJc w:val="left"/>
      <w:pPr>
        <w:ind w:left="6856" w:hanging="356"/>
      </w:pPr>
    </w:lvl>
    <w:lvl w:ilvl="8">
      <w:numFmt w:val="bullet"/>
      <w:lvlText w:val="•"/>
      <w:lvlJc w:val="left"/>
      <w:pPr>
        <w:ind w:left="7699" w:hanging="356"/>
      </w:pPr>
    </w:lvl>
  </w:abstractNum>
  <w:abstractNum w:abstractNumId="111">
    <w:nsid w:val="00000471"/>
    <w:multiLevelType w:val="multilevel"/>
    <w:tmpl w:val="000008F4"/>
    <w:lvl w:ilvl="0">
      <w:start w:val="1"/>
      <w:numFmt w:val="lowerLetter"/>
      <w:lvlText w:val="%1)"/>
      <w:lvlJc w:val="left"/>
      <w:pPr>
        <w:ind w:left="678" w:hanging="532"/>
      </w:pPr>
      <w:rPr>
        <w:rFonts w:ascii="Times New Roman" w:hAnsi="Times New Roman" w:cs="Times New Roman"/>
        <w:b w:val="0"/>
        <w:bCs w:val="0"/>
        <w:spacing w:val="-2"/>
        <w:w w:val="124"/>
        <w:sz w:val="20"/>
        <w:szCs w:val="20"/>
      </w:rPr>
    </w:lvl>
    <w:lvl w:ilvl="1">
      <w:numFmt w:val="bullet"/>
      <w:lvlText w:val="•"/>
      <w:lvlJc w:val="left"/>
      <w:pPr>
        <w:ind w:left="1556" w:hanging="532"/>
      </w:pPr>
    </w:lvl>
    <w:lvl w:ilvl="2">
      <w:numFmt w:val="bullet"/>
      <w:lvlText w:val="•"/>
      <w:lvlJc w:val="left"/>
      <w:pPr>
        <w:ind w:left="2434" w:hanging="532"/>
      </w:pPr>
    </w:lvl>
    <w:lvl w:ilvl="3">
      <w:numFmt w:val="bullet"/>
      <w:lvlText w:val="•"/>
      <w:lvlJc w:val="left"/>
      <w:pPr>
        <w:ind w:left="3312" w:hanging="532"/>
      </w:pPr>
    </w:lvl>
    <w:lvl w:ilvl="4">
      <w:numFmt w:val="bullet"/>
      <w:lvlText w:val="•"/>
      <w:lvlJc w:val="left"/>
      <w:pPr>
        <w:ind w:left="4191" w:hanging="532"/>
      </w:pPr>
    </w:lvl>
    <w:lvl w:ilvl="5">
      <w:numFmt w:val="bullet"/>
      <w:lvlText w:val="•"/>
      <w:lvlJc w:val="left"/>
      <w:pPr>
        <w:ind w:left="5069" w:hanging="532"/>
      </w:pPr>
    </w:lvl>
    <w:lvl w:ilvl="6">
      <w:numFmt w:val="bullet"/>
      <w:lvlText w:val="•"/>
      <w:lvlJc w:val="left"/>
      <w:pPr>
        <w:ind w:left="5947" w:hanging="532"/>
      </w:pPr>
    </w:lvl>
    <w:lvl w:ilvl="7">
      <w:numFmt w:val="bullet"/>
      <w:lvlText w:val="•"/>
      <w:lvlJc w:val="left"/>
      <w:pPr>
        <w:ind w:left="6825" w:hanging="532"/>
      </w:pPr>
    </w:lvl>
    <w:lvl w:ilvl="8">
      <w:numFmt w:val="bullet"/>
      <w:lvlText w:val="•"/>
      <w:lvlJc w:val="left"/>
      <w:pPr>
        <w:ind w:left="7703" w:hanging="532"/>
      </w:pPr>
    </w:lvl>
  </w:abstractNum>
  <w:abstractNum w:abstractNumId="112">
    <w:nsid w:val="00000472"/>
    <w:multiLevelType w:val="multilevel"/>
    <w:tmpl w:val="000008F5"/>
    <w:lvl w:ilvl="0">
      <w:numFmt w:val="bullet"/>
      <w:lvlText w:val=""/>
      <w:lvlJc w:val="left"/>
      <w:pPr>
        <w:ind w:left="88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727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420" w:hanging="360"/>
      </w:pPr>
    </w:lvl>
    <w:lvl w:ilvl="4">
      <w:numFmt w:val="bullet"/>
      <w:lvlText w:val="•"/>
      <w:lvlJc w:val="left"/>
      <w:pPr>
        <w:ind w:left="4266" w:hanging="360"/>
      </w:pPr>
    </w:lvl>
    <w:lvl w:ilvl="5">
      <w:numFmt w:val="bullet"/>
      <w:lvlText w:val="•"/>
      <w:lvlJc w:val="left"/>
      <w:pPr>
        <w:ind w:left="5113" w:hanging="360"/>
      </w:pPr>
    </w:lvl>
    <w:lvl w:ilvl="6">
      <w:numFmt w:val="bullet"/>
      <w:lvlText w:val="•"/>
      <w:lvlJc w:val="left"/>
      <w:pPr>
        <w:ind w:left="5960" w:hanging="360"/>
      </w:pPr>
    </w:lvl>
    <w:lvl w:ilvl="7">
      <w:numFmt w:val="bullet"/>
      <w:lvlText w:val="•"/>
      <w:lvlJc w:val="left"/>
      <w:pPr>
        <w:ind w:left="6806" w:hanging="360"/>
      </w:pPr>
    </w:lvl>
    <w:lvl w:ilvl="8">
      <w:numFmt w:val="bullet"/>
      <w:lvlText w:val="•"/>
      <w:lvlJc w:val="left"/>
      <w:pPr>
        <w:ind w:left="7653" w:hanging="360"/>
      </w:pPr>
    </w:lvl>
  </w:abstractNum>
  <w:num w:numId="1">
    <w:abstractNumId w:val="112"/>
  </w:num>
  <w:num w:numId="2">
    <w:abstractNumId w:val="111"/>
  </w:num>
  <w:num w:numId="3">
    <w:abstractNumId w:val="110"/>
  </w:num>
  <w:num w:numId="4">
    <w:abstractNumId w:val="109"/>
  </w:num>
  <w:num w:numId="5">
    <w:abstractNumId w:val="108"/>
  </w:num>
  <w:num w:numId="6">
    <w:abstractNumId w:val="107"/>
  </w:num>
  <w:num w:numId="7">
    <w:abstractNumId w:val="106"/>
  </w:num>
  <w:num w:numId="8">
    <w:abstractNumId w:val="105"/>
  </w:num>
  <w:num w:numId="9">
    <w:abstractNumId w:val="104"/>
  </w:num>
  <w:num w:numId="10">
    <w:abstractNumId w:val="103"/>
  </w:num>
  <w:num w:numId="11">
    <w:abstractNumId w:val="102"/>
  </w:num>
  <w:num w:numId="12">
    <w:abstractNumId w:val="101"/>
  </w:num>
  <w:num w:numId="13">
    <w:abstractNumId w:val="100"/>
  </w:num>
  <w:num w:numId="14">
    <w:abstractNumId w:val="99"/>
  </w:num>
  <w:num w:numId="15">
    <w:abstractNumId w:val="98"/>
  </w:num>
  <w:num w:numId="16">
    <w:abstractNumId w:val="97"/>
  </w:num>
  <w:num w:numId="17">
    <w:abstractNumId w:val="96"/>
  </w:num>
  <w:num w:numId="18">
    <w:abstractNumId w:val="95"/>
  </w:num>
  <w:num w:numId="19">
    <w:abstractNumId w:val="94"/>
  </w:num>
  <w:num w:numId="20">
    <w:abstractNumId w:val="93"/>
  </w:num>
  <w:num w:numId="21">
    <w:abstractNumId w:val="92"/>
  </w:num>
  <w:num w:numId="22">
    <w:abstractNumId w:val="91"/>
  </w:num>
  <w:num w:numId="23">
    <w:abstractNumId w:val="90"/>
  </w:num>
  <w:num w:numId="24">
    <w:abstractNumId w:val="89"/>
  </w:num>
  <w:num w:numId="25">
    <w:abstractNumId w:val="88"/>
  </w:num>
  <w:num w:numId="26">
    <w:abstractNumId w:val="87"/>
  </w:num>
  <w:num w:numId="27">
    <w:abstractNumId w:val="86"/>
  </w:num>
  <w:num w:numId="28">
    <w:abstractNumId w:val="85"/>
  </w:num>
  <w:num w:numId="29">
    <w:abstractNumId w:val="84"/>
  </w:num>
  <w:num w:numId="30">
    <w:abstractNumId w:val="83"/>
  </w:num>
  <w:num w:numId="31">
    <w:abstractNumId w:val="82"/>
  </w:num>
  <w:num w:numId="32">
    <w:abstractNumId w:val="81"/>
  </w:num>
  <w:num w:numId="33">
    <w:abstractNumId w:val="80"/>
  </w:num>
  <w:num w:numId="34">
    <w:abstractNumId w:val="79"/>
  </w:num>
  <w:num w:numId="35">
    <w:abstractNumId w:val="78"/>
  </w:num>
  <w:num w:numId="36">
    <w:abstractNumId w:val="77"/>
  </w:num>
  <w:num w:numId="37">
    <w:abstractNumId w:val="76"/>
  </w:num>
  <w:num w:numId="38">
    <w:abstractNumId w:val="75"/>
  </w:num>
  <w:num w:numId="39">
    <w:abstractNumId w:val="74"/>
  </w:num>
  <w:num w:numId="40">
    <w:abstractNumId w:val="73"/>
  </w:num>
  <w:num w:numId="41">
    <w:abstractNumId w:val="72"/>
  </w:num>
  <w:num w:numId="42">
    <w:abstractNumId w:val="71"/>
  </w:num>
  <w:num w:numId="43">
    <w:abstractNumId w:val="70"/>
  </w:num>
  <w:num w:numId="44">
    <w:abstractNumId w:val="69"/>
  </w:num>
  <w:num w:numId="45">
    <w:abstractNumId w:val="68"/>
  </w:num>
  <w:num w:numId="46">
    <w:abstractNumId w:val="67"/>
  </w:num>
  <w:num w:numId="47">
    <w:abstractNumId w:val="66"/>
  </w:num>
  <w:num w:numId="48">
    <w:abstractNumId w:val="65"/>
  </w:num>
  <w:num w:numId="49">
    <w:abstractNumId w:val="64"/>
  </w:num>
  <w:num w:numId="50">
    <w:abstractNumId w:val="63"/>
  </w:num>
  <w:num w:numId="51">
    <w:abstractNumId w:val="62"/>
  </w:num>
  <w:num w:numId="52">
    <w:abstractNumId w:val="61"/>
  </w:num>
  <w:num w:numId="53">
    <w:abstractNumId w:val="60"/>
  </w:num>
  <w:num w:numId="54">
    <w:abstractNumId w:val="59"/>
  </w:num>
  <w:num w:numId="55">
    <w:abstractNumId w:val="58"/>
  </w:num>
  <w:num w:numId="56">
    <w:abstractNumId w:val="57"/>
  </w:num>
  <w:num w:numId="57">
    <w:abstractNumId w:val="56"/>
  </w:num>
  <w:num w:numId="58">
    <w:abstractNumId w:val="55"/>
  </w:num>
  <w:num w:numId="59">
    <w:abstractNumId w:val="54"/>
  </w:num>
  <w:num w:numId="60">
    <w:abstractNumId w:val="53"/>
  </w:num>
  <w:num w:numId="61">
    <w:abstractNumId w:val="52"/>
  </w:num>
  <w:num w:numId="62">
    <w:abstractNumId w:val="51"/>
  </w:num>
  <w:num w:numId="63">
    <w:abstractNumId w:val="50"/>
  </w:num>
  <w:num w:numId="64">
    <w:abstractNumId w:val="49"/>
  </w:num>
  <w:num w:numId="65">
    <w:abstractNumId w:val="48"/>
  </w:num>
  <w:num w:numId="66">
    <w:abstractNumId w:val="47"/>
  </w:num>
  <w:num w:numId="67">
    <w:abstractNumId w:val="46"/>
  </w:num>
  <w:num w:numId="68">
    <w:abstractNumId w:val="45"/>
  </w:num>
  <w:num w:numId="69">
    <w:abstractNumId w:val="44"/>
  </w:num>
  <w:num w:numId="70">
    <w:abstractNumId w:val="43"/>
  </w:num>
  <w:num w:numId="71">
    <w:abstractNumId w:val="42"/>
  </w:num>
  <w:num w:numId="72">
    <w:abstractNumId w:val="41"/>
  </w:num>
  <w:num w:numId="73">
    <w:abstractNumId w:val="40"/>
  </w:num>
  <w:num w:numId="74">
    <w:abstractNumId w:val="39"/>
  </w:num>
  <w:num w:numId="75">
    <w:abstractNumId w:val="38"/>
  </w:num>
  <w:num w:numId="76">
    <w:abstractNumId w:val="37"/>
  </w:num>
  <w:num w:numId="77">
    <w:abstractNumId w:val="36"/>
  </w:num>
  <w:num w:numId="78">
    <w:abstractNumId w:val="35"/>
  </w:num>
  <w:num w:numId="79">
    <w:abstractNumId w:val="34"/>
  </w:num>
  <w:num w:numId="80">
    <w:abstractNumId w:val="33"/>
  </w:num>
  <w:num w:numId="81">
    <w:abstractNumId w:val="32"/>
  </w:num>
  <w:num w:numId="82">
    <w:abstractNumId w:val="31"/>
  </w:num>
  <w:num w:numId="83">
    <w:abstractNumId w:val="30"/>
  </w:num>
  <w:num w:numId="84">
    <w:abstractNumId w:val="29"/>
  </w:num>
  <w:num w:numId="85">
    <w:abstractNumId w:val="28"/>
  </w:num>
  <w:num w:numId="86">
    <w:abstractNumId w:val="27"/>
  </w:num>
  <w:num w:numId="87">
    <w:abstractNumId w:val="26"/>
  </w:num>
  <w:num w:numId="88">
    <w:abstractNumId w:val="25"/>
  </w:num>
  <w:num w:numId="89">
    <w:abstractNumId w:val="24"/>
  </w:num>
  <w:num w:numId="90">
    <w:abstractNumId w:val="23"/>
  </w:num>
  <w:num w:numId="91">
    <w:abstractNumId w:val="22"/>
  </w:num>
  <w:num w:numId="92">
    <w:abstractNumId w:val="21"/>
  </w:num>
  <w:num w:numId="93">
    <w:abstractNumId w:val="20"/>
  </w:num>
  <w:num w:numId="94">
    <w:abstractNumId w:val="19"/>
  </w:num>
  <w:num w:numId="95">
    <w:abstractNumId w:val="18"/>
  </w:num>
  <w:num w:numId="96">
    <w:abstractNumId w:val="17"/>
  </w:num>
  <w:num w:numId="97">
    <w:abstractNumId w:val="16"/>
  </w:num>
  <w:num w:numId="98">
    <w:abstractNumId w:val="15"/>
  </w:num>
  <w:num w:numId="99">
    <w:abstractNumId w:val="14"/>
  </w:num>
  <w:num w:numId="100">
    <w:abstractNumId w:val="13"/>
  </w:num>
  <w:num w:numId="101">
    <w:abstractNumId w:val="12"/>
  </w:num>
  <w:num w:numId="102">
    <w:abstractNumId w:val="11"/>
  </w:num>
  <w:num w:numId="103">
    <w:abstractNumId w:val="10"/>
  </w:num>
  <w:num w:numId="104">
    <w:abstractNumId w:val="9"/>
  </w:num>
  <w:num w:numId="105">
    <w:abstractNumId w:val="8"/>
  </w:num>
  <w:num w:numId="106">
    <w:abstractNumId w:val="7"/>
  </w:num>
  <w:num w:numId="107">
    <w:abstractNumId w:val="6"/>
  </w:num>
  <w:num w:numId="108">
    <w:abstractNumId w:val="5"/>
  </w:num>
  <w:num w:numId="109">
    <w:abstractNumId w:val="4"/>
  </w:num>
  <w:num w:numId="110">
    <w:abstractNumId w:val="3"/>
  </w:num>
  <w:num w:numId="111">
    <w:abstractNumId w:val="2"/>
  </w:num>
  <w:num w:numId="112">
    <w:abstractNumId w:val="1"/>
  </w:num>
  <w:num w:numId="113">
    <w:abstractNumId w:val="0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4tuLlUKulWPA5+gWD2fP4tlZaEE=" w:salt="G+eITWiGaMB3AjJSA3cgNA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47"/>
    <w:rsid w:val="00184027"/>
    <w:rsid w:val="00236BC2"/>
    <w:rsid w:val="00292215"/>
    <w:rsid w:val="003D1437"/>
    <w:rsid w:val="00404A18"/>
    <w:rsid w:val="007346E2"/>
    <w:rsid w:val="007A367D"/>
    <w:rsid w:val="00A26E9F"/>
    <w:rsid w:val="00AF2547"/>
    <w:rsid w:val="00B73650"/>
    <w:rsid w:val="00C17412"/>
    <w:rsid w:val="00D30B7F"/>
    <w:rsid w:val="00DA0103"/>
    <w:rsid w:val="00DA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60"/>
      <w:outlineLvl w:val="0"/>
    </w:pPr>
    <w:rPr>
      <w:rFonts w:ascii="Arial" w:hAnsi="Arial" w:cs="Arial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54"/>
      <w:ind w:left="694"/>
      <w:outlineLvl w:val="1"/>
    </w:pPr>
    <w:rPr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60"/>
      <w:outlineLvl w:val="2"/>
    </w:pPr>
    <w:rPr>
      <w:rFonts w:ascii="Arial" w:hAnsi="Arial" w:cs="Arial"/>
      <w:b/>
      <w:bCs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694"/>
      <w:outlineLvl w:val="3"/>
    </w:pPr>
    <w:rPr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1"/>
    <w:qFormat/>
    <w:pPr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160"/>
      <w:outlineLvl w:val="5"/>
    </w:pPr>
    <w:rPr>
      <w:rFonts w:ascii="Arial" w:hAnsi="Arial" w:cs="Arial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135"/>
      <w:outlineLvl w:val="6"/>
    </w:pPr>
    <w:rPr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1"/>
    <w:qFormat/>
    <w:pPr>
      <w:ind w:left="160"/>
      <w:outlineLvl w:val="7"/>
    </w:pPr>
    <w:rPr>
      <w:rFonts w:ascii="Arial" w:hAnsi="Arial" w:cs="Arial"/>
      <w:b/>
      <w:b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pPr>
      <w:ind w:left="100"/>
      <w:outlineLvl w:val="8"/>
    </w:pPr>
    <w:rPr>
      <w:rFonts w:ascii="Arial" w:hAnsi="Arial" w:cs="Arial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46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AF2547"/>
    <w:pPr>
      <w:widowControl/>
      <w:autoSpaceDE/>
      <w:autoSpaceDN/>
      <w:adjustRightInd/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736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65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36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365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60"/>
      <w:outlineLvl w:val="0"/>
    </w:pPr>
    <w:rPr>
      <w:rFonts w:ascii="Arial" w:hAnsi="Arial" w:cs="Arial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54"/>
      <w:ind w:left="694"/>
      <w:outlineLvl w:val="1"/>
    </w:pPr>
    <w:rPr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60"/>
      <w:outlineLvl w:val="2"/>
    </w:pPr>
    <w:rPr>
      <w:rFonts w:ascii="Arial" w:hAnsi="Arial" w:cs="Arial"/>
      <w:b/>
      <w:bCs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694"/>
      <w:outlineLvl w:val="3"/>
    </w:pPr>
    <w:rPr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1"/>
    <w:qFormat/>
    <w:pPr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160"/>
      <w:outlineLvl w:val="5"/>
    </w:pPr>
    <w:rPr>
      <w:rFonts w:ascii="Arial" w:hAnsi="Arial" w:cs="Arial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135"/>
      <w:outlineLvl w:val="6"/>
    </w:pPr>
    <w:rPr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1"/>
    <w:qFormat/>
    <w:pPr>
      <w:ind w:left="160"/>
      <w:outlineLvl w:val="7"/>
    </w:pPr>
    <w:rPr>
      <w:rFonts w:ascii="Arial" w:hAnsi="Arial" w:cs="Arial"/>
      <w:b/>
      <w:b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pPr>
      <w:ind w:left="100"/>
      <w:outlineLvl w:val="8"/>
    </w:pPr>
    <w:rPr>
      <w:rFonts w:ascii="Arial" w:hAnsi="Arial" w:cs="Arial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46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AF2547"/>
    <w:pPr>
      <w:widowControl/>
      <w:autoSpaceDE/>
      <w:autoSpaceDN/>
      <w:adjustRightInd/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736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65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36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365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header" Target="header32.xml"/><Relationship Id="rId21" Type="http://schemas.openxmlformats.org/officeDocument/2006/relationships/image" Target="media/image3.png"/><Relationship Id="rId42" Type="http://schemas.openxmlformats.org/officeDocument/2006/relationships/image" Target="media/image8.png"/><Relationship Id="rId47" Type="http://schemas.openxmlformats.org/officeDocument/2006/relationships/image" Target="media/image11.png"/><Relationship Id="rId63" Type="http://schemas.openxmlformats.org/officeDocument/2006/relationships/header" Target="header17.xml"/><Relationship Id="rId68" Type="http://schemas.openxmlformats.org/officeDocument/2006/relationships/footer" Target="footer17.xml"/><Relationship Id="rId84" Type="http://schemas.openxmlformats.org/officeDocument/2006/relationships/hyperlink" Target="http://www.fordefoundation.org.au/" TargetMode="External"/><Relationship Id="rId89" Type="http://schemas.openxmlformats.org/officeDocument/2006/relationships/footer" Target="footer20.xml"/><Relationship Id="rId112" Type="http://schemas.openxmlformats.org/officeDocument/2006/relationships/image" Target="media/image220.png"/><Relationship Id="rId133" Type="http://schemas.openxmlformats.org/officeDocument/2006/relationships/header" Target="header38.xml"/><Relationship Id="rId138" Type="http://schemas.openxmlformats.org/officeDocument/2006/relationships/footer" Target="footer38.xml"/><Relationship Id="rId154" Type="http://schemas.openxmlformats.org/officeDocument/2006/relationships/image" Target="media/image27.png"/><Relationship Id="rId361" Type="http://schemas.openxmlformats.org/officeDocument/2006/relationships/footer" Target="footer45.xml"/><Relationship Id="rId366" Type="http://schemas.openxmlformats.org/officeDocument/2006/relationships/header" Target="header48.xml"/><Relationship Id="rId382" Type="http://schemas.openxmlformats.org/officeDocument/2006/relationships/fontTable" Target="fontTable.xml"/><Relationship Id="rId16" Type="http://schemas.openxmlformats.org/officeDocument/2006/relationships/image" Target="media/image2.png"/><Relationship Id="rId107" Type="http://schemas.openxmlformats.org/officeDocument/2006/relationships/header" Target="header30.xml"/><Relationship Id="rId11" Type="http://schemas.openxmlformats.org/officeDocument/2006/relationships/header" Target="header2.xml"/><Relationship Id="rId32" Type="http://schemas.openxmlformats.org/officeDocument/2006/relationships/header" Target="header6.xml"/><Relationship Id="rId37" Type="http://schemas.openxmlformats.org/officeDocument/2006/relationships/hyperlink" Target="https://www.pt.qld.gov.au/" TargetMode="External"/><Relationship Id="rId53" Type="http://schemas.openxmlformats.org/officeDocument/2006/relationships/footer" Target="footer10.xml"/><Relationship Id="rId58" Type="http://schemas.openxmlformats.org/officeDocument/2006/relationships/header" Target="header15.xml"/><Relationship Id="rId74" Type="http://schemas.openxmlformats.org/officeDocument/2006/relationships/image" Target="media/image15.png"/><Relationship Id="rId79" Type="http://schemas.openxmlformats.org/officeDocument/2006/relationships/header" Target="header21.xml"/><Relationship Id="rId102" Type="http://schemas.openxmlformats.org/officeDocument/2006/relationships/footer" Target="footer25.xml"/><Relationship Id="rId123" Type="http://schemas.openxmlformats.org/officeDocument/2006/relationships/header" Target="header33.xml"/><Relationship Id="rId128" Type="http://schemas.openxmlformats.org/officeDocument/2006/relationships/footer" Target="footer33.xml"/><Relationship Id="rId144" Type="http://schemas.openxmlformats.org/officeDocument/2006/relationships/header" Target="header43.xml"/><Relationship Id="rId149" Type="http://schemas.openxmlformats.org/officeDocument/2006/relationships/hyperlink" Target="mailto:clientenq@pt.qld.gov.au" TargetMode="External"/><Relationship Id="rId377" Type="http://schemas.openxmlformats.org/officeDocument/2006/relationships/hyperlink" Target="https://data.qld.gov.au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19.jpg"/><Relationship Id="rId95" Type="http://schemas.openxmlformats.org/officeDocument/2006/relationships/footer" Target="footer22.xml"/><Relationship Id="rId372" Type="http://schemas.openxmlformats.org/officeDocument/2006/relationships/footer" Target="footer47.xml"/><Relationship Id="rId22" Type="http://schemas.openxmlformats.org/officeDocument/2006/relationships/image" Target="media/image30.png"/><Relationship Id="rId27" Type="http://schemas.openxmlformats.org/officeDocument/2006/relationships/footer" Target="footer5.xml"/><Relationship Id="rId43" Type="http://schemas.openxmlformats.org/officeDocument/2006/relationships/image" Target="media/image9.png"/><Relationship Id="rId48" Type="http://schemas.openxmlformats.org/officeDocument/2006/relationships/image" Target="media/image12.png"/><Relationship Id="rId64" Type="http://schemas.openxmlformats.org/officeDocument/2006/relationships/footer" Target="footer15.xml"/><Relationship Id="rId69" Type="http://schemas.openxmlformats.org/officeDocument/2006/relationships/header" Target="header20.xml"/><Relationship Id="rId113" Type="http://schemas.openxmlformats.org/officeDocument/2006/relationships/image" Target="media/image23.png"/><Relationship Id="rId118" Type="http://schemas.openxmlformats.org/officeDocument/2006/relationships/footer" Target="footer30.xml"/><Relationship Id="rId134" Type="http://schemas.openxmlformats.org/officeDocument/2006/relationships/footer" Target="footer36.xml"/><Relationship Id="rId139" Type="http://schemas.openxmlformats.org/officeDocument/2006/relationships/header" Target="header41.xml"/><Relationship Id="rId367" Type="http://schemas.openxmlformats.org/officeDocument/2006/relationships/footer" Target="footer46.xml"/><Relationship Id="rId80" Type="http://schemas.openxmlformats.org/officeDocument/2006/relationships/footer" Target="footer19.xml"/><Relationship Id="rId85" Type="http://schemas.openxmlformats.org/officeDocument/2006/relationships/image" Target="media/image18.png"/><Relationship Id="rId150" Type="http://schemas.openxmlformats.org/officeDocument/2006/relationships/header" Target="header45.xml"/><Relationship Id="rId362" Type="http://schemas.openxmlformats.org/officeDocument/2006/relationships/hyperlink" Target="https://www.pt.qld.gov.au/media/1812/lets-talk-about-enduring-powers-of-attorney_brochure_dl_2020.pdf" TargetMode="External"/><Relationship Id="rId383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image" Target="media/image20.pn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59" Type="http://schemas.openxmlformats.org/officeDocument/2006/relationships/footer" Target="footer13.xml"/><Relationship Id="rId103" Type="http://schemas.openxmlformats.org/officeDocument/2006/relationships/header" Target="header28.xml"/><Relationship Id="rId108" Type="http://schemas.openxmlformats.org/officeDocument/2006/relationships/footer" Target="footer28.xml"/><Relationship Id="rId124" Type="http://schemas.openxmlformats.org/officeDocument/2006/relationships/footer" Target="footer31.xml"/><Relationship Id="rId129" Type="http://schemas.openxmlformats.org/officeDocument/2006/relationships/header" Target="header36.xml"/><Relationship Id="rId357" Type="http://schemas.openxmlformats.org/officeDocument/2006/relationships/image" Target="media/image199.png"/><Relationship Id="rId54" Type="http://schemas.openxmlformats.org/officeDocument/2006/relationships/header" Target="header13.xml"/><Relationship Id="rId70" Type="http://schemas.openxmlformats.org/officeDocument/2006/relationships/footer" Target="footer18.xml"/><Relationship Id="rId75" Type="http://schemas.openxmlformats.org/officeDocument/2006/relationships/image" Target="media/image150.png"/><Relationship Id="rId91" Type="http://schemas.openxmlformats.org/officeDocument/2006/relationships/header" Target="header23.xml"/><Relationship Id="rId96" Type="http://schemas.openxmlformats.org/officeDocument/2006/relationships/header" Target="header25.xml"/><Relationship Id="rId140" Type="http://schemas.openxmlformats.org/officeDocument/2006/relationships/footer" Target="footer39.xml"/><Relationship Id="rId145" Type="http://schemas.openxmlformats.org/officeDocument/2006/relationships/footer" Target="footer41.xml"/><Relationship Id="rId373" Type="http://schemas.openxmlformats.org/officeDocument/2006/relationships/header" Target="header50.xml"/><Relationship Id="rId378" Type="http://schemas.openxmlformats.org/officeDocument/2006/relationships/header" Target="header5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creativecommons.org/licenses/by/4.0/" TargetMode="External"/><Relationship Id="rId28" Type="http://schemas.openxmlformats.org/officeDocument/2006/relationships/image" Target="media/image4.png"/><Relationship Id="rId49" Type="http://schemas.openxmlformats.org/officeDocument/2006/relationships/header" Target="header11.xml"/><Relationship Id="rId114" Type="http://schemas.openxmlformats.org/officeDocument/2006/relationships/image" Target="media/image230.png"/><Relationship Id="rId119" Type="http://schemas.openxmlformats.org/officeDocument/2006/relationships/image" Target="media/image25.png"/><Relationship Id="rId44" Type="http://schemas.openxmlformats.org/officeDocument/2006/relationships/header" Target="header10.xml"/><Relationship Id="rId60" Type="http://schemas.openxmlformats.org/officeDocument/2006/relationships/header" Target="header16.xml"/><Relationship Id="rId65" Type="http://schemas.openxmlformats.org/officeDocument/2006/relationships/header" Target="header18.xml"/><Relationship Id="rId81" Type="http://schemas.openxmlformats.org/officeDocument/2006/relationships/hyperlink" Target="http://www.ladybowentrust.org.au/" TargetMode="External"/><Relationship Id="rId86" Type="http://schemas.openxmlformats.org/officeDocument/2006/relationships/image" Target="media/image180.png"/><Relationship Id="rId130" Type="http://schemas.openxmlformats.org/officeDocument/2006/relationships/footer" Target="footer34.xml"/><Relationship Id="rId135" Type="http://schemas.openxmlformats.org/officeDocument/2006/relationships/header" Target="header39.xml"/><Relationship Id="rId151" Type="http://schemas.openxmlformats.org/officeDocument/2006/relationships/footer" Target="footer43.xml"/><Relationship Id="rId363" Type="http://schemas.openxmlformats.org/officeDocument/2006/relationships/hyperlink" Target="https://www.pt.qld.gov.au/media/1812/lets-talk-about-enduring-powers-of-attorney_brochure_dl_2020.pdf" TargetMode="External"/><Relationship Id="rId368" Type="http://schemas.openxmlformats.org/officeDocument/2006/relationships/hyperlink" Target="http://www.qld.gov.au/about/contact-government/contacts/government-service-offic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pt.qld.gov.au/" TargetMode="External"/><Relationship Id="rId39" Type="http://schemas.openxmlformats.org/officeDocument/2006/relationships/footer" Target="footer7.xml"/><Relationship Id="rId109" Type="http://schemas.openxmlformats.org/officeDocument/2006/relationships/header" Target="header31.xml"/><Relationship Id="rId34" Type="http://schemas.openxmlformats.org/officeDocument/2006/relationships/header" Target="header7.xml"/><Relationship Id="rId50" Type="http://schemas.openxmlformats.org/officeDocument/2006/relationships/footer" Target="footer9.xml"/><Relationship Id="rId55" Type="http://schemas.openxmlformats.org/officeDocument/2006/relationships/footer" Target="footer11.xml"/><Relationship Id="rId76" Type="http://schemas.openxmlformats.org/officeDocument/2006/relationships/hyperlink" Target="http://www.qatsif.org.au/" TargetMode="External"/><Relationship Id="rId97" Type="http://schemas.openxmlformats.org/officeDocument/2006/relationships/footer" Target="footer23.xml"/><Relationship Id="rId104" Type="http://schemas.openxmlformats.org/officeDocument/2006/relationships/footer" Target="footer26.xml"/><Relationship Id="rId120" Type="http://schemas.openxmlformats.org/officeDocument/2006/relationships/image" Target="media/image250.png"/><Relationship Id="rId125" Type="http://schemas.openxmlformats.org/officeDocument/2006/relationships/header" Target="header34.xml"/><Relationship Id="rId141" Type="http://schemas.openxmlformats.org/officeDocument/2006/relationships/header" Target="header42.xml"/><Relationship Id="rId146" Type="http://schemas.openxmlformats.org/officeDocument/2006/relationships/hyperlink" Target="mailto:clientenq@pt.qld.gov.au" TargetMode="External"/><Relationship Id="rId358" Type="http://schemas.openxmlformats.org/officeDocument/2006/relationships/image" Target="media/image28.png"/><Relationship Id="rId374" Type="http://schemas.openxmlformats.org/officeDocument/2006/relationships/header" Target="header51.xml"/><Relationship Id="rId379" Type="http://schemas.openxmlformats.org/officeDocument/2006/relationships/image" Target="media/image29.jpg"/><Relationship Id="rId7" Type="http://schemas.openxmlformats.org/officeDocument/2006/relationships/footnotes" Target="footnotes.xml"/><Relationship Id="rId71" Type="http://schemas.openxmlformats.org/officeDocument/2006/relationships/image" Target="media/image14.png"/><Relationship Id="rId92" Type="http://schemas.openxmlformats.org/officeDocument/2006/relationships/footer" Target="footer21.xml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eader" Target="header4.xml"/><Relationship Id="rId40" Type="http://schemas.openxmlformats.org/officeDocument/2006/relationships/image" Target="media/image7.png"/><Relationship Id="rId45" Type="http://schemas.openxmlformats.org/officeDocument/2006/relationships/footer" Target="footer8.xml"/><Relationship Id="rId66" Type="http://schemas.openxmlformats.org/officeDocument/2006/relationships/footer" Target="footer16.xml"/><Relationship Id="rId87" Type="http://schemas.openxmlformats.org/officeDocument/2006/relationships/hyperlink" Target="http://www.gladstonefoundation.org.au/" TargetMode="External"/><Relationship Id="rId110" Type="http://schemas.openxmlformats.org/officeDocument/2006/relationships/footer" Target="footer29.xml"/><Relationship Id="rId115" Type="http://schemas.openxmlformats.org/officeDocument/2006/relationships/image" Target="media/image24.png"/><Relationship Id="rId131" Type="http://schemas.openxmlformats.org/officeDocument/2006/relationships/header" Target="header37.xml"/><Relationship Id="rId136" Type="http://schemas.openxmlformats.org/officeDocument/2006/relationships/footer" Target="footer37.xml"/><Relationship Id="rId364" Type="http://schemas.openxmlformats.org/officeDocument/2006/relationships/hyperlink" Target="https://www.pt.qld.gov.au/media/1815/lets-talk-about-executors_brochure_dl_2020.pdf" TargetMode="External"/><Relationship Id="rId369" Type="http://schemas.openxmlformats.org/officeDocument/2006/relationships/hyperlink" Target="http://www.qld.gov.au/about/contact-government/contacts/government-service-offices/" TargetMode="External"/><Relationship Id="rId61" Type="http://schemas.openxmlformats.org/officeDocument/2006/relationships/footer" Target="footer14.xml"/><Relationship Id="rId82" Type="http://schemas.openxmlformats.org/officeDocument/2006/relationships/image" Target="media/image17.png"/><Relationship Id="rId152" Type="http://schemas.openxmlformats.org/officeDocument/2006/relationships/header" Target="header46.xml"/><Relationship Id="rId380" Type="http://schemas.openxmlformats.org/officeDocument/2006/relationships/header" Target="header53.xml"/><Relationship Id="rId19" Type="http://schemas.openxmlformats.org/officeDocument/2006/relationships/hyperlink" Target="mailto:governance@pt.qld.gov.au" TargetMode="External"/><Relationship Id="rId14" Type="http://schemas.openxmlformats.org/officeDocument/2006/relationships/header" Target="header3.xml"/><Relationship Id="rId30" Type="http://schemas.openxmlformats.org/officeDocument/2006/relationships/image" Target="media/image40.png"/><Relationship Id="rId35" Type="http://schemas.openxmlformats.org/officeDocument/2006/relationships/image" Target="media/image6.png"/><Relationship Id="rId56" Type="http://schemas.openxmlformats.org/officeDocument/2006/relationships/header" Target="header14.xml"/><Relationship Id="rId77" Type="http://schemas.openxmlformats.org/officeDocument/2006/relationships/image" Target="media/image16.png"/><Relationship Id="rId100" Type="http://schemas.openxmlformats.org/officeDocument/2006/relationships/image" Target="media/image21.jpg"/><Relationship Id="rId105" Type="http://schemas.openxmlformats.org/officeDocument/2006/relationships/header" Target="header29.xml"/><Relationship Id="rId126" Type="http://schemas.openxmlformats.org/officeDocument/2006/relationships/footer" Target="footer32.xml"/><Relationship Id="rId147" Type="http://schemas.openxmlformats.org/officeDocument/2006/relationships/header" Target="header44.xml"/><Relationship Id="rId359" Type="http://schemas.openxmlformats.org/officeDocument/2006/relationships/image" Target="media/image200.png"/><Relationship Id="rId8" Type="http://schemas.openxmlformats.org/officeDocument/2006/relationships/endnotes" Target="endnotes.xml"/><Relationship Id="rId51" Type="http://schemas.openxmlformats.org/officeDocument/2006/relationships/image" Target="media/image13.png"/><Relationship Id="rId72" Type="http://schemas.openxmlformats.org/officeDocument/2006/relationships/image" Target="media/image140.png"/><Relationship Id="rId93" Type="http://schemas.openxmlformats.org/officeDocument/2006/relationships/image" Target="media/image20.jpg"/><Relationship Id="rId98" Type="http://schemas.openxmlformats.org/officeDocument/2006/relationships/header" Target="header26.xml"/><Relationship Id="rId121" Type="http://schemas.openxmlformats.org/officeDocument/2006/relationships/image" Target="media/image26.png"/><Relationship Id="rId142" Type="http://schemas.openxmlformats.org/officeDocument/2006/relationships/footer" Target="footer40.xml"/><Relationship Id="rId370" Type="http://schemas.openxmlformats.org/officeDocument/2006/relationships/hyperlink" Target="https://www.pt.qld.gov.au/media/1813/lets_talk_about_wills_brochure_dl_2020.pdf" TargetMode="External"/><Relationship Id="rId375" Type="http://schemas.openxmlformats.org/officeDocument/2006/relationships/hyperlink" Target="https://data.qld.gov.au/" TargetMode="External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image" Target="media/image10.png"/><Relationship Id="rId67" Type="http://schemas.openxmlformats.org/officeDocument/2006/relationships/header" Target="header19.xml"/><Relationship Id="rId116" Type="http://schemas.openxmlformats.org/officeDocument/2006/relationships/image" Target="media/image240.png"/><Relationship Id="rId137" Type="http://schemas.openxmlformats.org/officeDocument/2006/relationships/header" Target="header40.xml"/><Relationship Id="rId20" Type="http://schemas.openxmlformats.org/officeDocument/2006/relationships/hyperlink" Target="https://www.data.qld.gov.au/" TargetMode="External"/><Relationship Id="rId41" Type="http://schemas.openxmlformats.org/officeDocument/2006/relationships/image" Target="media/image70.png"/><Relationship Id="rId62" Type="http://schemas.openxmlformats.org/officeDocument/2006/relationships/hyperlink" Target="https://www.pt.qld.gov.au/contact/contact-us/compliments-and-complaints/" TargetMode="External"/><Relationship Id="rId83" Type="http://schemas.openxmlformats.org/officeDocument/2006/relationships/image" Target="media/image170.png"/><Relationship Id="rId88" Type="http://schemas.openxmlformats.org/officeDocument/2006/relationships/header" Target="header22.xml"/><Relationship Id="rId111" Type="http://schemas.openxmlformats.org/officeDocument/2006/relationships/image" Target="media/image22.png"/><Relationship Id="rId132" Type="http://schemas.openxmlformats.org/officeDocument/2006/relationships/footer" Target="footer35.xml"/><Relationship Id="rId153" Type="http://schemas.openxmlformats.org/officeDocument/2006/relationships/footer" Target="footer44.xml"/><Relationship Id="rId360" Type="http://schemas.openxmlformats.org/officeDocument/2006/relationships/header" Target="header47.xml"/><Relationship Id="rId365" Type="http://schemas.openxmlformats.org/officeDocument/2006/relationships/hyperlink" Target="https://www.pt.qld.gov.au/media/1815/lets-talk-about-executors_brochure_dl_2020.pdf" TargetMode="External"/><Relationship Id="rId381" Type="http://schemas.openxmlformats.org/officeDocument/2006/relationships/footer" Target="footer48.xml"/><Relationship Id="rId15" Type="http://schemas.openxmlformats.org/officeDocument/2006/relationships/footer" Target="footer3.xml"/><Relationship Id="rId36" Type="http://schemas.openxmlformats.org/officeDocument/2006/relationships/header" Target="header8.xml"/><Relationship Id="rId57" Type="http://schemas.openxmlformats.org/officeDocument/2006/relationships/footer" Target="footer12.xml"/><Relationship Id="rId106" Type="http://schemas.openxmlformats.org/officeDocument/2006/relationships/footer" Target="footer27.xml"/><Relationship Id="rId127" Type="http://schemas.openxmlformats.org/officeDocument/2006/relationships/header" Target="header35.xml"/><Relationship Id="rId10" Type="http://schemas.openxmlformats.org/officeDocument/2006/relationships/header" Target="header1.xml"/><Relationship Id="rId31" Type="http://schemas.openxmlformats.org/officeDocument/2006/relationships/image" Target="media/image50.png"/><Relationship Id="rId52" Type="http://schemas.openxmlformats.org/officeDocument/2006/relationships/header" Target="header12.xml"/><Relationship Id="rId73" Type="http://schemas.openxmlformats.org/officeDocument/2006/relationships/hyperlink" Target="http://www.qcf.org.au/" TargetMode="External"/><Relationship Id="rId78" Type="http://schemas.openxmlformats.org/officeDocument/2006/relationships/image" Target="media/image160.png"/><Relationship Id="rId94" Type="http://schemas.openxmlformats.org/officeDocument/2006/relationships/header" Target="header24.xml"/><Relationship Id="rId99" Type="http://schemas.openxmlformats.org/officeDocument/2006/relationships/footer" Target="footer24.xml"/><Relationship Id="rId101" Type="http://schemas.openxmlformats.org/officeDocument/2006/relationships/header" Target="header27.xml"/><Relationship Id="rId122" Type="http://schemas.openxmlformats.org/officeDocument/2006/relationships/image" Target="media/image260.png"/><Relationship Id="rId143" Type="http://schemas.openxmlformats.org/officeDocument/2006/relationships/hyperlink" Target="http://www.pt.qld.gov.au/about/publications/investments/" TargetMode="External"/><Relationship Id="rId148" Type="http://schemas.openxmlformats.org/officeDocument/2006/relationships/footer" Target="footer42.xml"/><Relationship Id="rId371" Type="http://schemas.openxmlformats.org/officeDocument/2006/relationships/header" Target="header49.xml"/><Relationship Id="rId376" Type="http://schemas.openxmlformats.org/officeDocument/2006/relationships/hyperlink" Target="https://data.qld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B3F86-7A05-4B9A-9D18-64811E81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15638</Words>
  <Characters>89138</Characters>
  <Application>Microsoft Office Word</Application>
  <DocSecurity>8</DocSecurity>
  <Lines>742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Public Trustee of Queensland</Company>
  <LinksUpToDate>false</LinksUpToDate>
  <CharactersWithSpaces>104567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TeKani</dc:creator>
  <cp:lastModifiedBy>Renee TeKani</cp:lastModifiedBy>
  <cp:revision>2</cp:revision>
  <dcterms:created xsi:type="dcterms:W3CDTF">2020-09-24T01:40:00Z</dcterms:created>
  <dcterms:modified xsi:type="dcterms:W3CDTF">2020-09-24T01:40:00Z</dcterms:modified>
</cp:coreProperties>
</file>