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4.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9FCA0" w14:textId="30C86CC9" w:rsidR="00623B1D" w:rsidRDefault="00CA70AF">
      <w:pPr>
        <w:pStyle w:val="BodyText"/>
        <w:kinsoku w:val="0"/>
        <w:overflowPunct w:val="0"/>
        <w:spacing w:line="200" w:lineRule="atLeast"/>
        <w:ind w:left="6"/>
        <w:rPr>
          <w:rFonts w:ascii="Times New Roman" w:hAnsi="Times New Roman" w:cs="Times New Roman"/>
        </w:rPr>
        <w:sectPr w:rsidR="00623B1D">
          <w:type w:val="continuous"/>
          <w:pgSz w:w="11910" w:h="16840"/>
          <w:pgMar w:top="0" w:right="0" w:bottom="0" w:left="0" w:header="720" w:footer="720" w:gutter="0"/>
          <w:cols w:space="720"/>
          <w:noEndnote/>
        </w:sectPr>
      </w:pPr>
      <w:bookmarkStart w:id="0" w:name="_Hlk80958801"/>
      <w:bookmarkStart w:id="1" w:name="_Hlk80961555"/>
      <w:bookmarkEnd w:id="0"/>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sidR="004F78D6">
        <w:rPr>
          <w:noProof/>
        </w:rPr>
        <w:lastRenderedPageBreak/>
        <w:drawing>
          <wp:inline distT="0" distB="0" distL="0" distR="0" wp14:anchorId="22412606" wp14:editId="385C724C">
            <wp:extent cx="7560310" cy="10693400"/>
            <wp:effectExtent l="0" t="0" r="2540" b="0"/>
            <wp:docPr id="9864" name="Picture 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38" b="-1038"/>
                    <a:stretch/>
                  </pic:blipFill>
                  <pic:spPr bwMode="auto">
                    <a:xfrm>
                      <a:off x="0" y="0"/>
                      <a:ext cx="7560310" cy="10693400"/>
                    </a:xfrm>
                    <a:prstGeom prst="rect">
                      <a:avLst/>
                    </a:prstGeom>
                    <a:noFill/>
                    <a:ln>
                      <a:noFill/>
                    </a:ln>
                  </pic:spPr>
                </pic:pic>
              </a:graphicData>
            </a:graphic>
          </wp:inline>
        </w:drawing>
      </w:r>
    </w:p>
    <w:p w14:paraId="41DD81C2" w14:textId="77777777" w:rsidR="00623B1D" w:rsidRDefault="00623B1D">
      <w:pPr>
        <w:pStyle w:val="BodyText"/>
        <w:kinsoku w:val="0"/>
        <w:overflowPunct w:val="0"/>
        <w:spacing w:before="7"/>
        <w:ind w:left="0"/>
        <w:rPr>
          <w:rFonts w:ascii="Times New Roman" w:hAnsi="Times New Roman" w:cs="Times New Roman"/>
          <w:sz w:val="8"/>
          <w:szCs w:val="8"/>
        </w:rPr>
      </w:pPr>
    </w:p>
    <w:p w14:paraId="69C7BE39" w14:textId="2493C505" w:rsidR="00623B1D" w:rsidRDefault="00C4748B">
      <w:pPr>
        <w:pStyle w:val="BodyText"/>
        <w:kinsoku w:val="0"/>
        <w:overflowPunct w:val="0"/>
        <w:spacing w:line="40" w:lineRule="atLeast"/>
        <w:ind w:left="109"/>
        <w:rPr>
          <w:rFonts w:ascii="Times New Roman" w:hAnsi="Times New Roman" w:cs="Times New Roman"/>
          <w:sz w:val="4"/>
          <w:szCs w:val="4"/>
        </w:rPr>
      </w:pPr>
      <w:r>
        <w:rPr>
          <w:rFonts w:ascii="Times New Roman" w:hAnsi="Times New Roman" w:cs="Times New Roman"/>
          <w:noProof/>
          <w:sz w:val="4"/>
          <w:szCs w:val="4"/>
        </w:rPr>
        <mc:AlternateContent>
          <mc:Choice Requires="wpg">
            <w:drawing>
              <wp:inline distT="0" distB="0" distL="0" distR="0" wp14:anchorId="2431C08A" wp14:editId="2C2BBA38">
                <wp:extent cx="5798185" cy="29210"/>
                <wp:effectExtent l="0" t="0" r="0" b="0"/>
                <wp:docPr id="98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56" name="Freeform 6"/>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DFCDAE" id="Group 5"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D5WnzdBQMAAPoGAAAOAAAAAAAAAAAAAAAAAC4CAABkcnMvZTJvRG9jLnhtbFBL&#10;AQItABQABgAIAAAAIQD9+Rr13AAAAAMBAAAPAAAAAAAAAAAAAAAAAF8FAABkcnMvZG93bnJldi54&#10;bWxQSwUGAAAAAAQABADzAAAAaAYAAAAA&#10;">
                <v:shape id="Freeform 6"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2ED98D3D" w14:textId="77777777" w:rsidR="00623B1D" w:rsidRDefault="00623B1D">
      <w:pPr>
        <w:pStyle w:val="BodyText"/>
        <w:kinsoku w:val="0"/>
        <w:overflowPunct w:val="0"/>
        <w:ind w:left="0"/>
        <w:rPr>
          <w:rFonts w:ascii="Times New Roman" w:hAnsi="Times New Roman" w:cs="Times New Roman"/>
        </w:rPr>
      </w:pPr>
    </w:p>
    <w:p w14:paraId="6B0C32A7" w14:textId="77777777" w:rsidR="00623B1D" w:rsidRDefault="00623B1D">
      <w:pPr>
        <w:pStyle w:val="BodyText"/>
        <w:kinsoku w:val="0"/>
        <w:overflowPunct w:val="0"/>
        <w:ind w:left="0"/>
        <w:rPr>
          <w:rFonts w:ascii="Times New Roman" w:hAnsi="Times New Roman" w:cs="Times New Roman"/>
        </w:rPr>
      </w:pPr>
    </w:p>
    <w:p w14:paraId="4E00142C" w14:textId="77777777" w:rsidR="00623B1D" w:rsidRDefault="00623B1D">
      <w:pPr>
        <w:pStyle w:val="BodyText"/>
        <w:kinsoku w:val="0"/>
        <w:overflowPunct w:val="0"/>
        <w:spacing w:before="4"/>
        <w:ind w:left="0"/>
        <w:rPr>
          <w:rFonts w:ascii="Times New Roman" w:hAnsi="Times New Roman" w:cs="Times New Roman"/>
          <w:sz w:val="17"/>
          <w:szCs w:val="17"/>
        </w:rPr>
      </w:pPr>
    </w:p>
    <w:p w14:paraId="7412BE36" w14:textId="7B05A365" w:rsidR="00623B1D" w:rsidRDefault="00C4748B">
      <w:pPr>
        <w:pStyle w:val="BodyText"/>
        <w:kinsoku w:val="0"/>
        <w:overflowPunct w:val="0"/>
        <w:spacing w:line="275" w:lineRule="auto"/>
        <w:ind w:left="1480" w:right="262"/>
      </w:pPr>
      <w:r>
        <w:rPr>
          <w:noProof/>
        </w:rPr>
        <mc:AlternateContent>
          <mc:Choice Requires="wps">
            <w:drawing>
              <wp:anchor distT="0" distB="0" distL="114300" distR="114300" simplePos="0" relativeHeight="251281920" behindDoc="1" locked="0" layoutInCell="0" allowOverlap="1" wp14:anchorId="553CF882" wp14:editId="22F70EF5">
                <wp:simplePos x="0" y="0"/>
                <wp:positionH relativeFrom="page">
                  <wp:posOffset>914400</wp:posOffset>
                </wp:positionH>
                <wp:positionV relativeFrom="paragraph">
                  <wp:posOffset>-85090</wp:posOffset>
                </wp:positionV>
                <wp:extent cx="723900" cy="723900"/>
                <wp:effectExtent l="0" t="0" r="0" b="0"/>
                <wp:wrapNone/>
                <wp:docPr id="98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FB91" w14:textId="1499848E" w:rsidR="006223BA" w:rsidRDefault="006223BA">
                            <w:pPr>
                              <w:widowControl/>
                              <w:autoSpaceDE/>
                              <w:autoSpaceDN/>
                              <w:adjustRightInd/>
                              <w:spacing w:line="1140" w:lineRule="atLeast"/>
                            </w:pPr>
                            <w:r>
                              <w:rPr>
                                <w:noProof/>
                              </w:rPr>
                              <w:drawing>
                                <wp:inline distT="0" distB="0" distL="0" distR="0" wp14:anchorId="0D206858" wp14:editId="0305E7C8">
                                  <wp:extent cx="725805" cy="72580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37679DE7"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F882" id="Rectangle 10" o:spid="_x0000_s1026" style="position:absolute;left:0;text-align:left;margin-left:1in;margin-top:-6.7pt;width:57pt;height:57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" o:allowincell="f" filled="f" stroked="f">
                <v:textbox inset="0,0,0,0">
                  <w:txbxContent>
                    <w:p w14:paraId="16C8FB91" w14:textId="1499848E" w:rsidR="006223BA" w:rsidRDefault="006223BA">
                      <w:pPr>
                        <w:widowControl/>
                        <w:autoSpaceDE/>
                        <w:autoSpaceDN/>
                        <w:adjustRightInd/>
                        <w:spacing w:line="1140" w:lineRule="atLeast"/>
                      </w:pPr>
                      <w:r>
                        <w:rPr>
                          <w:noProof/>
                        </w:rPr>
                        <w:drawing>
                          <wp:inline distT="0" distB="0" distL="0" distR="0" wp14:anchorId="0D206858" wp14:editId="0305E7C8">
                            <wp:extent cx="725805" cy="72580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37679DE7" w14:textId="77777777" w:rsidR="006223BA" w:rsidRDefault="006223BA"/>
                  </w:txbxContent>
                </v:textbox>
                <w10:wrap anchorx="page"/>
              </v:rect>
            </w:pict>
          </mc:Fallback>
        </mc:AlternateContent>
      </w:r>
      <w:r w:rsidR="00623B1D">
        <w:t>The</w:t>
      </w:r>
      <w:r w:rsidR="00623B1D">
        <w:rPr>
          <w:spacing w:val="-9"/>
        </w:rPr>
        <w:t xml:space="preserve"> </w:t>
      </w:r>
      <w:r w:rsidR="00623B1D">
        <w:rPr>
          <w:spacing w:val="-1"/>
        </w:rPr>
        <w:t>Public</w:t>
      </w:r>
      <w:r w:rsidR="00623B1D">
        <w:rPr>
          <w:spacing w:val="-7"/>
        </w:rPr>
        <w:t xml:space="preserve"> </w:t>
      </w:r>
      <w:r w:rsidR="00623B1D">
        <w:t>Trustee</w:t>
      </w:r>
      <w:r w:rsidR="00623B1D">
        <w:rPr>
          <w:spacing w:val="-9"/>
        </w:rPr>
        <w:t xml:space="preserve"> </w:t>
      </w:r>
      <w:r w:rsidR="00623B1D">
        <w:rPr>
          <w:spacing w:val="-1"/>
        </w:rPr>
        <w:t>is</w:t>
      </w:r>
      <w:r w:rsidR="00623B1D">
        <w:rPr>
          <w:spacing w:val="-7"/>
        </w:rPr>
        <w:t xml:space="preserve"> </w:t>
      </w:r>
      <w:r w:rsidR="00623B1D">
        <w:t>committed</w:t>
      </w:r>
      <w:r w:rsidR="00623B1D">
        <w:rPr>
          <w:spacing w:val="-7"/>
        </w:rPr>
        <w:t xml:space="preserve"> </w:t>
      </w:r>
      <w:r w:rsidR="00623B1D">
        <w:rPr>
          <w:spacing w:val="-1"/>
        </w:rPr>
        <w:t>to</w:t>
      </w:r>
      <w:r w:rsidR="00623B1D">
        <w:rPr>
          <w:spacing w:val="-8"/>
        </w:rPr>
        <w:t xml:space="preserve"> </w:t>
      </w:r>
      <w:r w:rsidR="00623B1D">
        <w:rPr>
          <w:spacing w:val="-1"/>
        </w:rPr>
        <w:t>providing</w:t>
      </w:r>
      <w:r w:rsidR="00623B1D">
        <w:rPr>
          <w:spacing w:val="-9"/>
        </w:rPr>
        <w:t xml:space="preserve"> </w:t>
      </w:r>
      <w:r w:rsidR="00623B1D">
        <w:rPr>
          <w:spacing w:val="-1"/>
        </w:rPr>
        <w:t>accessible</w:t>
      </w:r>
      <w:r w:rsidR="00623B1D">
        <w:rPr>
          <w:spacing w:val="-8"/>
        </w:rPr>
        <w:t xml:space="preserve"> </w:t>
      </w:r>
      <w:r w:rsidR="00623B1D">
        <w:rPr>
          <w:spacing w:val="-1"/>
        </w:rPr>
        <w:t>services</w:t>
      </w:r>
      <w:r w:rsidR="00623B1D">
        <w:rPr>
          <w:spacing w:val="-7"/>
        </w:rPr>
        <w:t xml:space="preserve"> </w:t>
      </w:r>
      <w:r w:rsidR="00623B1D">
        <w:t>to</w:t>
      </w:r>
      <w:r w:rsidR="00623B1D">
        <w:rPr>
          <w:spacing w:val="-8"/>
        </w:rPr>
        <w:t xml:space="preserve"> </w:t>
      </w:r>
      <w:r w:rsidR="00623B1D">
        <w:rPr>
          <w:spacing w:val="-1"/>
        </w:rPr>
        <w:t>Queenslanders</w:t>
      </w:r>
      <w:r w:rsidR="00623B1D">
        <w:rPr>
          <w:spacing w:val="72"/>
          <w:w w:val="99"/>
        </w:rPr>
        <w:t xml:space="preserve"> </w:t>
      </w:r>
      <w:r w:rsidR="00623B1D">
        <w:rPr>
          <w:spacing w:val="-1"/>
        </w:rPr>
        <w:t>from</w:t>
      </w:r>
      <w:r w:rsidR="00623B1D">
        <w:rPr>
          <w:spacing w:val="-4"/>
        </w:rPr>
        <w:t xml:space="preserve"> </w:t>
      </w:r>
      <w:r w:rsidR="00623B1D">
        <w:rPr>
          <w:spacing w:val="-1"/>
        </w:rPr>
        <w:t>all</w:t>
      </w:r>
      <w:r w:rsidR="00623B1D">
        <w:rPr>
          <w:spacing w:val="-7"/>
        </w:rPr>
        <w:t xml:space="preserve"> </w:t>
      </w:r>
      <w:r w:rsidR="00623B1D">
        <w:rPr>
          <w:spacing w:val="-1"/>
        </w:rPr>
        <w:t>culturally</w:t>
      </w:r>
      <w:r w:rsidR="00623B1D">
        <w:rPr>
          <w:spacing w:val="-8"/>
        </w:rPr>
        <w:t xml:space="preserve"> </w:t>
      </w:r>
      <w:r w:rsidR="00623B1D">
        <w:rPr>
          <w:spacing w:val="-1"/>
        </w:rPr>
        <w:t>and</w:t>
      </w:r>
      <w:r w:rsidR="00623B1D">
        <w:rPr>
          <w:spacing w:val="-5"/>
        </w:rPr>
        <w:t xml:space="preserve"> </w:t>
      </w:r>
      <w:r w:rsidR="00623B1D">
        <w:rPr>
          <w:spacing w:val="-1"/>
        </w:rPr>
        <w:t>linguistically</w:t>
      </w:r>
      <w:r w:rsidR="00623B1D">
        <w:rPr>
          <w:spacing w:val="-7"/>
        </w:rPr>
        <w:t xml:space="preserve"> </w:t>
      </w:r>
      <w:r w:rsidR="00623B1D">
        <w:rPr>
          <w:spacing w:val="-1"/>
        </w:rPr>
        <w:t>diverse</w:t>
      </w:r>
      <w:r w:rsidR="00623B1D">
        <w:rPr>
          <w:spacing w:val="-7"/>
        </w:rPr>
        <w:t xml:space="preserve"> </w:t>
      </w:r>
      <w:r w:rsidR="00623B1D">
        <w:t>backgrounds.</w:t>
      </w:r>
      <w:r w:rsidR="00623B1D">
        <w:rPr>
          <w:spacing w:val="-7"/>
        </w:rPr>
        <w:t xml:space="preserve"> </w:t>
      </w:r>
      <w:r w:rsidR="00623B1D">
        <w:t>If</w:t>
      </w:r>
      <w:r w:rsidR="00623B1D">
        <w:rPr>
          <w:spacing w:val="-3"/>
        </w:rPr>
        <w:t xml:space="preserve"> </w:t>
      </w:r>
      <w:r w:rsidR="00623B1D">
        <w:rPr>
          <w:spacing w:val="-2"/>
        </w:rPr>
        <w:t>you</w:t>
      </w:r>
      <w:r w:rsidR="00623B1D">
        <w:rPr>
          <w:spacing w:val="-6"/>
        </w:rPr>
        <w:t xml:space="preserve"> </w:t>
      </w:r>
      <w:r w:rsidR="00623B1D">
        <w:t>have</w:t>
      </w:r>
      <w:r w:rsidR="00623B1D">
        <w:rPr>
          <w:spacing w:val="-1"/>
        </w:rPr>
        <w:t xml:space="preserve"> </w:t>
      </w:r>
      <w:r w:rsidR="00623B1D">
        <w:t>difficulty</w:t>
      </w:r>
      <w:r w:rsidR="00623B1D">
        <w:rPr>
          <w:spacing w:val="-7"/>
        </w:rPr>
        <w:t xml:space="preserve"> </w:t>
      </w:r>
      <w:r w:rsidR="00623B1D">
        <w:rPr>
          <w:spacing w:val="-1"/>
        </w:rPr>
        <w:t>in</w:t>
      </w:r>
      <w:r w:rsidR="00623B1D">
        <w:rPr>
          <w:spacing w:val="59"/>
          <w:w w:val="99"/>
        </w:rPr>
        <w:t xml:space="preserve"> </w:t>
      </w:r>
      <w:r w:rsidR="00623B1D">
        <w:rPr>
          <w:spacing w:val="-1"/>
        </w:rPr>
        <w:t>understanding</w:t>
      </w:r>
      <w:r w:rsidR="00623B1D">
        <w:rPr>
          <w:spacing w:val="-5"/>
        </w:rPr>
        <w:t xml:space="preserve"> </w:t>
      </w:r>
      <w:r w:rsidR="00623B1D">
        <w:rPr>
          <w:spacing w:val="-1"/>
        </w:rPr>
        <w:t>this</w:t>
      </w:r>
      <w:r w:rsidR="00623B1D">
        <w:rPr>
          <w:spacing w:val="-3"/>
        </w:rPr>
        <w:t xml:space="preserve"> </w:t>
      </w:r>
      <w:r w:rsidR="00623B1D">
        <w:rPr>
          <w:spacing w:val="-1"/>
        </w:rPr>
        <w:t>annual</w:t>
      </w:r>
      <w:r w:rsidR="00623B1D">
        <w:rPr>
          <w:spacing w:val="-6"/>
        </w:rPr>
        <w:t xml:space="preserve"> </w:t>
      </w:r>
      <w:r w:rsidR="00623B1D">
        <w:rPr>
          <w:spacing w:val="-1"/>
        </w:rPr>
        <w:t>report, you</w:t>
      </w:r>
      <w:r w:rsidR="00623B1D">
        <w:rPr>
          <w:spacing w:val="-6"/>
        </w:rPr>
        <w:t xml:space="preserve"> </w:t>
      </w:r>
      <w:r w:rsidR="00623B1D">
        <w:rPr>
          <w:spacing w:val="-1"/>
        </w:rPr>
        <w:t>can</w:t>
      </w:r>
      <w:r w:rsidR="00623B1D">
        <w:rPr>
          <w:spacing w:val="-6"/>
        </w:rPr>
        <w:t xml:space="preserve"> </w:t>
      </w:r>
      <w:r w:rsidR="00623B1D">
        <w:rPr>
          <w:spacing w:val="-1"/>
        </w:rPr>
        <w:t>contact</w:t>
      </w:r>
      <w:r w:rsidR="00623B1D">
        <w:rPr>
          <w:spacing w:val="-4"/>
        </w:rPr>
        <w:t xml:space="preserve"> </w:t>
      </w:r>
      <w:r w:rsidR="00623B1D">
        <w:rPr>
          <w:spacing w:val="-1"/>
        </w:rPr>
        <w:t>us</w:t>
      </w:r>
      <w:r w:rsidR="00623B1D">
        <w:rPr>
          <w:spacing w:val="-4"/>
        </w:rPr>
        <w:t xml:space="preserve"> </w:t>
      </w:r>
      <w:r w:rsidR="00623B1D">
        <w:t>on</w:t>
      </w:r>
      <w:r w:rsidR="00623B1D">
        <w:rPr>
          <w:spacing w:val="-6"/>
        </w:rPr>
        <w:t xml:space="preserve"> </w:t>
      </w:r>
      <w:r w:rsidR="00623B1D">
        <w:rPr>
          <w:spacing w:val="-1"/>
        </w:rPr>
        <w:t>1300</w:t>
      </w:r>
      <w:r w:rsidR="00623B1D">
        <w:rPr>
          <w:spacing w:val="-6"/>
        </w:rPr>
        <w:t xml:space="preserve"> </w:t>
      </w:r>
      <w:r w:rsidR="00623B1D">
        <w:t>360</w:t>
      </w:r>
      <w:r w:rsidR="00623B1D">
        <w:rPr>
          <w:spacing w:val="-5"/>
        </w:rPr>
        <w:t xml:space="preserve"> </w:t>
      </w:r>
      <w:r w:rsidR="00623B1D">
        <w:rPr>
          <w:spacing w:val="-1"/>
        </w:rPr>
        <w:t>044</w:t>
      </w:r>
      <w:r w:rsidR="00623B1D">
        <w:rPr>
          <w:spacing w:val="-4"/>
        </w:rPr>
        <w:t xml:space="preserve"> </w:t>
      </w:r>
      <w:r w:rsidR="00623B1D">
        <w:t>and</w:t>
      </w:r>
      <w:r w:rsidR="00623B1D">
        <w:rPr>
          <w:spacing w:val="-3"/>
        </w:rPr>
        <w:t xml:space="preserve"> </w:t>
      </w:r>
      <w:r w:rsidR="00623B1D">
        <w:rPr>
          <w:spacing w:val="-2"/>
        </w:rPr>
        <w:t>we</w:t>
      </w:r>
      <w:r w:rsidR="00623B1D">
        <w:rPr>
          <w:spacing w:val="-4"/>
        </w:rPr>
        <w:t xml:space="preserve"> </w:t>
      </w:r>
      <w:r w:rsidR="00623B1D">
        <w:rPr>
          <w:spacing w:val="-1"/>
        </w:rPr>
        <w:t>will</w:t>
      </w:r>
      <w:r w:rsidR="00623B1D">
        <w:rPr>
          <w:spacing w:val="69"/>
          <w:w w:val="99"/>
        </w:rPr>
        <w:t xml:space="preserve"> </w:t>
      </w:r>
      <w:r w:rsidR="00623B1D">
        <w:rPr>
          <w:spacing w:val="-1"/>
        </w:rPr>
        <w:t>arrange</w:t>
      </w:r>
      <w:r w:rsidR="00623B1D">
        <w:rPr>
          <w:spacing w:val="-7"/>
        </w:rPr>
        <w:t xml:space="preserve"> </w:t>
      </w:r>
      <w:r w:rsidR="00623B1D">
        <w:rPr>
          <w:spacing w:val="-1"/>
        </w:rPr>
        <w:t>an</w:t>
      </w:r>
      <w:r w:rsidR="00623B1D">
        <w:rPr>
          <w:spacing w:val="-6"/>
        </w:rPr>
        <w:t xml:space="preserve"> </w:t>
      </w:r>
      <w:r w:rsidR="00623B1D">
        <w:rPr>
          <w:spacing w:val="-1"/>
        </w:rPr>
        <w:t>interpreter</w:t>
      </w:r>
      <w:r w:rsidR="00623B1D">
        <w:rPr>
          <w:spacing w:val="-6"/>
        </w:rPr>
        <w:t xml:space="preserve"> </w:t>
      </w:r>
      <w:r w:rsidR="00623B1D">
        <w:t>to</w:t>
      </w:r>
      <w:r w:rsidR="00623B1D">
        <w:rPr>
          <w:spacing w:val="-7"/>
        </w:rPr>
        <w:t xml:space="preserve"> </w:t>
      </w:r>
      <w:r w:rsidR="00623B1D">
        <w:t>effectively</w:t>
      </w:r>
      <w:r w:rsidR="00623B1D">
        <w:rPr>
          <w:spacing w:val="-9"/>
        </w:rPr>
        <w:t xml:space="preserve"> </w:t>
      </w:r>
      <w:r w:rsidR="00623B1D">
        <w:rPr>
          <w:spacing w:val="-1"/>
        </w:rPr>
        <w:t>communicate</w:t>
      </w:r>
      <w:r w:rsidR="00623B1D">
        <w:rPr>
          <w:spacing w:val="-7"/>
        </w:rPr>
        <w:t xml:space="preserve"> </w:t>
      </w:r>
      <w:r w:rsidR="00623B1D">
        <w:t>the</w:t>
      </w:r>
      <w:r w:rsidR="00623B1D">
        <w:rPr>
          <w:spacing w:val="-7"/>
        </w:rPr>
        <w:t xml:space="preserve"> </w:t>
      </w:r>
      <w:r w:rsidR="00623B1D">
        <w:rPr>
          <w:spacing w:val="-1"/>
        </w:rPr>
        <w:t>report</w:t>
      </w:r>
      <w:r w:rsidR="00623B1D">
        <w:rPr>
          <w:spacing w:val="-7"/>
        </w:rPr>
        <w:t xml:space="preserve"> </w:t>
      </w:r>
      <w:r w:rsidR="00623B1D">
        <w:rPr>
          <w:spacing w:val="1"/>
        </w:rPr>
        <w:t>to</w:t>
      </w:r>
      <w:r w:rsidR="00623B1D">
        <w:rPr>
          <w:spacing w:val="-6"/>
        </w:rPr>
        <w:t xml:space="preserve"> </w:t>
      </w:r>
      <w:r w:rsidR="00623B1D">
        <w:rPr>
          <w:spacing w:val="-2"/>
        </w:rPr>
        <w:t>you.</w:t>
      </w:r>
    </w:p>
    <w:p w14:paraId="0E1822D8" w14:textId="77777777" w:rsidR="00623B1D" w:rsidRDefault="00623B1D">
      <w:pPr>
        <w:pStyle w:val="BodyText"/>
        <w:kinsoku w:val="0"/>
        <w:overflowPunct w:val="0"/>
        <w:spacing w:before="2"/>
        <w:ind w:left="0"/>
        <w:rPr>
          <w:sz w:val="11"/>
          <w:szCs w:val="11"/>
        </w:rPr>
      </w:pPr>
    </w:p>
    <w:p w14:paraId="4EFD6A72" w14:textId="77777777" w:rsidR="00623B1D" w:rsidRDefault="00623B1D">
      <w:pPr>
        <w:pStyle w:val="BodyText"/>
        <w:kinsoku w:val="0"/>
        <w:overflowPunct w:val="0"/>
        <w:spacing w:before="74" w:line="275" w:lineRule="auto"/>
        <w:ind w:left="160" w:right="284"/>
        <w:rPr>
          <w:color w:val="000000"/>
        </w:rPr>
      </w:pPr>
      <w:r>
        <w:rPr>
          <w:spacing w:val="-1"/>
        </w:rPr>
        <w:t>An</w:t>
      </w:r>
      <w:r>
        <w:rPr>
          <w:spacing w:val="-7"/>
        </w:rPr>
        <w:t xml:space="preserve"> </w:t>
      </w:r>
      <w:r>
        <w:rPr>
          <w:spacing w:val="-1"/>
        </w:rPr>
        <w:t>electronic</w:t>
      </w:r>
      <w:r>
        <w:rPr>
          <w:spacing w:val="-5"/>
        </w:rPr>
        <w:t xml:space="preserve"> </w:t>
      </w:r>
      <w:r>
        <w:t>copy</w:t>
      </w:r>
      <w:r>
        <w:rPr>
          <w:spacing w:val="-9"/>
        </w:rPr>
        <w:t xml:space="preserve"> </w:t>
      </w:r>
      <w:r>
        <w:rPr>
          <w:spacing w:val="-1"/>
        </w:rPr>
        <w:t>of</w:t>
      </w:r>
      <w:r>
        <w:rPr>
          <w:spacing w:val="-4"/>
        </w:rPr>
        <w:t xml:space="preserve"> </w:t>
      </w:r>
      <w:r>
        <w:t>The</w:t>
      </w:r>
      <w:r>
        <w:rPr>
          <w:spacing w:val="-7"/>
        </w:rPr>
        <w:t xml:space="preserve"> </w:t>
      </w:r>
      <w:r>
        <w:rPr>
          <w:spacing w:val="-1"/>
        </w:rPr>
        <w:t>Public</w:t>
      </w:r>
      <w:r>
        <w:rPr>
          <w:spacing w:val="-6"/>
        </w:rPr>
        <w:t xml:space="preserve"> </w:t>
      </w:r>
      <w:r>
        <w:t>Trustee</w:t>
      </w:r>
      <w:r>
        <w:rPr>
          <w:spacing w:val="-6"/>
        </w:rPr>
        <w:t xml:space="preserve"> </w:t>
      </w:r>
      <w:r>
        <w:rPr>
          <w:spacing w:val="-1"/>
        </w:rPr>
        <w:t>of</w:t>
      </w:r>
      <w:r>
        <w:rPr>
          <w:spacing w:val="-5"/>
        </w:rPr>
        <w:t xml:space="preserve"> </w:t>
      </w:r>
      <w:r>
        <w:rPr>
          <w:spacing w:val="-1"/>
        </w:rPr>
        <w:t>Queensland</w:t>
      </w:r>
      <w:r>
        <w:rPr>
          <w:spacing w:val="-5"/>
        </w:rPr>
        <w:t xml:space="preserve"> </w:t>
      </w:r>
      <w:r>
        <w:rPr>
          <w:spacing w:val="-1"/>
        </w:rPr>
        <w:t>Annual</w:t>
      </w:r>
      <w:r>
        <w:rPr>
          <w:spacing w:val="-7"/>
        </w:rPr>
        <w:t xml:space="preserve"> </w:t>
      </w:r>
      <w:r>
        <w:rPr>
          <w:spacing w:val="-1"/>
        </w:rPr>
        <w:t>Report</w:t>
      </w:r>
      <w:r>
        <w:rPr>
          <w:spacing w:val="-3"/>
        </w:rPr>
        <w:t xml:space="preserve"> </w:t>
      </w:r>
      <w:r>
        <w:rPr>
          <w:spacing w:val="-1"/>
        </w:rPr>
        <w:t>20</w:t>
      </w:r>
      <w:r w:rsidR="001E6D7F">
        <w:rPr>
          <w:spacing w:val="-1"/>
        </w:rPr>
        <w:t>20</w:t>
      </w:r>
      <w:r>
        <w:rPr>
          <w:spacing w:val="-1"/>
        </w:rPr>
        <w:t>–2</w:t>
      </w:r>
      <w:r w:rsidR="001E6D7F">
        <w:rPr>
          <w:spacing w:val="-1"/>
        </w:rPr>
        <w:t>1</w:t>
      </w:r>
      <w:r>
        <w:rPr>
          <w:spacing w:val="-5"/>
        </w:rPr>
        <w:t xml:space="preserve"> </w:t>
      </w:r>
      <w:r>
        <w:t>is</w:t>
      </w:r>
      <w:r>
        <w:rPr>
          <w:spacing w:val="-5"/>
        </w:rPr>
        <w:t xml:space="preserve"> </w:t>
      </w:r>
      <w:r>
        <w:rPr>
          <w:spacing w:val="-1"/>
        </w:rPr>
        <w:t>available</w:t>
      </w:r>
      <w:r>
        <w:rPr>
          <w:spacing w:val="-6"/>
        </w:rPr>
        <w:t xml:space="preserve"> </w:t>
      </w:r>
      <w:r>
        <w:t>online</w:t>
      </w:r>
      <w:r>
        <w:rPr>
          <w:spacing w:val="-5"/>
        </w:rPr>
        <w:t xml:space="preserve"> </w:t>
      </w:r>
      <w:r>
        <w:rPr>
          <w:spacing w:val="-1"/>
        </w:rPr>
        <w:t>at</w:t>
      </w:r>
      <w:r>
        <w:rPr>
          <w:spacing w:val="-1"/>
          <w:w w:val="99"/>
        </w:rPr>
        <w:t xml:space="preserve"> </w:t>
      </w:r>
      <w:r>
        <w:rPr>
          <w:color w:val="282828"/>
          <w:spacing w:val="-1"/>
          <w:w w:val="99"/>
        </w:rPr>
        <w:t xml:space="preserve"> </w:t>
      </w:r>
      <w:hyperlink r:id="rId10" w:history="1">
        <w:r>
          <w:rPr>
            <w:color w:val="282828"/>
            <w:spacing w:val="-1"/>
            <w:u w:val="single"/>
          </w:rPr>
          <w:t>www.pt.qld.gov.au</w:t>
        </w:r>
        <w:r>
          <w:rPr>
            <w:color w:val="000000"/>
            <w:spacing w:val="-1"/>
          </w:rPr>
          <w:t>.</w:t>
        </w:r>
      </w:hyperlink>
      <w:r>
        <w:rPr>
          <w:color w:val="000000"/>
          <w:spacing w:val="-4"/>
        </w:rPr>
        <w:t xml:space="preserve"> </w:t>
      </w:r>
      <w:r>
        <w:rPr>
          <w:color w:val="000000"/>
        </w:rPr>
        <w:t>You</w:t>
      </w:r>
      <w:r>
        <w:rPr>
          <w:color w:val="000000"/>
          <w:spacing w:val="-6"/>
        </w:rPr>
        <w:t xml:space="preserve"> </w:t>
      </w:r>
      <w:r>
        <w:rPr>
          <w:color w:val="000000"/>
        </w:rPr>
        <w:t>can</w:t>
      </w:r>
      <w:r>
        <w:rPr>
          <w:color w:val="000000"/>
          <w:spacing w:val="-6"/>
        </w:rPr>
        <w:t xml:space="preserve"> </w:t>
      </w:r>
      <w:r>
        <w:rPr>
          <w:color w:val="000000"/>
          <w:spacing w:val="-1"/>
        </w:rPr>
        <w:t>also</w:t>
      </w:r>
      <w:r>
        <w:rPr>
          <w:color w:val="000000"/>
          <w:spacing w:val="-4"/>
        </w:rPr>
        <w:t xml:space="preserve"> </w:t>
      </w:r>
      <w:r>
        <w:rPr>
          <w:color w:val="000000"/>
          <w:spacing w:val="-1"/>
        </w:rPr>
        <w:t>contact</w:t>
      </w:r>
      <w:r>
        <w:rPr>
          <w:color w:val="000000"/>
          <w:spacing w:val="-4"/>
        </w:rPr>
        <w:t xml:space="preserve"> </w:t>
      </w:r>
      <w:r>
        <w:rPr>
          <w:color w:val="000000"/>
          <w:spacing w:val="-1"/>
        </w:rPr>
        <w:t>us</w:t>
      </w:r>
      <w:r>
        <w:rPr>
          <w:color w:val="000000"/>
          <w:spacing w:val="-5"/>
        </w:rPr>
        <w:t xml:space="preserve"> </w:t>
      </w:r>
      <w:r>
        <w:rPr>
          <w:color w:val="000000"/>
        </w:rPr>
        <w:t>to</w:t>
      </w:r>
      <w:r>
        <w:rPr>
          <w:color w:val="000000"/>
          <w:spacing w:val="-7"/>
        </w:rPr>
        <w:t xml:space="preserve"> </w:t>
      </w:r>
      <w:r>
        <w:rPr>
          <w:color w:val="000000"/>
          <w:spacing w:val="-1"/>
        </w:rPr>
        <w:t>request</w:t>
      </w:r>
      <w:r>
        <w:rPr>
          <w:color w:val="000000"/>
          <w:spacing w:val="-4"/>
        </w:rPr>
        <w:t xml:space="preserve"> </w:t>
      </w:r>
      <w:r>
        <w:rPr>
          <w:color w:val="000000"/>
        </w:rPr>
        <w:t>a</w:t>
      </w:r>
      <w:r>
        <w:rPr>
          <w:color w:val="000000"/>
          <w:spacing w:val="-7"/>
        </w:rPr>
        <w:t xml:space="preserve"> </w:t>
      </w:r>
      <w:r>
        <w:rPr>
          <w:color w:val="000000"/>
        </w:rPr>
        <w:t>copy</w:t>
      </w:r>
      <w:r>
        <w:rPr>
          <w:color w:val="000000"/>
          <w:spacing w:val="-8"/>
        </w:rPr>
        <w:t xml:space="preserve"> </w:t>
      </w:r>
      <w:r>
        <w:rPr>
          <w:color w:val="000000"/>
          <w:spacing w:val="1"/>
        </w:rPr>
        <w:t>by</w:t>
      </w:r>
      <w:r>
        <w:rPr>
          <w:color w:val="000000"/>
          <w:spacing w:val="-9"/>
        </w:rPr>
        <w:t xml:space="preserve"> </w:t>
      </w:r>
      <w:r>
        <w:rPr>
          <w:color w:val="000000"/>
          <w:spacing w:val="-1"/>
        </w:rPr>
        <w:t>calling</w:t>
      </w:r>
      <w:r>
        <w:rPr>
          <w:color w:val="000000"/>
          <w:spacing w:val="-5"/>
        </w:rPr>
        <w:t xml:space="preserve"> </w:t>
      </w:r>
      <w:r>
        <w:rPr>
          <w:color w:val="000000"/>
          <w:spacing w:val="-1"/>
        </w:rPr>
        <w:t>1300</w:t>
      </w:r>
      <w:r>
        <w:rPr>
          <w:color w:val="000000"/>
          <w:spacing w:val="-5"/>
        </w:rPr>
        <w:t xml:space="preserve"> </w:t>
      </w:r>
      <w:r>
        <w:rPr>
          <w:color w:val="000000"/>
        </w:rPr>
        <w:t>360</w:t>
      </w:r>
      <w:r>
        <w:rPr>
          <w:color w:val="000000"/>
          <w:spacing w:val="-4"/>
        </w:rPr>
        <w:t xml:space="preserve"> </w:t>
      </w:r>
      <w:r>
        <w:rPr>
          <w:color w:val="000000"/>
          <w:spacing w:val="-1"/>
        </w:rPr>
        <w:t>044</w:t>
      </w:r>
      <w:r>
        <w:rPr>
          <w:color w:val="000000"/>
          <w:spacing w:val="-4"/>
        </w:rPr>
        <w:t xml:space="preserve"> </w:t>
      </w:r>
      <w:r>
        <w:rPr>
          <w:color w:val="000000"/>
          <w:spacing w:val="-1"/>
        </w:rPr>
        <w:t>or</w:t>
      </w:r>
      <w:r>
        <w:rPr>
          <w:color w:val="000000"/>
          <w:spacing w:val="-6"/>
        </w:rPr>
        <w:t xml:space="preserve"> </w:t>
      </w:r>
      <w:r>
        <w:rPr>
          <w:color w:val="000000"/>
          <w:spacing w:val="-1"/>
        </w:rPr>
        <w:t>emailing</w:t>
      </w:r>
      <w:r>
        <w:rPr>
          <w:color w:val="000000"/>
          <w:spacing w:val="-1"/>
          <w:w w:val="99"/>
        </w:rPr>
        <w:t xml:space="preserve"> </w:t>
      </w:r>
      <w:r>
        <w:rPr>
          <w:color w:val="282828"/>
          <w:spacing w:val="-1"/>
          <w:w w:val="99"/>
        </w:rPr>
        <w:t xml:space="preserve"> </w:t>
      </w:r>
      <w:hyperlink r:id="rId11" w:history="1">
        <w:r>
          <w:rPr>
            <w:color w:val="282828"/>
            <w:spacing w:val="-1"/>
            <w:u w:val="single"/>
          </w:rPr>
          <w:t>governance@pt.qld.gov.au</w:t>
        </w:r>
      </w:hyperlink>
    </w:p>
    <w:p w14:paraId="6AE9772C" w14:textId="77777777" w:rsidR="00623B1D" w:rsidRDefault="00623B1D">
      <w:pPr>
        <w:pStyle w:val="BodyText"/>
        <w:kinsoku w:val="0"/>
        <w:overflowPunct w:val="0"/>
        <w:spacing w:before="2"/>
        <w:ind w:left="0"/>
        <w:rPr>
          <w:sz w:val="11"/>
          <w:szCs w:val="11"/>
        </w:rPr>
      </w:pPr>
    </w:p>
    <w:p w14:paraId="198DB212" w14:textId="77777777" w:rsidR="00623B1D" w:rsidRDefault="00623B1D">
      <w:pPr>
        <w:pStyle w:val="BodyText"/>
        <w:kinsoku w:val="0"/>
        <w:overflowPunct w:val="0"/>
        <w:spacing w:before="74" w:line="275" w:lineRule="auto"/>
        <w:ind w:left="160" w:right="284"/>
        <w:rPr>
          <w:color w:val="000000"/>
        </w:rPr>
      </w:pPr>
      <w:r>
        <w:t>A</w:t>
      </w:r>
      <w:r>
        <w:rPr>
          <w:spacing w:val="-8"/>
        </w:rPr>
        <w:t xml:space="preserve"> </w:t>
      </w:r>
      <w:r>
        <w:t>number</w:t>
      </w:r>
      <w:r>
        <w:rPr>
          <w:spacing w:val="-6"/>
        </w:rPr>
        <w:t xml:space="preserve"> </w:t>
      </w:r>
      <w:r>
        <w:rPr>
          <w:spacing w:val="-1"/>
        </w:rPr>
        <w:t>of</w:t>
      </w:r>
      <w:r>
        <w:rPr>
          <w:spacing w:val="-6"/>
        </w:rPr>
        <w:t xml:space="preserve"> </w:t>
      </w:r>
      <w:r>
        <w:rPr>
          <w:spacing w:val="-1"/>
        </w:rPr>
        <w:t>annual</w:t>
      </w:r>
      <w:r>
        <w:rPr>
          <w:spacing w:val="-6"/>
        </w:rPr>
        <w:t xml:space="preserve"> </w:t>
      </w:r>
      <w:r>
        <w:rPr>
          <w:spacing w:val="-1"/>
        </w:rPr>
        <w:t>reporting</w:t>
      </w:r>
      <w:r>
        <w:rPr>
          <w:spacing w:val="-8"/>
        </w:rPr>
        <w:t xml:space="preserve"> </w:t>
      </w:r>
      <w:r>
        <w:t>requirements</w:t>
      </w:r>
      <w:r>
        <w:rPr>
          <w:spacing w:val="-6"/>
        </w:rPr>
        <w:t xml:space="preserve"> </w:t>
      </w:r>
      <w:r>
        <w:rPr>
          <w:spacing w:val="-1"/>
        </w:rPr>
        <w:t>are</w:t>
      </w:r>
      <w:r>
        <w:rPr>
          <w:spacing w:val="-8"/>
        </w:rPr>
        <w:t xml:space="preserve"> </w:t>
      </w:r>
      <w:r>
        <w:t>also</w:t>
      </w:r>
      <w:r>
        <w:rPr>
          <w:spacing w:val="-7"/>
        </w:rPr>
        <w:t xml:space="preserve"> </w:t>
      </w:r>
      <w:r>
        <w:rPr>
          <w:spacing w:val="-1"/>
        </w:rPr>
        <w:t>addressed</w:t>
      </w:r>
      <w:r>
        <w:rPr>
          <w:spacing w:val="-8"/>
        </w:rPr>
        <w:t xml:space="preserve"> </w:t>
      </w:r>
      <w:r>
        <w:t>through</w:t>
      </w:r>
      <w:r>
        <w:rPr>
          <w:spacing w:val="-7"/>
        </w:rPr>
        <w:t xml:space="preserve"> </w:t>
      </w:r>
      <w:r>
        <w:rPr>
          <w:spacing w:val="-1"/>
        </w:rPr>
        <w:t>publication</w:t>
      </w:r>
      <w:r>
        <w:rPr>
          <w:spacing w:val="-8"/>
        </w:rPr>
        <w:t xml:space="preserve"> </w:t>
      </w:r>
      <w:r>
        <w:rPr>
          <w:spacing w:val="-1"/>
        </w:rPr>
        <w:t>of</w:t>
      </w:r>
      <w:r>
        <w:rPr>
          <w:spacing w:val="-6"/>
        </w:rPr>
        <w:t xml:space="preserve"> </w:t>
      </w:r>
      <w:r>
        <w:rPr>
          <w:spacing w:val="-1"/>
        </w:rPr>
        <w:t>information</w:t>
      </w:r>
      <w:r>
        <w:rPr>
          <w:spacing w:val="-8"/>
        </w:rPr>
        <w:t xml:space="preserve"> </w:t>
      </w:r>
      <w:r>
        <w:t>on</w:t>
      </w:r>
      <w:r>
        <w:rPr>
          <w:spacing w:val="81"/>
          <w:w w:val="99"/>
        </w:rPr>
        <w:t xml:space="preserve"> </w:t>
      </w:r>
      <w:r>
        <w:t>the</w:t>
      </w:r>
      <w:r>
        <w:rPr>
          <w:spacing w:val="-11"/>
        </w:rPr>
        <w:t xml:space="preserve"> </w:t>
      </w:r>
      <w:r>
        <w:rPr>
          <w:spacing w:val="-1"/>
        </w:rPr>
        <w:t>Queensland</w:t>
      </w:r>
      <w:r>
        <w:rPr>
          <w:spacing w:val="-9"/>
        </w:rPr>
        <w:t xml:space="preserve"> </w:t>
      </w:r>
      <w:r>
        <w:rPr>
          <w:spacing w:val="-1"/>
        </w:rPr>
        <w:t>Open</w:t>
      </w:r>
      <w:r>
        <w:rPr>
          <w:spacing w:val="-8"/>
        </w:rPr>
        <w:t xml:space="preserve"> </w:t>
      </w:r>
      <w:r>
        <w:rPr>
          <w:spacing w:val="-1"/>
        </w:rPr>
        <w:t>Data</w:t>
      </w:r>
      <w:r>
        <w:rPr>
          <w:spacing w:val="-9"/>
        </w:rPr>
        <w:t xml:space="preserve"> </w:t>
      </w:r>
      <w:r>
        <w:rPr>
          <w:spacing w:val="-1"/>
        </w:rPr>
        <w:t>website</w:t>
      </w:r>
      <w:r>
        <w:rPr>
          <w:spacing w:val="-10"/>
        </w:rPr>
        <w:t xml:space="preserve"> </w:t>
      </w:r>
      <w:r>
        <w:rPr>
          <w:spacing w:val="-1"/>
        </w:rPr>
        <w:t>at</w:t>
      </w:r>
      <w:r>
        <w:rPr>
          <w:spacing w:val="-5"/>
        </w:rPr>
        <w:t xml:space="preserve"> </w:t>
      </w:r>
      <w:hyperlink r:id="rId12" w:history="1">
        <w:r>
          <w:rPr>
            <w:color w:val="282828"/>
            <w:spacing w:val="-1"/>
            <w:u w:val="single"/>
          </w:rPr>
          <w:t>https://www.data.qld.gov.au/</w:t>
        </w:r>
        <w:r>
          <w:rPr>
            <w:color w:val="000000"/>
            <w:spacing w:val="-1"/>
          </w:rPr>
          <w:t>.</w:t>
        </w:r>
      </w:hyperlink>
    </w:p>
    <w:p w14:paraId="6BF52358" w14:textId="77777777" w:rsidR="00623B1D" w:rsidRDefault="00623B1D">
      <w:pPr>
        <w:pStyle w:val="BodyText"/>
        <w:kinsoku w:val="0"/>
        <w:overflowPunct w:val="0"/>
        <w:ind w:left="0"/>
        <w:rPr>
          <w:sz w:val="11"/>
          <w:szCs w:val="11"/>
        </w:rPr>
      </w:pPr>
    </w:p>
    <w:p w14:paraId="3659D9C3" w14:textId="77777777" w:rsidR="00623B1D" w:rsidRDefault="00623B1D">
      <w:pPr>
        <w:pStyle w:val="Heading8"/>
        <w:kinsoku w:val="0"/>
        <w:overflowPunct w:val="0"/>
        <w:spacing w:before="74"/>
        <w:rPr>
          <w:b w:val="0"/>
          <w:bCs w:val="0"/>
        </w:rPr>
      </w:pPr>
      <w:r>
        <w:t>ISSN</w:t>
      </w:r>
      <w:r>
        <w:rPr>
          <w:spacing w:val="-6"/>
        </w:rPr>
        <w:t xml:space="preserve"> </w:t>
      </w:r>
      <w:r>
        <w:t>2205</w:t>
      </w:r>
      <w:r>
        <w:rPr>
          <w:spacing w:val="-4"/>
        </w:rPr>
        <w:t xml:space="preserve"> </w:t>
      </w:r>
      <w:r>
        <w:t>–</w:t>
      </w:r>
      <w:r>
        <w:rPr>
          <w:spacing w:val="-6"/>
        </w:rPr>
        <w:t xml:space="preserve"> </w:t>
      </w:r>
      <w:r>
        <w:t>7919</w:t>
      </w:r>
    </w:p>
    <w:p w14:paraId="3003CBCF" w14:textId="77777777" w:rsidR="00623B1D" w:rsidRDefault="00623B1D">
      <w:pPr>
        <w:pStyle w:val="BodyText"/>
        <w:kinsoku w:val="0"/>
        <w:overflowPunct w:val="0"/>
        <w:spacing w:before="8"/>
        <w:ind w:left="0"/>
        <w:rPr>
          <w:b/>
          <w:bCs/>
          <w:sz w:val="23"/>
          <w:szCs w:val="23"/>
        </w:rPr>
      </w:pPr>
    </w:p>
    <w:p w14:paraId="1CAE7FFF" w14:textId="77777777" w:rsidR="00623B1D" w:rsidRDefault="00623B1D">
      <w:pPr>
        <w:pStyle w:val="BodyText"/>
        <w:kinsoku w:val="0"/>
        <w:overflowPunct w:val="0"/>
        <w:ind w:left="160"/>
        <w:rPr>
          <w:rFonts w:ascii="Segoe UI Semibold" w:hAnsi="Segoe UI Semibold" w:cs="Segoe UI Semibold"/>
        </w:rPr>
      </w:pPr>
      <w:r>
        <w:rPr>
          <w:rFonts w:ascii="Segoe UI Semibold" w:hAnsi="Segoe UI Semibold" w:cs="Segoe UI Semibold"/>
          <w:b/>
          <w:bCs/>
          <w:spacing w:val="-1"/>
        </w:rPr>
        <w:t>Copyright</w:t>
      </w:r>
    </w:p>
    <w:p w14:paraId="6D710B29" w14:textId="77777777" w:rsidR="00623B1D" w:rsidRDefault="00623B1D">
      <w:pPr>
        <w:pStyle w:val="BodyText"/>
        <w:kinsoku w:val="0"/>
        <w:overflowPunct w:val="0"/>
        <w:spacing w:before="2"/>
        <w:ind w:left="0"/>
        <w:rPr>
          <w:rFonts w:ascii="Segoe UI Semibold" w:hAnsi="Segoe UI Semibold" w:cs="Segoe UI Semibold"/>
          <w:b/>
          <w:bCs/>
          <w:sz w:val="22"/>
          <w:szCs w:val="22"/>
        </w:rPr>
      </w:pPr>
    </w:p>
    <w:p w14:paraId="24C62692" w14:textId="77777777" w:rsidR="00623B1D" w:rsidRDefault="00623B1D">
      <w:pPr>
        <w:pStyle w:val="BodyText"/>
        <w:kinsoku w:val="0"/>
        <w:overflowPunct w:val="0"/>
        <w:spacing w:line="275" w:lineRule="auto"/>
        <w:ind w:left="160" w:right="262"/>
      </w:pPr>
      <w:r>
        <w:t>©</w:t>
      </w:r>
      <w:r>
        <w:rPr>
          <w:spacing w:val="-7"/>
        </w:rPr>
        <w:t xml:space="preserve"> </w:t>
      </w:r>
      <w:r>
        <w:t>The</w:t>
      </w:r>
      <w:r>
        <w:rPr>
          <w:spacing w:val="-8"/>
        </w:rPr>
        <w:t xml:space="preserve"> </w:t>
      </w:r>
      <w:r>
        <w:rPr>
          <w:spacing w:val="-1"/>
        </w:rPr>
        <w:t>Public</w:t>
      </w:r>
      <w:r>
        <w:rPr>
          <w:spacing w:val="-5"/>
        </w:rPr>
        <w:t xml:space="preserve"> </w:t>
      </w:r>
      <w:r>
        <w:t>Trustee</w:t>
      </w:r>
      <w:r>
        <w:rPr>
          <w:spacing w:val="-8"/>
        </w:rPr>
        <w:t xml:space="preserve"> </w:t>
      </w:r>
      <w:r>
        <w:rPr>
          <w:spacing w:val="-1"/>
        </w:rPr>
        <w:t>of</w:t>
      </w:r>
      <w:r>
        <w:rPr>
          <w:spacing w:val="-5"/>
        </w:rPr>
        <w:t xml:space="preserve"> </w:t>
      </w:r>
      <w:r>
        <w:rPr>
          <w:spacing w:val="-1"/>
        </w:rPr>
        <w:t>Queensland,</w:t>
      </w:r>
      <w:r>
        <w:rPr>
          <w:spacing w:val="-4"/>
        </w:rPr>
        <w:t xml:space="preserve"> </w:t>
      </w:r>
      <w:r>
        <w:t>September</w:t>
      </w:r>
      <w:r>
        <w:rPr>
          <w:spacing w:val="-6"/>
        </w:rPr>
        <w:t xml:space="preserve"> </w:t>
      </w:r>
      <w:r>
        <w:rPr>
          <w:spacing w:val="1"/>
        </w:rPr>
        <w:t>202</w:t>
      </w:r>
      <w:r w:rsidR="001E6D7F">
        <w:rPr>
          <w:spacing w:val="1"/>
        </w:rPr>
        <w:t>1</w:t>
      </w:r>
      <w:r>
        <w:rPr>
          <w:spacing w:val="1"/>
        </w:rPr>
        <w:t>.</w:t>
      </w:r>
      <w:r>
        <w:rPr>
          <w:spacing w:val="-7"/>
        </w:rPr>
        <w:t xml:space="preserve"> </w:t>
      </w:r>
      <w:r>
        <w:rPr>
          <w:spacing w:val="-1"/>
        </w:rPr>
        <w:t>Published</w:t>
      </w:r>
      <w:r>
        <w:rPr>
          <w:spacing w:val="-4"/>
        </w:rPr>
        <w:t xml:space="preserve"> </w:t>
      </w:r>
      <w:r>
        <w:rPr>
          <w:spacing w:val="2"/>
        </w:rPr>
        <w:t>by</w:t>
      </w:r>
      <w:r>
        <w:rPr>
          <w:spacing w:val="-9"/>
        </w:rPr>
        <w:t xml:space="preserve"> </w:t>
      </w:r>
      <w:r>
        <w:t>The</w:t>
      </w:r>
      <w:r>
        <w:rPr>
          <w:spacing w:val="-7"/>
        </w:rPr>
        <w:t xml:space="preserve"> </w:t>
      </w:r>
      <w:r>
        <w:rPr>
          <w:spacing w:val="-1"/>
        </w:rPr>
        <w:t>Public</w:t>
      </w:r>
      <w:r>
        <w:rPr>
          <w:spacing w:val="-6"/>
        </w:rPr>
        <w:t xml:space="preserve"> </w:t>
      </w:r>
      <w:r>
        <w:t>Trustee</w:t>
      </w:r>
      <w:r>
        <w:rPr>
          <w:spacing w:val="-7"/>
        </w:rPr>
        <w:t xml:space="preserve"> </w:t>
      </w:r>
      <w:r>
        <w:rPr>
          <w:spacing w:val="-1"/>
        </w:rPr>
        <w:t>of</w:t>
      </w:r>
      <w:r>
        <w:rPr>
          <w:spacing w:val="46"/>
          <w:w w:val="99"/>
        </w:rPr>
        <w:t xml:space="preserve"> </w:t>
      </w:r>
      <w:r>
        <w:rPr>
          <w:spacing w:val="-1"/>
        </w:rPr>
        <w:t>Queensland,</w:t>
      </w:r>
      <w:r>
        <w:rPr>
          <w:spacing w:val="-9"/>
        </w:rPr>
        <w:t xml:space="preserve"> </w:t>
      </w:r>
      <w:r>
        <w:t>444</w:t>
      </w:r>
      <w:r>
        <w:rPr>
          <w:spacing w:val="-8"/>
        </w:rPr>
        <w:t xml:space="preserve"> </w:t>
      </w:r>
      <w:r>
        <w:t>Queen</w:t>
      </w:r>
      <w:r>
        <w:rPr>
          <w:spacing w:val="-7"/>
        </w:rPr>
        <w:t xml:space="preserve"> </w:t>
      </w:r>
      <w:r>
        <w:rPr>
          <w:spacing w:val="-1"/>
        </w:rPr>
        <w:t>Street,</w:t>
      </w:r>
      <w:r>
        <w:rPr>
          <w:spacing w:val="-7"/>
        </w:rPr>
        <w:t xml:space="preserve"> </w:t>
      </w:r>
      <w:r>
        <w:rPr>
          <w:spacing w:val="-1"/>
        </w:rPr>
        <w:t>Brisbane</w:t>
      </w:r>
      <w:r>
        <w:rPr>
          <w:spacing w:val="-8"/>
        </w:rPr>
        <w:t xml:space="preserve"> </w:t>
      </w:r>
      <w:r>
        <w:t>QLD</w:t>
      </w:r>
      <w:r>
        <w:rPr>
          <w:spacing w:val="-6"/>
        </w:rPr>
        <w:t xml:space="preserve"> </w:t>
      </w:r>
      <w:r>
        <w:rPr>
          <w:spacing w:val="-1"/>
        </w:rPr>
        <w:t>4000,</w:t>
      </w:r>
      <w:r>
        <w:rPr>
          <w:spacing w:val="-6"/>
        </w:rPr>
        <w:t xml:space="preserve"> </w:t>
      </w:r>
      <w:r>
        <w:rPr>
          <w:spacing w:val="-1"/>
        </w:rPr>
        <w:t>Australia.</w:t>
      </w:r>
    </w:p>
    <w:p w14:paraId="60C2807C" w14:textId="77777777" w:rsidR="00623B1D" w:rsidRDefault="00623B1D">
      <w:pPr>
        <w:pStyle w:val="BodyText"/>
        <w:kinsoku w:val="0"/>
        <w:overflowPunct w:val="0"/>
        <w:spacing w:before="5"/>
        <w:ind w:left="0"/>
        <w:rPr>
          <w:sz w:val="17"/>
          <w:szCs w:val="17"/>
        </w:rPr>
      </w:pPr>
    </w:p>
    <w:p w14:paraId="20C7FFE6" w14:textId="77777777" w:rsidR="00623B1D" w:rsidRDefault="00623B1D">
      <w:pPr>
        <w:pStyle w:val="Heading8"/>
        <w:kinsoku w:val="0"/>
        <w:overflowPunct w:val="0"/>
        <w:rPr>
          <w:b w:val="0"/>
          <w:bCs w:val="0"/>
        </w:rPr>
      </w:pPr>
      <w:r>
        <w:rPr>
          <w:spacing w:val="-1"/>
        </w:rPr>
        <w:t>Licence</w:t>
      </w:r>
    </w:p>
    <w:p w14:paraId="33B0CEC8" w14:textId="77777777" w:rsidR="00623B1D" w:rsidRDefault="00623B1D">
      <w:pPr>
        <w:pStyle w:val="BodyText"/>
        <w:kinsoku w:val="0"/>
        <w:overflowPunct w:val="0"/>
        <w:spacing w:before="8"/>
        <w:ind w:left="0"/>
        <w:rPr>
          <w:b/>
          <w:bCs/>
        </w:rPr>
      </w:pPr>
    </w:p>
    <w:p w14:paraId="20F99949" w14:textId="3BC0FA40" w:rsidR="00623B1D" w:rsidRDefault="00C4748B">
      <w:pPr>
        <w:pStyle w:val="BodyText"/>
        <w:kinsoku w:val="0"/>
        <w:overflowPunct w:val="0"/>
        <w:spacing w:line="272" w:lineRule="auto"/>
        <w:ind w:left="1662" w:right="262"/>
      </w:pPr>
      <w:r>
        <w:rPr>
          <w:noProof/>
        </w:rPr>
        <mc:AlternateContent>
          <mc:Choice Requires="wps">
            <w:drawing>
              <wp:anchor distT="0" distB="0" distL="114300" distR="114300" simplePos="0" relativeHeight="251282944" behindDoc="1" locked="0" layoutInCell="0" allowOverlap="1" wp14:anchorId="1F167E00" wp14:editId="0A56B741">
                <wp:simplePos x="0" y="0"/>
                <wp:positionH relativeFrom="page">
                  <wp:posOffset>914400</wp:posOffset>
                </wp:positionH>
                <wp:positionV relativeFrom="paragraph">
                  <wp:posOffset>-12065</wp:posOffset>
                </wp:positionV>
                <wp:extent cx="838200" cy="292100"/>
                <wp:effectExtent l="0" t="0" r="0" b="0"/>
                <wp:wrapNone/>
                <wp:docPr id="98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7F1A" w14:textId="4109B856" w:rsidR="006223BA" w:rsidRDefault="006223BA">
                            <w:pPr>
                              <w:widowControl/>
                              <w:autoSpaceDE/>
                              <w:autoSpaceDN/>
                              <w:adjustRightInd/>
                              <w:spacing w:line="460" w:lineRule="atLeast"/>
                            </w:pPr>
                            <w:r>
                              <w:rPr>
                                <w:noProof/>
                              </w:rPr>
                              <w:drawing>
                                <wp:inline distT="0" distB="0" distL="0" distR="0" wp14:anchorId="511E293A" wp14:editId="7C2F6384">
                                  <wp:extent cx="842010" cy="30480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4F9CBE65"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67E00" id="Rectangle 11" o:spid="_x0000_s1027" style="position:absolute;left:0;text-align:left;margin-left:1in;margin-top:-.95pt;width:66pt;height:23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" o:allowincell="f" filled="f" stroked="f">
                <v:textbox inset="0,0,0,0">
                  <w:txbxContent>
                    <w:p w14:paraId="07547F1A" w14:textId="4109B856" w:rsidR="006223BA" w:rsidRDefault="006223BA">
                      <w:pPr>
                        <w:widowControl/>
                        <w:autoSpaceDE/>
                        <w:autoSpaceDN/>
                        <w:adjustRightInd/>
                        <w:spacing w:line="460" w:lineRule="atLeast"/>
                      </w:pPr>
                      <w:r>
                        <w:rPr>
                          <w:noProof/>
                        </w:rPr>
                        <w:drawing>
                          <wp:inline distT="0" distB="0" distL="0" distR="0" wp14:anchorId="511E293A" wp14:editId="7C2F6384">
                            <wp:extent cx="842010" cy="304800"/>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4F9CBE65" w14:textId="77777777" w:rsidR="006223BA" w:rsidRDefault="006223BA"/>
                  </w:txbxContent>
                </v:textbox>
                <w10:wrap anchorx="page"/>
              </v:rect>
            </w:pict>
          </mc:Fallback>
        </mc:AlternateContent>
      </w:r>
      <w:r w:rsidR="00623B1D">
        <w:t>This</w:t>
      </w:r>
      <w:r w:rsidR="00623B1D">
        <w:rPr>
          <w:spacing w:val="-6"/>
        </w:rPr>
        <w:t xml:space="preserve"> </w:t>
      </w:r>
      <w:r w:rsidR="00623B1D">
        <w:rPr>
          <w:spacing w:val="-2"/>
        </w:rPr>
        <w:t xml:space="preserve">work </w:t>
      </w:r>
      <w:r w:rsidR="00623B1D">
        <w:rPr>
          <w:spacing w:val="-1"/>
        </w:rPr>
        <w:t>is</w:t>
      </w:r>
      <w:r w:rsidR="00623B1D">
        <w:rPr>
          <w:spacing w:val="-5"/>
        </w:rPr>
        <w:t xml:space="preserve"> </w:t>
      </w:r>
      <w:r w:rsidR="00623B1D">
        <w:rPr>
          <w:spacing w:val="-1"/>
        </w:rPr>
        <w:t>licensed</w:t>
      </w:r>
      <w:r w:rsidR="00623B1D">
        <w:rPr>
          <w:spacing w:val="-6"/>
        </w:rPr>
        <w:t xml:space="preserve"> </w:t>
      </w:r>
      <w:r w:rsidR="00623B1D">
        <w:rPr>
          <w:spacing w:val="-1"/>
        </w:rPr>
        <w:t>under</w:t>
      </w:r>
      <w:r w:rsidR="00623B1D">
        <w:rPr>
          <w:spacing w:val="-3"/>
        </w:rPr>
        <w:t xml:space="preserve"> </w:t>
      </w:r>
      <w:r w:rsidR="00623B1D">
        <w:rPr>
          <w:spacing w:val="-1"/>
        </w:rPr>
        <w:t>the</w:t>
      </w:r>
      <w:r w:rsidR="00623B1D">
        <w:rPr>
          <w:spacing w:val="-6"/>
        </w:rPr>
        <w:t xml:space="preserve"> </w:t>
      </w:r>
      <w:r w:rsidR="00623B1D">
        <w:rPr>
          <w:spacing w:val="-1"/>
        </w:rPr>
        <w:t>Creative</w:t>
      </w:r>
      <w:r w:rsidR="00623B1D">
        <w:rPr>
          <w:spacing w:val="-4"/>
        </w:rPr>
        <w:t xml:space="preserve"> </w:t>
      </w:r>
      <w:r w:rsidR="00623B1D">
        <w:t>Commons</w:t>
      </w:r>
      <w:r w:rsidR="00623B1D">
        <w:rPr>
          <w:spacing w:val="-5"/>
        </w:rPr>
        <w:t xml:space="preserve"> </w:t>
      </w:r>
      <w:r w:rsidR="00623B1D">
        <w:rPr>
          <w:spacing w:val="-1"/>
        </w:rPr>
        <w:t>CC</w:t>
      </w:r>
      <w:r w:rsidR="00623B1D">
        <w:rPr>
          <w:spacing w:val="-6"/>
        </w:rPr>
        <w:t xml:space="preserve"> </w:t>
      </w:r>
      <w:r w:rsidR="00623B1D">
        <w:t>BY</w:t>
      </w:r>
      <w:r w:rsidR="00623B1D">
        <w:rPr>
          <w:spacing w:val="-7"/>
        </w:rPr>
        <w:t xml:space="preserve"> </w:t>
      </w:r>
      <w:r w:rsidR="00623B1D">
        <w:rPr>
          <w:spacing w:val="-1"/>
        </w:rPr>
        <w:t>4.0</w:t>
      </w:r>
      <w:r w:rsidR="00623B1D">
        <w:rPr>
          <w:spacing w:val="-4"/>
        </w:rPr>
        <w:t xml:space="preserve"> </w:t>
      </w:r>
      <w:r w:rsidR="00623B1D">
        <w:rPr>
          <w:spacing w:val="-1"/>
        </w:rPr>
        <w:t>Australia</w:t>
      </w:r>
      <w:r w:rsidR="00623B1D">
        <w:rPr>
          <w:spacing w:val="-2"/>
        </w:rPr>
        <w:t xml:space="preserve"> </w:t>
      </w:r>
      <w:r w:rsidR="00623B1D">
        <w:rPr>
          <w:spacing w:val="-1"/>
        </w:rPr>
        <w:t>Licence.</w:t>
      </w:r>
      <w:r w:rsidR="00623B1D">
        <w:rPr>
          <w:spacing w:val="-4"/>
        </w:rPr>
        <w:t xml:space="preserve"> </w:t>
      </w:r>
      <w:r w:rsidR="00623B1D">
        <w:rPr>
          <w:spacing w:val="1"/>
        </w:rPr>
        <w:t>In</w:t>
      </w:r>
      <w:r w:rsidR="00623B1D">
        <w:rPr>
          <w:spacing w:val="69"/>
          <w:w w:val="99"/>
        </w:rPr>
        <w:t xml:space="preserve"> </w:t>
      </w:r>
      <w:r w:rsidR="00623B1D">
        <w:rPr>
          <w:spacing w:val="-1"/>
        </w:rPr>
        <w:t>essence,</w:t>
      </w:r>
      <w:r w:rsidR="00623B1D">
        <w:rPr>
          <w:spacing w:val="-4"/>
        </w:rPr>
        <w:t xml:space="preserve"> </w:t>
      </w:r>
      <w:r w:rsidR="00623B1D">
        <w:rPr>
          <w:spacing w:val="-1"/>
        </w:rPr>
        <w:t>you</w:t>
      </w:r>
      <w:r w:rsidR="00623B1D">
        <w:rPr>
          <w:spacing w:val="-4"/>
        </w:rPr>
        <w:t xml:space="preserve"> </w:t>
      </w:r>
      <w:r w:rsidR="00623B1D">
        <w:rPr>
          <w:spacing w:val="-1"/>
        </w:rPr>
        <w:t>are</w:t>
      </w:r>
      <w:r w:rsidR="00623B1D">
        <w:rPr>
          <w:spacing w:val="-6"/>
        </w:rPr>
        <w:t xml:space="preserve"> </w:t>
      </w:r>
      <w:r w:rsidR="00623B1D">
        <w:t>free</w:t>
      </w:r>
      <w:r w:rsidR="00623B1D">
        <w:rPr>
          <w:spacing w:val="-7"/>
        </w:rPr>
        <w:t xml:space="preserve"> </w:t>
      </w:r>
      <w:r w:rsidR="00623B1D">
        <w:t>to</w:t>
      </w:r>
      <w:r w:rsidR="00623B1D">
        <w:rPr>
          <w:spacing w:val="-6"/>
        </w:rPr>
        <w:t xml:space="preserve"> </w:t>
      </w:r>
      <w:r w:rsidR="00623B1D">
        <w:t>copy,</w:t>
      </w:r>
      <w:r w:rsidR="00623B1D">
        <w:rPr>
          <w:spacing w:val="-6"/>
        </w:rPr>
        <w:t xml:space="preserve"> </w:t>
      </w:r>
      <w:r w:rsidR="00623B1D">
        <w:rPr>
          <w:spacing w:val="-1"/>
        </w:rPr>
        <w:t>communicate</w:t>
      </w:r>
      <w:r w:rsidR="00623B1D">
        <w:rPr>
          <w:spacing w:val="-6"/>
        </w:rPr>
        <w:t xml:space="preserve"> </w:t>
      </w:r>
      <w:r w:rsidR="00623B1D">
        <w:t>and</w:t>
      </w:r>
      <w:r w:rsidR="00623B1D">
        <w:rPr>
          <w:spacing w:val="-4"/>
        </w:rPr>
        <w:t xml:space="preserve"> </w:t>
      </w:r>
      <w:r w:rsidR="00623B1D">
        <w:t>adapt</w:t>
      </w:r>
      <w:r w:rsidR="00623B1D">
        <w:rPr>
          <w:spacing w:val="-4"/>
        </w:rPr>
        <w:t xml:space="preserve"> </w:t>
      </w:r>
      <w:r w:rsidR="00623B1D">
        <w:rPr>
          <w:spacing w:val="-1"/>
        </w:rPr>
        <w:t>this</w:t>
      </w:r>
      <w:r w:rsidR="00623B1D">
        <w:rPr>
          <w:spacing w:val="-2"/>
        </w:rPr>
        <w:t xml:space="preserve"> </w:t>
      </w:r>
      <w:r w:rsidR="00623B1D">
        <w:rPr>
          <w:spacing w:val="-1"/>
        </w:rPr>
        <w:t>annual</w:t>
      </w:r>
      <w:r w:rsidR="00623B1D">
        <w:rPr>
          <w:spacing w:val="-5"/>
        </w:rPr>
        <w:t xml:space="preserve"> </w:t>
      </w:r>
      <w:r w:rsidR="00623B1D">
        <w:rPr>
          <w:spacing w:val="-1"/>
        </w:rPr>
        <w:t>report,</w:t>
      </w:r>
      <w:r w:rsidR="00623B1D">
        <w:rPr>
          <w:spacing w:val="-4"/>
        </w:rPr>
        <w:t xml:space="preserve"> </w:t>
      </w:r>
      <w:r w:rsidR="00623B1D">
        <w:rPr>
          <w:spacing w:val="-1"/>
        </w:rPr>
        <w:t>as</w:t>
      </w:r>
      <w:r w:rsidR="00623B1D">
        <w:rPr>
          <w:spacing w:val="-5"/>
        </w:rPr>
        <w:t xml:space="preserve"> </w:t>
      </w:r>
      <w:r w:rsidR="00623B1D">
        <w:rPr>
          <w:spacing w:val="-1"/>
        </w:rPr>
        <w:t>long</w:t>
      </w:r>
      <w:r w:rsidR="00623B1D">
        <w:rPr>
          <w:spacing w:val="-4"/>
        </w:rPr>
        <w:t xml:space="preserve"> </w:t>
      </w:r>
      <w:r w:rsidR="00623B1D">
        <w:rPr>
          <w:spacing w:val="-1"/>
        </w:rPr>
        <w:t>as</w:t>
      </w:r>
    </w:p>
    <w:p w14:paraId="227A5C10" w14:textId="77777777" w:rsidR="00623B1D" w:rsidRDefault="00623B1D">
      <w:pPr>
        <w:pStyle w:val="BodyText"/>
        <w:kinsoku w:val="0"/>
        <w:overflowPunct w:val="0"/>
        <w:spacing w:before="3"/>
        <w:ind w:left="160"/>
      </w:pPr>
      <w:r>
        <w:rPr>
          <w:spacing w:val="-1"/>
        </w:rPr>
        <w:t>you</w:t>
      </w:r>
      <w:r>
        <w:rPr>
          <w:spacing w:val="-5"/>
        </w:rPr>
        <w:t xml:space="preserve"> </w:t>
      </w:r>
      <w:r>
        <w:rPr>
          <w:spacing w:val="-1"/>
        </w:rPr>
        <w:t>attribute</w:t>
      </w:r>
      <w:r>
        <w:rPr>
          <w:spacing w:val="-6"/>
        </w:rPr>
        <w:t xml:space="preserve"> </w:t>
      </w:r>
      <w:r>
        <w:t>the</w:t>
      </w:r>
      <w:r>
        <w:rPr>
          <w:spacing w:val="-4"/>
        </w:rPr>
        <w:t xml:space="preserve"> </w:t>
      </w:r>
      <w:r>
        <w:rPr>
          <w:spacing w:val="-2"/>
        </w:rPr>
        <w:t>work</w:t>
      </w:r>
      <w:r>
        <w:rPr>
          <w:spacing w:val="-3"/>
        </w:rPr>
        <w:t xml:space="preserve"> </w:t>
      </w:r>
      <w:r>
        <w:t>to</w:t>
      </w:r>
      <w:r>
        <w:rPr>
          <w:spacing w:val="-5"/>
        </w:rPr>
        <w:t xml:space="preserve"> </w:t>
      </w:r>
      <w:r>
        <w:t>The</w:t>
      </w:r>
      <w:r>
        <w:rPr>
          <w:spacing w:val="-7"/>
        </w:rPr>
        <w:t xml:space="preserve"> </w:t>
      </w:r>
      <w:r>
        <w:rPr>
          <w:spacing w:val="-1"/>
        </w:rPr>
        <w:t>Public</w:t>
      </w:r>
      <w:r>
        <w:rPr>
          <w:spacing w:val="-6"/>
        </w:rPr>
        <w:t xml:space="preserve"> </w:t>
      </w:r>
      <w:r>
        <w:t>Trustee</w:t>
      </w:r>
      <w:r>
        <w:rPr>
          <w:spacing w:val="-5"/>
        </w:rPr>
        <w:t xml:space="preserve"> </w:t>
      </w:r>
      <w:r>
        <w:rPr>
          <w:spacing w:val="-1"/>
        </w:rPr>
        <w:t>of</w:t>
      </w:r>
      <w:r>
        <w:rPr>
          <w:spacing w:val="-4"/>
        </w:rPr>
        <w:t xml:space="preserve"> </w:t>
      </w:r>
      <w:r>
        <w:rPr>
          <w:spacing w:val="-1"/>
        </w:rPr>
        <w:t>Queensland.</w:t>
      </w:r>
    </w:p>
    <w:p w14:paraId="4B2AA3C9" w14:textId="77777777" w:rsidR="00623B1D" w:rsidRDefault="00623B1D">
      <w:pPr>
        <w:pStyle w:val="BodyText"/>
        <w:kinsoku w:val="0"/>
        <w:overflowPunct w:val="0"/>
        <w:spacing w:before="8"/>
        <w:ind w:left="0"/>
      </w:pPr>
    </w:p>
    <w:p w14:paraId="3DDA24EB" w14:textId="77777777" w:rsidR="00623B1D" w:rsidRDefault="00623B1D">
      <w:pPr>
        <w:pStyle w:val="BodyText"/>
        <w:kinsoku w:val="0"/>
        <w:overflowPunct w:val="0"/>
        <w:ind w:left="160"/>
        <w:rPr>
          <w:color w:val="000000"/>
        </w:rPr>
      </w:pPr>
      <w:r>
        <w:rPr>
          <w:spacing w:val="1"/>
        </w:rPr>
        <w:t>To</w:t>
      </w:r>
      <w:r>
        <w:rPr>
          <w:spacing w:val="-10"/>
        </w:rPr>
        <w:t xml:space="preserve"> </w:t>
      </w:r>
      <w:r>
        <w:rPr>
          <w:spacing w:val="-1"/>
        </w:rPr>
        <w:t>view</w:t>
      </w:r>
      <w:r>
        <w:rPr>
          <w:spacing w:val="-9"/>
        </w:rPr>
        <w:t xml:space="preserve"> </w:t>
      </w:r>
      <w:r>
        <w:t>a</w:t>
      </w:r>
      <w:r>
        <w:rPr>
          <w:spacing w:val="-9"/>
        </w:rPr>
        <w:t xml:space="preserve"> </w:t>
      </w:r>
      <w:r>
        <w:t>copy</w:t>
      </w:r>
      <w:r>
        <w:rPr>
          <w:spacing w:val="-12"/>
        </w:rPr>
        <w:t xml:space="preserve"> </w:t>
      </w:r>
      <w:r>
        <w:rPr>
          <w:spacing w:val="-1"/>
        </w:rPr>
        <w:t>of</w:t>
      </w:r>
      <w:r>
        <w:rPr>
          <w:spacing w:val="-8"/>
        </w:rPr>
        <w:t xml:space="preserve"> </w:t>
      </w:r>
      <w:r>
        <w:rPr>
          <w:spacing w:val="-1"/>
        </w:rPr>
        <w:t>this</w:t>
      </w:r>
      <w:r>
        <w:rPr>
          <w:spacing w:val="-8"/>
        </w:rPr>
        <w:t xml:space="preserve"> </w:t>
      </w:r>
      <w:r>
        <w:rPr>
          <w:spacing w:val="-1"/>
        </w:rPr>
        <w:t>licence,</w:t>
      </w:r>
      <w:r>
        <w:rPr>
          <w:spacing w:val="-9"/>
        </w:rPr>
        <w:t xml:space="preserve"> </w:t>
      </w:r>
      <w:r>
        <w:rPr>
          <w:spacing w:val="-1"/>
        </w:rPr>
        <w:t>visit</w:t>
      </w:r>
      <w:r>
        <w:rPr>
          <w:spacing w:val="-6"/>
        </w:rPr>
        <w:t xml:space="preserve"> </w:t>
      </w:r>
      <w:hyperlink r:id="rId14" w:history="1">
        <w:r>
          <w:rPr>
            <w:color w:val="282828"/>
            <w:spacing w:val="-1"/>
            <w:u w:val="single"/>
          </w:rPr>
          <w:t>https://creativecommons.org/licenses/by/4.0/</w:t>
        </w:r>
        <w:r>
          <w:rPr>
            <w:color w:val="000000"/>
            <w:spacing w:val="-1"/>
          </w:rPr>
          <w:t>.</w:t>
        </w:r>
      </w:hyperlink>
    </w:p>
    <w:p w14:paraId="74C72F79" w14:textId="77777777" w:rsidR="00623B1D" w:rsidRDefault="00623B1D">
      <w:pPr>
        <w:pStyle w:val="BodyText"/>
        <w:kinsoku w:val="0"/>
        <w:overflowPunct w:val="0"/>
        <w:spacing w:before="8"/>
        <w:ind w:left="0"/>
        <w:rPr>
          <w:sz w:val="13"/>
          <w:szCs w:val="13"/>
        </w:rPr>
      </w:pPr>
    </w:p>
    <w:p w14:paraId="18752893" w14:textId="77777777" w:rsidR="00623B1D" w:rsidRDefault="00623B1D">
      <w:pPr>
        <w:pStyle w:val="BodyText"/>
        <w:kinsoku w:val="0"/>
        <w:overflowPunct w:val="0"/>
        <w:spacing w:before="74" w:line="277" w:lineRule="auto"/>
        <w:ind w:left="160" w:right="262"/>
      </w:pPr>
      <w:r>
        <w:rPr>
          <w:spacing w:val="-1"/>
        </w:rPr>
        <w:t>Content</w:t>
      </w:r>
      <w:r>
        <w:rPr>
          <w:spacing w:val="-7"/>
        </w:rPr>
        <w:t xml:space="preserve"> </w:t>
      </w:r>
      <w:r>
        <w:t>from</w:t>
      </w:r>
      <w:r>
        <w:rPr>
          <w:spacing w:val="-3"/>
        </w:rPr>
        <w:t xml:space="preserve"> </w:t>
      </w:r>
      <w:r>
        <w:rPr>
          <w:spacing w:val="-1"/>
        </w:rPr>
        <w:t>this</w:t>
      </w:r>
      <w:r>
        <w:rPr>
          <w:spacing w:val="-5"/>
        </w:rPr>
        <w:t xml:space="preserve"> </w:t>
      </w:r>
      <w:r>
        <w:rPr>
          <w:spacing w:val="-1"/>
        </w:rPr>
        <w:t>annual</w:t>
      </w:r>
      <w:r>
        <w:rPr>
          <w:spacing w:val="-8"/>
        </w:rPr>
        <w:t xml:space="preserve"> </w:t>
      </w:r>
      <w:r>
        <w:rPr>
          <w:spacing w:val="-1"/>
        </w:rPr>
        <w:t>report</w:t>
      </w:r>
      <w:r>
        <w:rPr>
          <w:spacing w:val="-4"/>
        </w:rPr>
        <w:t xml:space="preserve"> </w:t>
      </w:r>
      <w:r>
        <w:rPr>
          <w:spacing w:val="-1"/>
        </w:rPr>
        <w:t>should</w:t>
      </w:r>
      <w:r>
        <w:rPr>
          <w:spacing w:val="-4"/>
        </w:rPr>
        <w:t xml:space="preserve"> </w:t>
      </w:r>
      <w:r>
        <w:rPr>
          <w:spacing w:val="-1"/>
        </w:rPr>
        <w:t>be</w:t>
      </w:r>
      <w:r>
        <w:rPr>
          <w:spacing w:val="-6"/>
        </w:rPr>
        <w:t xml:space="preserve"> </w:t>
      </w:r>
      <w:r>
        <w:rPr>
          <w:spacing w:val="-1"/>
        </w:rPr>
        <w:t>attributed</w:t>
      </w:r>
      <w:r>
        <w:rPr>
          <w:spacing w:val="-6"/>
        </w:rPr>
        <w:t xml:space="preserve"> </w:t>
      </w:r>
      <w:r>
        <w:rPr>
          <w:spacing w:val="1"/>
        </w:rPr>
        <w:t>as</w:t>
      </w:r>
      <w:r>
        <w:rPr>
          <w:b/>
          <w:bCs/>
          <w:spacing w:val="1"/>
        </w:rPr>
        <w:t>:</w:t>
      </w:r>
      <w:r>
        <w:rPr>
          <w:b/>
          <w:bCs/>
          <w:spacing w:val="-6"/>
        </w:rPr>
        <w:t xml:space="preserve"> </w:t>
      </w:r>
      <w:r>
        <w:t>The</w:t>
      </w:r>
      <w:r>
        <w:rPr>
          <w:spacing w:val="-7"/>
        </w:rPr>
        <w:t xml:space="preserve"> </w:t>
      </w:r>
      <w:r>
        <w:rPr>
          <w:spacing w:val="-1"/>
        </w:rPr>
        <w:t>Public</w:t>
      </w:r>
      <w:r>
        <w:rPr>
          <w:spacing w:val="-5"/>
        </w:rPr>
        <w:t xml:space="preserve"> </w:t>
      </w:r>
      <w:r>
        <w:t>Trustee</w:t>
      </w:r>
      <w:r>
        <w:rPr>
          <w:spacing w:val="-7"/>
        </w:rPr>
        <w:t xml:space="preserve"> </w:t>
      </w:r>
      <w:r>
        <w:rPr>
          <w:spacing w:val="-1"/>
        </w:rPr>
        <w:t>of</w:t>
      </w:r>
      <w:r>
        <w:rPr>
          <w:spacing w:val="-4"/>
        </w:rPr>
        <w:t xml:space="preserve"> </w:t>
      </w:r>
      <w:r>
        <w:rPr>
          <w:spacing w:val="-1"/>
        </w:rPr>
        <w:t>Queensland</w:t>
      </w:r>
      <w:r>
        <w:rPr>
          <w:spacing w:val="-3"/>
        </w:rPr>
        <w:t xml:space="preserve"> </w:t>
      </w:r>
      <w:r>
        <w:rPr>
          <w:spacing w:val="-1"/>
        </w:rPr>
        <w:t>annual</w:t>
      </w:r>
      <w:r>
        <w:rPr>
          <w:spacing w:val="87"/>
          <w:w w:val="99"/>
        </w:rPr>
        <w:t xml:space="preserve"> </w:t>
      </w:r>
      <w:r>
        <w:rPr>
          <w:spacing w:val="-1"/>
        </w:rPr>
        <w:t>report</w:t>
      </w:r>
      <w:r>
        <w:rPr>
          <w:spacing w:val="-15"/>
        </w:rPr>
        <w:t xml:space="preserve"> </w:t>
      </w:r>
      <w:r>
        <w:rPr>
          <w:spacing w:val="-1"/>
        </w:rPr>
        <w:t>20</w:t>
      </w:r>
      <w:r w:rsidR="00F63C08">
        <w:rPr>
          <w:spacing w:val="-1"/>
        </w:rPr>
        <w:t>20</w:t>
      </w:r>
      <w:r>
        <w:rPr>
          <w:spacing w:val="-1"/>
        </w:rPr>
        <w:t>–2</w:t>
      </w:r>
      <w:r w:rsidR="00F63C08">
        <w:rPr>
          <w:spacing w:val="-1"/>
        </w:rPr>
        <w:t>1</w:t>
      </w:r>
      <w:r>
        <w:rPr>
          <w:spacing w:val="-1"/>
        </w:rPr>
        <w:t>.</w:t>
      </w:r>
    </w:p>
    <w:p w14:paraId="61A24D5E" w14:textId="77777777" w:rsidR="00623B1D" w:rsidRDefault="00623B1D">
      <w:pPr>
        <w:pStyle w:val="BodyText"/>
        <w:kinsoku w:val="0"/>
        <w:overflowPunct w:val="0"/>
        <w:spacing w:before="2"/>
        <w:ind w:left="0"/>
        <w:rPr>
          <w:sz w:val="17"/>
          <w:szCs w:val="17"/>
        </w:rPr>
      </w:pPr>
    </w:p>
    <w:p w14:paraId="2A7EF14E" w14:textId="77777777" w:rsidR="00623B1D" w:rsidRDefault="00623B1D">
      <w:pPr>
        <w:pStyle w:val="Heading8"/>
        <w:kinsoku w:val="0"/>
        <w:overflowPunct w:val="0"/>
        <w:rPr>
          <w:b w:val="0"/>
          <w:bCs w:val="0"/>
        </w:rPr>
      </w:pPr>
      <w:r>
        <w:t>Our</w:t>
      </w:r>
      <w:r>
        <w:rPr>
          <w:spacing w:val="-21"/>
        </w:rPr>
        <w:t xml:space="preserve"> </w:t>
      </w:r>
      <w:r>
        <w:t>acknowledgment</w:t>
      </w:r>
    </w:p>
    <w:p w14:paraId="62FC153A" w14:textId="77777777" w:rsidR="00623B1D" w:rsidRDefault="00623B1D">
      <w:pPr>
        <w:pStyle w:val="BodyText"/>
        <w:kinsoku w:val="0"/>
        <w:overflowPunct w:val="0"/>
        <w:spacing w:before="6"/>
        <w:ind w:left="0"/>
        <w:rPr>
          <w:b/>
          <w:bCs/>
        </w:rPr>
      </w:pPr>
    </w:p>
    <w:p w14:paraId="7BC72E61" w14:textId="77777777" w:rsidR="00623B1D" w:rsidRDefault="00623B1D">
      <w:pPr>
        <w:pStyle w:val="BodyText"/>
        <w:kinsoku w:val="0"/>
        <w:overflowPunct w:val="0"/>
        <w:spacing w:line="275" w:lineRule="auto"/>
        <w:ind w:left="160" w:right="413"/>
      </w:pPr>
      <w:r>
        <w:rPr>
          <w:spacing w:val="3"/>
        </w:rPr>
        <w:t>We</w:t>
      </w:r>
      <w:r>
        <w:rPr>
          <w:spacing w:val="-10"/>
        </w:rPr>
        <w:t xml:space="preserve"> </w:t>
      </w:r>
      <w:r>
        <w:rPr>
          <w:spacing w:val="-1"/>
        </w:rPr>
        <w:t>acknowledge</w:t>
      </w:r>
      <w:r>
        <w:rPr>
          <w:spacing w:val="-8"/>
        </w:rPr>
        <w:t xml:space="preserve"> </w:t>
      </w:r>
      <w:r>
        <w:t>the</w:t>
      </w:r>
      <w:r>
        <w:rPr>
          <w:spacing w:val="-7"/>
        </w:rPr>
        <w:t xml:space="preserve"> </w:t>
      </w:r>
      <w:r>
        <w:rPr>
          <w:spacing w:val="-1"/>
        </w:rPr>
        <w:t>Australian</w:t>
      </w:r>
      <w:r>
        <w:rPr>
          <w:spacing w:val="-6"/>
        </w:rPr>
        <w:t xml:space="preserve"> </w:t>
      </w:r>
      <w:r>
        <w:rPr>
          <w:spacing w:val="-1"/>
        </w:rPr>
        <w:t>Aboriginal</w:t>
      </w:r>
      <w:r>
        <w:rPr>
          <w:spacing w:val="-8"/>
        </w:rPr>
        <w:t xml:space="preserve"> </w:t>
      </w:r>
      <w:r>
        <w:rPr>
          <w:spacing w:val="-1"/>
        </w:rPr>
        <w:t>peoples</w:t>
      </w:r>
      <w:r>
        <w:rPr>
          <w:spacing w:val="-6"/>
        </w:rPr>
        <w:t xml:space="preserve"> </w:t>
      </w:r>
      <w:r>
        <w:t>and</w:t>
      </w:r>
      <w:r>
        <w:rPr>
          <w:spacing w:val="-8"/>
        </w:rPr>
        <w:t xml:space="preserve"> </w:t>
      </w:r>
      <w:r>
        <w:t>Torres</w:t>
      </w:r>
      <w:r>
        <w:rPr>
          <w:spacing w:val="-6"/>
        </w:rPr>
        <w:t xml:space="preserve"> </w:t>
      </w:r>
      <w:r>
        <w:rPr>
          <w:spacing w:val="-1"/>
        </w:rPr>
        <w:t>Strait</w:t>
      </w:r>
      <w:r>
        <w:rPr>
          <w:spacing w:val="-7"/>
        </w:rPr>
        <w:t xml:space="preserve"> </w:t>
      </w:r>
      <w:r>
        <w:rPr>
          <w:spacing w:val="-1"/>
        </w:rPr>
        <w:t>Islander</w:t>
      </w:r>
      <w:r>
        <w:rPr>
          <w:spacing w:val="-7"/>
        </w:rPr>
        <w:t xml:space="preserve"> </w:t>
      </w:r>
      <w:r>
        <w:rPr>
          <w:spacing w:val="-1"/>
        </w:rPr>
        <w:t>peoples</w:t>
      </w:r>
      <w:r>
        <w:rPr>
          <w:spacing w:val="-7"/>
        </w:rPr>
        <w:t xml:space="preserve"> </w:t>
      </w:r>
      <w:r>
        <w:rPr>
          <w:spacing w:val="-1"/>
        </w:rPr>
        <w:t>of</w:t>
      </w:r>
      <w:r>
        <w:rPr>
          <w:spacing w:val="-5"/>
        </w:rPr>
        <w:t xml:space="preserve"> </w:t>
      </w:r>
      <w:r>
        <w:rPr>
          <w:spacing w:val="-1"/>
        </w:rPr>
        <w:t>this</w:t>
      </w:r>
      <w:r>
        <w:rPr>
          <w:spacing w:val="-6"/>
        </w:rPr>
        <w:t xml:space="preserve"> </w:t>
      </w:r>
      <w:r>
        <w:rPr>
          <w:spacing w:val="-1"/>
        </w:rPr>
        <w:t>nation,</w:t>
      </w:r>
      <w:r>
        <w:rPr>
          <w:spacing w:val="90"/>
          <w:w w:val="99"/>
        </w:rPr>
        <w:t xml:space="preserve"> </w:t>
      </w:r>
      <w:r>
        <w:t>the</w:t>
      </w:r>
      <w:r>
        <w:rPr>
          <w:spacing w:val="-8"/>
        </w:rPr>
        <w:t xml:space="preserve"> </w:t>
      </w:r>
      <w:r>
        <w:rPr>
          <w:spacing w:val="-1"/>
        </w:rPr>
        <w:t>traditional</w:t>
      </w:r>
      <w:r>
        <w:rPr>
          <w:spacing w:val="-5"/>
        </w:rPr>
        <w:t xml:space="preserve"> </w:t>
      </w:r>
      <w:r>
        <w:rPr>
          <w:spacing w:val="-1"/>
        </w:rPr>
        <w:t>custodians</w:t>
      </w:r>
      <w:r>
        <w:rPr>
          <w:spacing w:val="-5"/>
        </w:rPr>
        <w:t xml:space="preserve"> </w:t>
      </w:r>
      <w:r>
        <w:rPr>
          <w:spacing w:val="-1"/>
        </w:rPr>
        <w:t>of</w:t>
      </w:r>
      <w:r>
        <w:rPr>
          <w:spacing w:val="-3"/>
        </w:rPr>
        <w:t xml:space="preserve"> </w:t>
      </w:r>
      <w:r>
        <w:rPr>
          <w:spacing w:val="-1"/>
        </w:rPr>
        <w:t>these</w:t>
      </w:r>
      <w:r>
        <w:rPr>
          <w:spacing w:val="-4"/>
        </w:rPr>
        <w:t xml:space="preserve"> </w:t>
      </w:r>
      <w:r>
        <w:rPr>
          <w:spacing w:val="-1"/>
        </w:rPr>
        <w:t>lands.</w:t>
      </w:r>
      <w:r>
        <w:rPr>
          <w:spacing w:val="-11"/>
        </w:rPr>
        <w:t xml:space="preserve"> </w:t>
      </w:r>
      <w:r>
        <w:rPr>
          <w:spacing w:val="5"/>
        </w:rPr>
        <w:t>We</w:t>
      </w:r>
      <w:r>
        <w:rPr>
          <w:spacing w:val="-6"/>
        </w:rPr>
        <w:t xml:space="preserve"> </w:t>
      </w:r>
      <w:r>
        <w:t>pay</w:t>
      </w:r>
      <w:r>
        <w:rPr>
          <w:spacing w:val="-10"/>
        </w:rPr>
        <w:t xml:space="preserve"> </w:t>
      </w:r>
      <w:r>
        <w:rPr>
          <w:spacing w:val="-1"/>
        </w:rPr>
        <w:t>our</w:t>
      </w:r>
      <w:r>
        <w:rPr>
          <w:spacing w:val="-5"/>
        </w:rPr>
        <w:t xml:space="preserve"> </w:t>
      </w:r>
      <w:r>
        <w:t>respects</w:t>
      </w:r>
      <w:r>
        <w:rPr>
          <w:spacing w:val="-5"/>
        </w:rPr>
        <w:t xml:space="preserve"> </w:t>
      </w:r>
      <w:r>
        <w:t>to</w:t>
      </w:r>
      <w:r>
        <w:rPr>
          <w:spacing w:val="-8"/>
        </w:rPr>
        <w:t xml:space="preserve"> </w:t>
      </w:r>
      <w:r>
        <w:rPr>
          <w:spacing w:val="-1"/>
        </w:rPr>
        <w:t>their</w:t>
      </w:r>
      <w:r>
        <w:rPr>
          <w:spacing w:val="-5"/>
        </w:rPr>
        <w:t xml:space="preserve"> </w:t>
      </w:r>
      <w:r>
        <w:t>ancestors,</w:t>
      </w:r>
      <w:r>
        <w:rPr>
          <w:spacing w:val="-6"/>
        </w:rPr>
        <w:t xml:space="preserve"> </w:t>
      </w:r>
      <w:r>
        <w:t>our</w:t>
      </w:r>
      <w:r>
        <w:rPr>
          <w:spacing w:val="-6"/>
        </w:rPr>
        <w:t xml:space="preserve"> </w:t>
      </w:r>
      <w:r>
        <w:rPr>
          <w:spacing w:val="-1"/>
        </w:rPr>
        <w:t>First</w:t>
      </w:r>
      <w:r>
        <w:rPr>
          <w:spacing w:val="-6"/>
        </w:rPr>
        <w:t xml:space="preserve"> </w:t>
      </w:r>
      <w:r>
        <w:rPr>
          <w:spacing w:val="-1"/>
        </w:rPr>
        <w:t>Nations</w:t>
      </w:r>
      <w:r>
        <w:rPr>
          <w:spacing w:val="79"/>
          <w:w w:val="99"/>
        </w:rPr>
        <w:t xml:space="preserve"> </w:t>
      </w:r>
      <w:r>
        <w:rPr>
          <w:spacing w:val="-1"/>
        </w:rPr>
        <w:t>peoples,</w:t>
      </w:r>
      <w:r>
        <w:rPr>
          <w:spacing w:val="-7"/>
        </w:rPr>
        <w:t xml:space="preserve"> </w:t>
      </w:r>
      <w:r>
        <w:rPr>
          <w:spacing w:val="-1"/>
        </w:rPr>
        <w:t>their</w:t>
      </w:r>
      <w:r>
        <w:rPr>
          <w:spacing w:val="-5"/>
        </w:rPr>
        <w:t xml:space="preserve"> </w:t>
      </w:r>
      <w:r w:rsidR="00B37C4C">
        <w:rPr>
          <w:spacing w:val="-1"/>
        </w:rPr>
        <w:t>spirits,</w:t>
      </w:r>
      <w:r>
        <w:rPr>
          <w:spacing w:val="-4"/>
        </w:rPr>
        <w:t xml:space="preserve"> </w:t>
      </w:r>
      <w:r>
        <w:rPr>
          <w:spacing w:val="-1"/>
        </w:rPr>
        <w:t>and</w:t>
      </w:r>
      <w:r>
        <w:rPr>
          <w:spacing w:val="-5"/>
        </w:rPr>
        <w:t xml:space="preserve"> </w:t>
      </w:r>
      <w:r>
        <w:rPr>
          <w:spacing w:val="-1"/>
        </w:rPr>
        <w:t>their</w:t>
      </w:r>
      <w:r>
        <w:rPr>
          <w:spacing w:val="-5"/>
        </w:rPr>
        <w:t xml:space="preserve"> </w:t>
      </w:r>
      <w:r>
        <w:t>legacy</w:t>
      </w:r>
      <w:r>
        <w:rPr>
          <w:spacing w:val="-8"/>
        </w:rPr>
        <w:t xml:space="preserve"> </w:t>
      </w:r>
      <w:r>
        <w:rPr>
          <w:spacing w:val="-1"/>
        </w:rPr>
        <w:t>which</w:t>
      </w:r>
      <w:r>
        <w:rPr>
          <w:spacing w:val="-6"/>
        </w:rPr>
        <w:t xml:space="preserve"> </w:t>
      </w:r>
      <w:r>
        <w:t>give</w:t>
      </w:r>
      <w:r>
        <w:rPr>
          <w:spacing w:val="-7"/>
        </w:rPr>
        <w:t xml:space="preserve"> </w:t>
      </w:r>
      <w:r>
        <w:rPr>
          <w:spacing w:val="-1"/>
        </w:rPr>
        <w:t>strength,</w:t>
      </w:r>
      <w:r>
        <w:rPr>
          <w:spacing w:val="-4"/>
        </w:rPr>
        <w:t xml:space="preserve"> </w:t>
      </w:r>
      <w:r>
        <w:rPr>
          <w:spacing w:val="-1"/>
        </w:rPr>
        <w:t>inspiration</w:t>
      </w:r>
      <w:r>
        <w:rPr>
          <w:spacing w:val="-6"/>
        </w:rPr>
        <w:t xml:space="preserve"> </w:t>
      </w:r>
      <w:r>
        <w:rPr>
          <w:spacing w:val="-1"/>
        </w:rPr>
        <w:t>and</w:t>
      </w:r>
      <w:r>
        <w:rPr>
          <w:spacing w:val="-6"/>
        </w:rPr>
        <w:t xml:space="preserve"> </w:t>
      </w:r>
      <w:r>
        <w:t>courage</w:t>
      </w:r>
      <w:r>
        <w:rPr>
          <w:spacing w:val="-7"/>
        </w:rPr>
        <w:t xml:space="preserve"> </w:t>
      </w:r>
      <w:r>
        <w:rPr>
          <w:spacing w:val="-1"/>
        </w:rPr>
        <w:t>to</w:t>
      </w:r>
      <w:r>
        <w:rPr>
          <w:spacing w:val="-6"/>
        </w:rPr>
        <w:t xml:space="preserve"> </w:t>
      </w:r>
      <w:r>
        <w:rPr>
          <w:spacing w:val="-1"/>
        </w:rPr>
        <w:t>current</w:t>
      </w:r>
      <w:r>
        <w:rPr>
          <w:spacing w:val="-7"/>
        </w:rPr>
        <w:t xml:space="preserve"> </w:t>
      </w:r>
      <w:r>
        <w:t>and</w:t>
      </w:r>
      <w:r>
        <w:rPr>
          <w:spacing w:val="71"/>
          <w:w w:val="99"/>
        </w:rPr>
        <w:t xml:space="preserve"> </w:t>
      </w:r>
      <w:r>
        <w:rPr>
          <w:spacing w:val="-1"/>
        </w:rPr>
        <w:t>future</w:t>
      </w:r>
      <w:r>
        <w:rPr>
          <w:spacing w:val="-9"/>
        </w:rPr>
        <w:t xml:space="preserve"> </w:t>
      </w:r>
      <w:r>
        <w:rPr>
          <w:spacing w:val="-1"/>
        </w:rPr>
        <w:t>generations,</w:t>
      </w:r>
      <w:r>
        <w:rPr>
          <w:spacing w:val="-9"/>
        </w:rPr>
        <w:t xml:space="preserve"> </w:t>
      </w:r>
      <w:r>
        <w:rPr>
          <w:spacing w:val="-1"/>
        </w:rPr>
        <w:t>both</w:t>
      </w:r>
      <w:r>
        <w:rPr>
          <w:spacing w:val="-7"/>
        </w:rPr>
        <w:t xml:space="preserve"> </w:t>
      </w:r>
      <w:r>
        <w:rPr>
          <w:spacing w:val="-1"/>
        </w:rPr>
        <w:t>Indigenous</w:t>
      </w:r>
      <w:r>
        <w:rPr>
          <w:spacing w:val="-8"/>
        </w:rPr>
        <w:t xml:space="preserve"> </w:t>
      </w:r>
      <w:r>
        <w:t>and</w:t>
      </w:r>
      <w:r>
        <w:rPr>
          <w:spacing w:val="-8"/>
        </w:rPr>
        <w:t xml:space="preserve"> </w:t>
      </w:r>
      <w:r>
        <w:t>non-Indigenous,</w:t>
      </w:r>
      <w:r>
        <w:rPr>
          <w:spacing w:val="-9"/>
        </w:rPr>
        <w:t xml:space="preserve"> </w:t>
      </w:r>
      <w:r>
        <w:rPr>
          <w:spacing w:val="-1"/>
        </w:rPr>
        <w:t>towards</w:t>
      </w:r>
      <w:r>
        <w:rPr>
          <w:spacing w:val="-7"/>
        </w:rPr>
        <w:t xml:space="preserve"> </w:t>
      </w:r>
      <w:r>
        <w:rPr>
          <w:spacing w:val="-1"/>
        </w:rPr>
        <w:t>creating</w:t>
      </w:r>
      <w:r>
        <w:rPr>
          <w:spacing w:val="-7"/>
        </w:rPr>
        <w:t xml:space="preserve"> </w:t>
      </w:r>
      <w:r>
        <w:t>a</w:t>
      </w:r>
      <w:r>
        <w:rPr>
          <w:spacing w:val="-9"/>
        </w:rPr>
        <w:t xml:space="preserve"> </w:t>
      </w:r>
      <w:r>
        <w:rPr>
          <w:spacing w:val="-1"/>
        </w:rPr>
        <w:t>better</w:t>
      </w:r>
      <w:r>
        <w:rPr>
          <w:spacing w:val="-7"/>
        </w:rPr>
        <w:t xml:space="preserve"> </w:t>
      </w:r>
      <w:r>
        <w:rPr>
          <w:spacing w:val="-1"/>
        </w:rPr>
        <w:t>Queensland.</w:t>
      </w:r>
    </w:p>
    <w:p w14:paraId="234B370D" w14:textId="77777777" w:rsidR="00623B1D" w:rsidRDefault="00623B1D">
      <w:pPr>
        <w:pStyle w:val="BodyText"/>
        <w:kinsoku w:val="0"/>
        <w:overflowPunct w:val="0"/>
        <w:spacing w:line="275" w:lineRule="auto"/>
        <w:ind w:left="160" w:right="413"/>
        <w:sectPr w:rsidR="00623B1D">
          <w:headerReference w:type="even" r:id="rId15"/>
          <w:headerReference w:type="default" r:id="rId16"/>
          <w:footerReference w:type="default" r:id="rId17"/>
          <w:headerReference w:type="first" r:id="rId18"/>
          <w:pgSz w:w="11910" w:h="16840"/>
          <w:pgMar w:top="1880" w:right="1280" w:bottom="880" w:left="1280" w:header="1490" w:footer="695" w:gutter="0"/>
          <w:pgNumType w:start="2"/>
          <w:cols w:space="720" w:equalWidth="0">
            <w:col w:w="9350"/>
          </w:cols>
          <w:noEndnote/>
        </w:sectPr>
      </w:pPr>
    </w:p>
    <w:p w14:paraId="178BB249" w14:textId="77777777" w:rsidR="00400CDE" w:rsidRDefault="00400CDE" w:rsidP="00400CDE">
      <w:pPr>
        <w:pStyle w:val="Heading1"/>
        <w:kinsoku w:val="0"/>
        <w:overflowPunct w:val="0"/>
        <w:spacing w:before="21"/>
        <w:rPr>
          <w:b w:val="0"/>
          <w:bCs w:val="0"/>
        </w:rPr>
      </w:pPr>
      <w:r>
        <w:rPr>
          <w:spacing w:val="-1"/>
        </w:rPr>
        <w:lastRenderedPageBreak/>
        <w:t>Contents</w:t>
      </w:r>
    </w:p>
    <w:p w14:paraId="654355B6" w14:textId="2CA31DB6" w:rsidR="00400CDE" w:rsidRPr="00F25A5E" w:rsidRDefault="00C4748B" w:rsidP="00DA752E">
      <w:pPr>
        <w:pStyle w:val="BodyText"/>
        <w:tabs>
          <w:tab w:val="left" w:leader="dot" w:pos="9063"/>
        </w:tabs>
        <w:kinsoku w:val="0"/>
        <w:overflowPunct w:val="0"/>
        <w:spacing w:before="240"/>
        <w:ind w:left="159"/>
      </w:pPr>
      <w:r w:rsidRPr="00F25A5E">
        <w:rPr>
          <w:noProof/>
        </w:rPr>
        <mc:AlternateContent>
          <mc:Choice Requires="wps">
            <w:drawing>
              <wp:anchor distT="0" distB="0" distL="114300" distR="114300" simplePos="0" relativeHeight="251807232" behindDoc="1" locked="0" layoutInCell="0" allowOverlap="1" wp14:anchorId="3CEC999F" wp14:editId="031DE33C">
                <wp:simplePos x="0" y="0"/>
                <wp:positionH relativeFrom="page">
                  <wp:posOffset>895985</wp:posOffset>
                </wp:positionH>
                <wp:positionV relativeFrom="paragraph">
                  <wp:posOffset>71120</wp:posOffset>
                </wp:positionV>
                <wp:extent cx="5769610" cy="12700"/>
                <wp:effectExtent l="0" t="19050" r="2540" b="0"/>
                <wp:wrapNone/>
                <wp:docPr id="985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AD6B4F" id="Freeform: Shape 1"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5.6pt,524.8pt,5.6pt"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" o:allowincell="f" filled="f" strokecolor="#515151" strokeweight=".79725mm">
                <v:path arrowok="t" o:connecttype="custom" o:connectlocs="0,0;5768975,0" o:connectangles="0,0"/>
                <w10:wrap anchorx="page"/>
              </v:polyline>
            </w:pict>
          </mc:Fallback>
        </mc:AlternateContent>
      </w:r>
      <w:r w:rsidR="00400CDE" w:rsidRPr="00F25A5E">
        <w:t>Communication objective</w:t>
      </w:r>
      <w:r w:rsidR="00400CDE" w:rsidRPr="00F25A5E">
        <w:tab/>
        <w:t>ii</w:t>
      </w:r>
    </w:p>
    <w:p w14:paraId="633C13FC" w14:textId="77777777" w:rsidR="00400CDE" w:rsidRPr="00F25A5E" w:rsidRDefault="00400CDE" w:rsidP="00400CDE">
      <w:pPr>
        <w:pStyle w:val="BodyText"/>
        <w:tabs>
          <w:tab w:val="left" w:leader="dot" w:pos="8883"/>
        </w:tabs>
        <w:kinsoku w:val="0"/>
        <w:overflowPunct w:val="0"/>
        <w:spacing w:before="58"/>
        <w:ind w:left="0" w:right="6"/>
        <w:jc w:val="center"/>
      </w:pPr>
      <w:r w:rsidRPr="00F25A5E">
        <w:t>Contents</w:t>
      </w:r>
      <w:r w:rsidRPr="00F25A5E">
        <w:tab/>
        <w:t>iii</w:t>
      </w:r>
    </w:p>
    <w:p w14:paraId="12D7A7D4" w14:textId="77777777" w:rsidR="00400CDE" w:rsidRPr="00F25A5E" w:rsidRDefault="00400CDE" w:rsidP="00400CDE">
      <w:pPr>
        <w:pStyle w:val="BodyText"/>
        <w:tabs>
          <w:tab w:val="left" w:leader="dot" w:pos="8907"/>
        </w:tabs>
        <w:kinsoku w:val="0"/>
        <w:overflowPunct w:val="0"/>
        <w:spacing w:before="55"/>
        <w:ind w:left="0" w:right="4"/>
        <w:jc w:val="center"/>
      </w:pPr>
      <w:r w:rsidRPr="00F25A5E">
        <w:t>Letter of Compliance</w:t>
      </w:r>
      <w:r w:rsidRPr="00F25A5E">
        <w:tab/>
        <w:t>1</w:t>
      </w:r>
    </w:p>
    <w:p w14:paraId="764E3E76" w14:textId="77777777" w:rsidR="00400CDE" w:rsidRPr="00F25A5E" w:rsidRDefault="00400CDE" w:rsidP="00400CDE">
      <w:pPr>
        <w:pStyle w:val="BodyText"/>
        <w:tabs>
          <w:tab w:val="left" w:leader="dot" w:pos="8907"/>
        </w:tabs>
        <w:kinsoku w:val="0"/>
        <w:overflowPunct w:val="0"/>
        <w:spacing w:before="53"/>
        <w:ind w:left="0" w:right="4"/>
        <w:jc w:val="center"/>
      </w:pPr>
      <w:r w:rsidRPr="00F25A5E">
        <w:t>Message from CEO</w:t>
      </w:r>
      <w:r w:rsidRPr="00F25A5E">
        <w:tab/>
        <w:t>2</w:t>
      </w:r>
    </w:p>
    <w:p w14:paraId="32BF3BE4" w14:textId="77777777" w:rsidR="00400CDE" w:rsidRPr="00F25A5E" w:rsidRDefault="00400CDE" w:rsidP="00400CDE">
      <w:pPr>
        <w:pStyle w:val="BodyText"/>
        <w:tabs>
          <w:tab w:val="left" w:leader="dot" w:pos="8907"/>
        </w:tabs>
        <w:kinsoku w:val="0"/>
        <w:overflowPunct w:val="0"/>
        <w:spacing w:before="55"/>
        <w:ind w:left="0" w:right="4"/>
        <w:jc w:val="center"/>
      </w:pPr>
      <w:r w:rsidRPr="00F25A5E">
        <w:t>Who we are and what we do</w:t>
      </w:r>
      <w:r w:rsidRPr="00F25A5E">
        <w:tab/>
        <w:t>4</w:t>
      </w:r>
    </w:p>
    <w:p w14:paraId="6D695997" w14:textId="77777777" w:rsidR="00400CDE" w:rsidRPr="00F25A5E" w:rsidRDefault="00400CDE" w:rsidP="00400CDE">
      <w:pPr>
        <w:pStyle w:val="BodyText"/>
        <w:tabs>
          <w:tab w:val="left" w:leader="dot" w:pos="8907"/>
        </w:tabs>
        <w:kinsoku w:val="0"/>
        <w:overflowPunct w:val="0"/>
        <w:spacing w:before="53"/>
        <w:ind w:left="0" w:right="4"/>
        <w:jc w:val="center"/>
      </w:pPr>
      <w:r w:rsidRPr="00F25A5E">
        <w:t>Achievements for 2020-21</w:t>
      </w:r>
      <w:r w:rsidRPr="00F25A5E">
        <w:tab/>
        <w:t>5</w:t>
      </w:r>
    </w:p>
    <w:p w14:paraId="53E2AB55" w14:textId="213AE560" w:rsidR="00400CDE" w:rsidRDefault="00F25A5E" w:rsidP="00F25A5E">
      <w:pPr>
        <w:pStyle w:val="BodyText"/>
        <w:tabs>
          <w:tab w:val="left" w:leader="dot" w:pos="9072"/>
        </w:tabs>
        <w:kinsoku w:val="0"/>
        <w:overflowPunct w:val="0"/>
        <w:spacing w:before="55"/>
        <w:ind w:firstLine="218"/>
      </w:pPr>
      <w:r>
        <w:t>Customers First</w:t>
      </w:r>
      <w:r w:rsidR="00400CDE" w:rsidRPr="00F25A5E">
        <w:tab/>
      </w:r>
      <w:r w:rsidR="00EA30A0">
        <w:t>5</w:t>
      </w:r>
    </w:p>
    <w:p w14:paraId="0E1CEFCC" w14:textId="74F622F3" w:rsidR="00F25A5E" w:rsidRPr="00F25A5E" w:rsidRDefault="00F25A5E" w:rsidP="00F25A5E">
      <w:pPr>
        <w:pStyle w:val="BodyText"/>
        <w:tabs>
          <w:tab w:val="left" w:leader="dot" w:pos="9072"/>
        </w:tabs>
        <w:kinsoku w:val="0"/>
        <w:overflowPunct w:val="0"/>
        <w:spacing w:before="55"/>
        <w:ind w:firstLine="218"/>
      </w:pPr>
      <w:r w:rsidRPr="00F25A5E">
        <w:t>Leadership</w:t>
      </w:r>
      <w:r w:rsidRPr="00F25A5E">
        <w:tab/>
      </w:r>
      <w:r w:rsidR="00082F6C">
        <w:t>7</w:t>
      </w:r>
    </w:p>
    <w:p w14:paraId="39D3CF32" w14:textId="3C4BF2E1" w:rsidR="00400CDE" w:rsidRPr="00F25A5E" w:rsidRDefault="00400CDE" w:rsidP="00F25A5E">
      <w:pPr>
        <w:pStyle w:val="BodyText"/>
        <w:tabs>
          <w:tab w:val="left" w:leader="dot" w:pos="9072"/>
        </w:tabs>
        <w:kinsoku w:val="0"/>
        <w:overflowPunct w:val="0"/>
        <w:spacing w:before="55"/>
        <w:ind w:firstLine="218"/>
      </w:pPr>
      <w:r w:rsidRPr="00F25A5E">
        <w:t>Integrity</w:t>
      </w:r>
      <w:r w:rsidRPr="00F25A5E">
        <w:tab/>
      </w:r>
      <w:r w:rsidR="00082F6C">
        <w:t>7</w:t>
      </w:r>
    </w:p>
    <w:p w14:paraId="0DC0798C" w14:textId="5B2F5653" w:rsidR="00400CDE" w:rsidRPr="00F25A5E" w:rsidRDefault="00400CDE" w:rsidP="00F25A5E">
      <w:pPr>
        <w:pStyle w:val="BodyText"/>
        <w:tabs>
          <w:tab w:val="left" w:leader="dot" w:pos="9072"/>
        </w:tabs>
        <w:kinsoku w:val="0"/>
        <w:overflowPunct w:val="0"/>
        <w:spacing w:before="55"/>
        <w:ind w:left="190" w:firstLine="160"/>
      </w:pPr>
      <w:r w:rsidRPr="00F25A5E">
        <w:t>Financially Responsible</w:t>
      </w:r>
      <w:r w:rsidRPr="00F25A5E">
        <w:tab/>
      </w:r>
      <w:r w:rsidR="00082F6C">
        <w:t>8</w:t>
      </w:r>
    </w:p>
    <w:p w14:paraId="2C03B52B" w14:textId="6BFD291F" w:rsidR="00400CDE" w:rsidRPr="00F25A5E" w:rsidRDefault="00400CDE" w:rsidP="00F25A5E">
      <w:pPr>
        <w:pStyle w:val="BodyText"/>
        <w:tabs>
          <w:tab w:val="left" w:leader="dot" w:pos="9072"/>
        </w:tabs>
        <w:kinsoku w:val="0"/>
        <w:overflowPunct w:val="0"/>
        <w:spacing w:before="55"/>
        <w:ind w:left="190" w:firstLine="160"/>
      </w:pPr>
      <w:r w:rsidRPr="00F25A5E">
        <w:t>Engagement</w:t>
      </w:r>
      <w:r w:rsidRPr="00F25A5E">
        <w:tab/>
      </w:r>
      <w:r w:rsidR="00082F6C">
        <w:t>8</w:t>
      </w:r>
    </w:p>
    <w:p w14:paraId="254A0D23" w14:textId="52A61BE0" w:rsidR="00400CDE" w:rsidRPr="00F25A5E" w:rsidRDefault="00400CDE" w:rsidP="00F25A5E">
      <w:pPr>
        <w:pStyle w:val="BodyText"/>
        <w:tabs>
          <w:tab w:val="left" w:leader="dot" w:pos="9072"/>
        </w:tabs>
        <w:kinsoku w:val="0"/>
        <w:overflowPunct w:val="0"/>
        <w:spacing w:before="55"/>
        <w:ind w:left="190" w:firstLine="146"/>
      </w:pPr>
      <w:r w:rsidRPr="00F25A5E">
        <w:t>Care for Community</w:t>
      </w:r>
      <w:r w:rsidRPr="00F25A5E">
        <w:tab/>
      </w:r>
      <w:r w:rsidR="00082F6C">
        <w:t>8</w:t>
      </w:r>
    </w:p>
    <w:p w14:paraId="24E6BB61" w14:textId="77777777" w:rsidR="00400CDE" w:rsidRPr="00F25A5E" w:rsidRDefault="00400CDE" w:rsidP="00F25A5E">
      <w:pPr>
        <w:pStyle w:val="BodyText"/>
        <w:tabs>
          <w:tab w:val="left" w:leader="dot" w:pos="9072"/>
        </w:tabs>
        <w:kinsoku w:val="0"/>
        <w:overflowPunct w:val="0"/>
        <w:spacing w:before="55"/>
        <w:ind w:left="190" w:firstLine="146"/>
      </w:pPr>
      <w:r w:rsidRPr="00F25A5E">
        <w:t>Other initiatives</w:t>
      </w:r>
      <w:r w:rsidRPr="00F25A5E">
        <w:tab/>
        <w:t>8</w:t>
      </w:r>
    </w:p>
    <w:p w14:paraId="42AF2C8A" w14:textId="00D83B3F" w:rsidR="00400CDE" w:rsidRPr="00F25A5E" w:rsidRDefault="00400CDE" w:rsidP="00400CDE">
      <w:pPr>
        <w:pStyle w:val="BodyText"/>
        <w:tabs>
          <w:tab w:val="left" w:leader="dot" w:pos="8795"/>
        </w:tabs>
        <w:kinsoku w:val="0"/>
        <w:overflowPunct w:val="0"/>
        <w:spacing w:before="55"/>
        <w:ind w:left="0" w:right="7"/>
        <w:jc w:val="center"/>
      </w:pPr>
      <w:r w:rsidRPr="00F25A5E">
        <w:t>Human Rights</w:t>
      </w:r>
      <w:r w:rsidRPr="00F25A5E">
        <w:tab/>
      </w:r>
      <w:r w:rsidR="00F5390C">
        <w:t xml:space="preserve"> </w:t>
      </w:r>
      <w:r w:rsidR="00082F6C">
        <w:t>10</w:t>
      </w:r>
    </w:p>
    <w:p w14:paraId="554C7BBB" w14:textId="0B2CC6FC" w:rsidR="00400CDE" w:rsidRPr="00F25A5E" w:rsidRDefault="00400CDE" w:rsidP="00400CDE">
      <w:pPr>
        <w:pStyle w:val="BodyText"/>
        <w:tabs>
          <w:tab w:val="left" w:leader="dot" w:pos="8936"/>
        </w:tabs>
        <w:kinsoku w:val="0"/>
        <w:overflowPunct w:val="0"/>
        <w:spacing w:before="51"/>
        <w:ind w:left="160"/>
      </w:pPr>
      <w:r w:rsidRPr="00F25A5E">
        <w:t>Non-financial performance</w:t>
      </w:r>
      <w:r w:rsidRPr="00F25A5E">
        <w:tab/>
      </w:r>
      <w:r w:rsidR="00F5390C">
        <w:t xml:space="preserve"> </w:t>
      </w:r>
      <w:r w:rsidRPr="00F25A5E">
        <w:t>1</w:t>
      </w:r>
      <w:r w:rsidR="00082F6C">
        <w:t>2</w:t>
      </w:r>
    </w:p>
    <w:p w14:paraId="7233875A" w14:textId="064FF9B9" w:rsidR="00400CDE" w:rsidRPr="00F25A5E" w:rsidRDefault="00400CDE" w:rsidP="00400CDE">
      <w:pPr>
        <w:pStyle w:val="BodyText"/>
        <w:tabs>
          <w:tab w:val="left" w:leader="dot" w:pos="8785"/>
        </w:tabs>
        <w:kinsoku w:val="0"/>
        <w:overflowPunct w:val="0"/>
        <w:spacing w:before="58"/>
        <w:ind w:left="187"/>
        <w:jc w:val="center"/>
      </w:pPr>
      <w:r w:rsidRPr="00F25A5E">
        <w:t>Queensland Government objectives for the community</w:t>
      </w:r>
      <w:r w:rsidRPr="00F25A5E">
        <w:tab/>
      </w:r>
      <w:r w:rsidR="00F5390C">
        <w:t xml:space="preserve"> </w:t>
      </w:r>
      <w:r w:rsidRPr="00F25A5E">
        <w:t>1</w:t>
      </w:r>
      <w:r w:rsidR="00082F6C">
        <w:t>2</w:t>
      </w:r>
    </w:p>
    <w:p w14:paraId="3DDC8068" w14:textId="3F278C20" w:rsidR="00400CDE" w:rsidRPr="00F25A5E" w:rsidRDefault="00400CDE" w:rsidP="00400CDE">
      <w:pPr>
        <w:pStyle w:val="BodyText"/>
        <w:tabs>
          <w:tab w:val="left" w:leader="dot" w:pos="8785"/>
        </w:tabs>
        <w:kinsoku w:val="0"/>
        <w:overflowPunct w:val="0"/>
        <w:spacing w:before="53"/>
        <w:ind w:left="187"/>
        <w:jc w:val="center"/>
      </w:pPr>
      <w:r w:rsidRPr="00F25A5E">
        <w:t>Community Service Obligations (CSOs)</w:t>
      </w:r>
      <w:r w:rsidRPr="00F25A5E">
        <w:tab/>
      </w:r>
      <w:r w:rsidR="00F5390C">
        <w:t xml:space="preserve"> </w:t>
      </w:r>
      <w:r w:rsidRPr="00F25A5E">
        <w:t>1</w:t>
      </w:r>
      <w:r w:rsidR="00082F6C">
        <w:t>2</w:t>
      </w:r>
    </w:p>
    <w:p w14:paraId="4F36E13C" w14:textId="4CA4F5EF" w:rsidR="00400CDE" w:rsidRPr="00F25A5E" w:rsidRDefault="00400CDE" w:rsidP="00400CDE">
      <w:pPr>
        <w:pStyle w:val="BodyText"/>
        <w:tabs>
          <w:tab w:val="left" w:leader="dot" w:pos="8785"/>
        </w:tabs>
        <w:kinsoku w:val="0"/>
        <w:overflowPunct w:val="0"/>
        <w:spacing w:before="55"/>
        <w:ind w:left="187"/>
        <w:jc w:val="center"/>
      </w:pPr>
      <w:r w:rsidRPr="00F25A5E">
        <w:t>Summary of our performance</w:t>
      </w:r>
      <w:r w:rsidRPr="00F25A5E">
        <w:tab/>
      </w:r>
      <w:r w:rsidR="00F5390C">
        <w:t xml:space="preserve"> </w:t>
      </w:r>
      <w:r w:rsidRPr="00F25A5E">
        <w:t>1</w:t>
      </w:r>
      <w:r w:rsidR="00082F6C">
        <w:t>3</w:t>
      </w:r>
    </w:p>
    <w:p w14:paraId="076B9145" w14:textId="78B45090" w:rsidR="00400CDE" w:rsidRPr="00F25A5E" w:rsidRDefault="00400CDE" w:rsidP="00400CDE">
      <w:pPr>
        <w:pStyle w:val="BodyText"/>
        <w:tabs>
          <w:tab w:val="left" w:leader="dot" w:pos="8785"/>
        </w:tabs>
        <w:kinsoku w:val="0"/>
        <w:overflowPunct w:val="0"/>
        <w:spacing w:before="54"/>
        <w:ind w:left="187"/>
        <w:jc w:val="center"/>
      </w:pPr>
      <w:r w:rsidRPr="00F25A5E">
        <w:t>Philanthropy</w:t>
      </w:r>
      <w:r w:rsidRPr="00F25A5E">
        <w:tab/>
        <w:t>1</w:t>
      </w:r>
      <w:r w:rsidR="00082F6C">
        <w:t>4</w:t>
      </w:r>
    </w:p>
    <w:p w14:paraId="44B0A8B5" w14:textId="2A76CE4B" w:rsidR="00400CDE" w:rsidRPr="00F25A5E" w:rsidRDefault="00400CDE" w:rsidP="00400CDE">
      <w:pPr>
        <w:pStyle w:val="BodyText"/>
        <w:tabs>
          <w:tab w:val="left" w:leader="dot" w:pos="8940"/>
        </w:tabs>
        <w:kinsoku w:val="0"/>
        <w:overflowPunct w:val="0"/>
        <w:spacing w:before="53"/>
        <w:ind w:left="160"/>
      </w:pPr>
      <w:r w:rsidRPr="00F25A5E">
        <w:t>Strategic Plan 2020-2024</w:t>
      </w:r>
      <w:r w:rsidRPr="00F25A5E">
        <w:tab/>
        <w:t>1</w:t>
      </w:r>
      <w:r w:rsidR="00082F6C">
        <w:t>6</w:t>
      </w:r>
    </w:p>
    <w:p w14:paraId="4844FAC6" w14:textId="413A08F9" w:rsidR="00400CDE" w:rsidRPr="00F25A5E" w:rsidRDefault="00400CDE" w:rsidP="00400CDE">
      <w:pPr>
        <w:pStyle w:val="BodyText"/>
        <w:tabs>
          <w:tab w:val="left" w:leader="dot" w:pos="8785"/>
        </w:tabs>
        <w:kinsoku w:val="0"/>
        <w:overflowPunct w:val="0"/>
        <w:spacing w:before="55"/>
        <w:ind w:left="187"/>
        <w:jc w:val="center"/>
      </w:pPr>
      <w:r w:rsidRPr="00F25A5E">
        <w:t>Our priorities</w:t>
      </w:r>
      <w:r w:rsidRPr="00F25A5E">
        <w:tab/>
        <w:t>1</w:t>
      </w:r>
      <w:r w:rsidR="00082F6C">
        <w:t>8</w:t>
      </w:r>
    </w:p>
    <w:p w14:paraId="195561A9" w14:textId="6EE6751E" w:rsidR="00400CDE" w:rsidRPr="00F25A5E" w:rsidRDefault="00400CDE" w:rsidP="00400CDE">
      <w:pPr>
        <w:pStyle w:val="BodyText"/>
        <w:tabs>
          <w:tab w:val="left" w:leader="dot" w:pos="8785"/>
        </w:tabs>
        <w:kinsoku w:val="0"/>
        <w:overflowPunct w:val="0"/>
        <w:spacing w:before="55"/>
        <w:ind w:left="187"/>
        <w:jc w:val="center"/>
      </w:pPr>
      <w:r w:rsidRPr="00F25A5E">
        <w:t>Our strategic challenges and opportunities</w:t>
      </w:r>
      <w:r w:rsidRPr="00F25A5E">
        <w:tab/>
      </w:r>
      <w:r w:rsidR="00082F6C">
        <w:t>18</w:t>
      </w:r>
    </w:p>
    <w:p w14:paraId="7B90612A" w14:textId="092BD321" w:rsidR="00400CDE" w:rsidRPr="00F25A5E" w:rsidRDefault="00400CDE" w:rsidP="00400CDE">
      <w:pPr>
        <w:pStyle w:val="BodyText"/>
        <w:tabs>
          <w:tab w:val="left" w:leader="dot" w:pos="8939"/>
        </w:tabs>
        <w:kinsoku w:val="0"/>
        <w:overflowPunct w:val="0"/>
        <w:spacing w:before="53"/>
        <w:ind w:left="160"/>
      </w:pPr>
      <w:r w:rsidRPr="00F25A5E">
        <w:t>Management and structure</w:t>
      </w:r>
      <w:r w:rsidRPr="00F25A5E">
        <w:tab/>
        <w:t>1</w:t>
      </w:r>
      <w:r w:rsidR="00082F6C">
        <w:t>9</w:t>
      </w:r>
    </w:p>
    <w:p w14:paraId="6CEC811D" w14:textId="7EDD727F" w:rsidR="00400CDE" w:rsidRPr="00F25A5E" w:rsidRDefault="00400CDE" w:rsidP="00400CDE">
      <w:pPr>
        <w:pStyle w:val="BodyText"/>
        <w:tabs>
          <w:tab w:val="left" w:leader="dot" w:pos="8747"/>
        </w:tabs>
        <w:kinsoku w:val="0"/>
        <w:overflowPunct w:val="0"/>
        <w:spacing w:before="53"/>
        <w:ind w:left="167"/>
        <w:jc w:val="center"/>
      </w:pPr>
      <w:r w:rsidRPr="00F25A5E">
        <w:t>Senior internal management committees</w:t>
      </w:r>
      <w:r w:rsidRPr="00F25A5E">
        <w:tab/>
      </w:r>
      <w:r w:rsidR="00082F6C">
        <w:t>20</w:t>
      </w:r>
    </w:p>
    <w:p w14:paraId="4822354A" w14:textId="5C7CB638" w:rsidR="00400CDE" w:rsidRPr="00F25A5E" w:rsidRDefault="00400CDE" w:rsidP="00400CDE">
      <w:pPr>
        <w:pStyle w:val="BodyText"/>
        <w:tabs>
          <w:tab w:val="left" w:leader="dot" w:pos="8785"/>
        </w:tabs>
        <w:kinsoku w:val="0"/>
        <w:overflowPunct w:val="0"/>
        <w:spacing w:before="58"/>
        <w:ind w:left="187"/>
        <w:jc w:val="center"/>
      </w:pPr>
      <w:r w:rsidRPr="00F25A5E">
        <w:t>Public Sector Ethics</w:t>
      </w:r>
      <w:r w:rsidRPr="00F25A5E">
        <w:tab/>
        <w:t>2</w:t>
      </w:r>
      <w:r w:rsidR="00082F6C">
        <w:t>4</w:t>
      </w:r>
    </w:p>
    <w:p w14:paraId="6363262E" w14:textId="04630893" w:rsidR="00400CDE" w:rsidRPr="00F25A5E" w:rsidRDefault="00400CDE" w:rsidP="00400CDE">
      <w:pPr>
        <w:pStyle w:val="BodyText"/>
        <w:tabs>
          <w:tab w:val="left" w:leader="dot" w:pos="8785"/>
        </w:tabs>
        <w:kinsoku w:val="0"/>
        <w:overflowPunct w:val="0"/>
        <w:spacing w:before="53"/>
        <w:ind w:left="187"/>
        <w:jc w:val="center"/>
      </w:pPr>
      <w:r w:rsidRPr="00F25A5E">
        <w:t xml:space="preserve">Public </w:t>
      </w:r>
      <w:r w:rsidR="00305C81">
        <w:t>Service</w:t>
      </w:r>
      <w:r w:rsidRPr="00F25A5E">
        <w:t xml:space="preserve"> Values</w:t>
      </w:r>
      <w:r w:rsidRPr="00F25A5E">
        <w:tab/>
        <w:t>2</w:t>
      </w:r>
      <w:r w:rsidR="00082F6C">
        <w:t>5</w:t>
      </w:r>
    </w:p>
    <w:p w14:paraId="6DBCABCB" w14:textId="0235025E" w:rsidR="00400CDE" w:rsidRPr="00F25A5E" w:rsidRDefault="00400CDE" w:rsidP="00400CDE">
      <w:pPr>
        <w:pStyle w:val="BodyText"/>
        <w:tabs>
          <w:tab w:val="left" w:leader="dot" w:pos="8795"/>
        </w:tabs>
        <w:kinsoku w:val="0"/>
        <w:overflowPunct w:val="0"/>
        <w:spacing w:before="55"/>
        <w:ind w:left="0" w:right="7"/>
        <w:jc w:val="center"/>
      </w:pPr>
      <w:r w:rsidRPr="00F25A5E">
        <w:t>Governance – risk management and accountability</w:t>
      </w:r>
      <w:r w:rsidRPr="00F25A5E">
        <w:tab/>
        <w:t>2</w:t>
      </w:r>
      <w:r w:rsidR="00082F6C">
        <w:t>7</w:t>
      </w:r>
    </w:p>
    <w:p w14:paraId="7A1778F6" w14:textId="4B2A3327" w:rsidR="00400CDE" w:rsidRPr="00F25A5E" w:rsidRDefault="00400CDE" w:rsidP="00400CDE">
      <w:pPr>
        <w:pStyle w:val="BodyText"/>
        <w:tabs>
          <w:tab w:val="left" w:leader="dot" w:pos="8785"/>
        </w:tabs>
        <w:kinsoku w:val="0"/>
        <w:overflowPunct w:val="0"/>
        <w:spacing w:before="53"/>
        <w:ind w:left="187"/>
        <w:jc w:val="center"/>
      </w:pPr>
      <w:r w:rsidRPr="00F25A5E">
        <w:t>Risk management</w:t>
      </w:r>
      <w:r w:rsidRPr="00F25A5E">
        <w:tab/>
        <w:t>2</w:t>
      </w:r>
      <w:r w:rsidR="00082F6C">
        <w:t>7</w:t>
      </w:r>
    </w:p>
    <w:p w14:paraId="71887D0F" w14:textId="62E27DCD" w:rsidR="00400CDE" w:rsidRPr="00F25A5E" w:rsidRDefault="00400CDE" w:rsidP="00400CDE">
      <w:pPr>
        <w:pStyle w:val="BodyText"/>
        <w:tabs>
          <w:tab w:val="left" w:leader="dot" w:pos="8785"/>
        </w:tabs>
        <w:kinsoku w:val="0"/>
        <w:overflowPunct w:val="0"/>
        <w:spacing w:before="55"/>
        <w:ind w:left="187"/>
        <w:jc w:val="center"/>
      </w:pPr>
      <w:r w:rsidRPr="00F25A5E">
        <w:t>Internal audit</w:t>
      </w:r>
      <w:r w:rsidRPr="00F25A5E">
        <w:tab/>
      </w:r>
      <w:r w:rsidR="000D551C">
        <w:t>28</w:t>
      </w:r>
    </w:p>
    <w:p w14:paraId="1C32A6DB" w14:textId="4B29A0AD" w:rsidR="00400CDE" w:rsidRPr="00F25A5E" w:rsidRDefault="00400CDE" w:rsidP="00400CDE">
      <w:pPr>
        <w:pStyle w:val="BodyText"/>
        <w:tabs>
          <w:tab w:val="left" w:leader="dot" w:pos="8785"/>
        </w:tabs>
        <w:kinsoku w:val="0"/>
        <w:overflowPunct w:val="0"/>
        <w:spacing w:before="53"/>
        <w:ind w:left="187"/>
        <w:jc w:val="center"/>
      </w:pPr>
      <w:r w:rsidRPr="00F25A5E">
        <w:t>Audit and Risk Management Committee</w:t>
      </w:r>
      <w:r w:rsidRPr="00F25A5E">
        <w:tab/>
      </w:r>
      <w:r w:rsidR="000D551C">
        <w:t>28</w:t>
      </w:r>
    </w:p>
    <w:p w14:paraId="5E37E384" w14:textId="5B389F89" w:rsidR="00400CDE" w:rsidRPr="00F25A5E" w:rsidRDefault="00400CDE" w:rsidP="00400CDE">
      <w:pPr>
        <w:pStyle w:val="BodyText"/>
        <w:tabs>
          <w:tab w:val="left" w:leader="dot" w:pos="8785"/>
        </w:tabs>
        <w:kinsoku w:val="0"/>
        <w:overflowPunct w:val="0"/>
        <w:spacing w:before="55"/>
        <w:ind w:left="187"/>
        <w:jc w:val="center"/>
      </w:pPr>
      <w:r w:rsidRPr="00F25A5E">
        <w:t>Information systems and recordkeeping</w:t>
      </w:r>
      <w:r w:rsidRPr="00F25A5E">
        <w:tab/>
        <w:t>3</w:t>
      </w:r>
      <w:r w:rsidR="000D551C">
        <w:t>0</w:t>
      </w:r>
    </w:p>
    <w:p w14:paraId="2120357E" w14:textId="7A81EF52" w:rsidR="00400CDE" w:rsidRPr="00F25A5E" w:rsidRDefault="00400CDE" w:rsidP="00400CDE">
      <w:pPr>
        <w:pStyle w:val="BodyText"/>
        <w:tabs>
          <w:tab w:val="left" w:leader="dot" w:pos="8785"/>
        </w:tabs>
        <w:kinsoku w:val="0"/>
        <w:overflowPunct w:val="0"/>
        <w:spacing w:before="53"/>
        <w:ind w:left="187"/>
        <w:jc w:val="center"/>
      </w:pPr>
      <w:r w:rsidRPr="00F25A5E">
        <w:t>External scrutiny</w:t>
      </w:r>
      <w:r w:rsidRPr="00F25A5E">
        <w:tab/>
        <w:t>3</w:t>
      </w:r>
      <w:r w:rsidR="000D551C">
        <w:t>1</w:t>
      </w:r>
    </w:p>
    <w:p w14:paraId="6BB0E3E2" w14:textId="21EC96D1" w:rsidR="00400CDE" w:rsidRPr="00F25A5E" w:rsidRDefault="00400CDE" w:rsidP="00400CDE">
      <w:pPr>
        <w:pStyle w:val="BodyText"/>
        <w:tabs>
          <w:tab w:val="left" w:leader="dot" w:pos="8795"/>
        </w:tabs>
        <w:kinsoku w:val="0"/>
        <w:overflowPunct w:val="0"/>
        <w:spacing w:before="55"/>
        <w:ind w:left="0" w:right="7"/>
        <w:jc w:val="center"/>
      </w:pPr>
      <w:r w:rsidRPr="00F25A5E">
        <w:t>Governance – human resources</w:t>
      </w:r>
      <w:r w:rsidRPr="00F25A5E">
        <w:tab/>
        <w:t>3</w:t>
      </w:r>
      <w:r w:rsidR="000D551C">
        <w:t>2</w:t>
      </w:r>
    </w:p>
    <w:p w14:paraId="7C234F62" w14:textId="3D1258AA" w:rsidR="00400CDE" w:rsidRPr="00F25A5E" w:rsidRDefault="00400CDE" w:rsidP="00400CDE">
      <w:pPr>
        <w:pStyle w:val="BodyText"/>
        <w:tabs>
          <w:tab w:val="left" w:leader="dot" w:pos="8785"/>
        </w:tabs>
        <w:kinsoku w:val="0"/>
        <w:overflowPunct w:val="0"/>
        <w:spacing w:before="53"/>
        <w:ind w:left="187"/>
        <w:jc w:val="center"/>
      </w:pPr>
      <w:r w:rsidRPr="00F25A5E">
        <w:t>Workforce planning and performance</w:t>
      </w:r>
      <w:r w:rsidRPr="00F25A5E">
        <w:tab/>
        <w:t>3</w:t>
      </w:r>
      <w:r w:rsidR="000D551C">
        <w:t>2</w:t>
      </w:r>
    </w:p>
    <w:p w14:paraId="71A94D39" w14:textId="4E1765E2" w:rsidR="00400CDE" w:rsidRPr="00F25A5E" w:rsidRDefault="00400CDE" w:rsidP="00400CDE">
      <w:pPr>
        <w:pStyle w:val="BodyText"/>
        <w:tabs>
          <w:tab w:val="left" w:leader="dot" w:pos="8785"/>
        </w:tabs>
        <w:kinsoku w:val="0"/>
        <w:overflowPunct w:val="0"/>
        <w:spacing w:before="55"/>
        <w:ind w:left="187"/>
        <w:jc w:val="center"/>
      </w:pPr>
      <w:r w:rsidRPr="00F25A5E">
        <w:t>Early retirement, redundancy and retrenchment</w:t>
      </w:r>
      <w:r w:rsidRPr="00F25A5E">
        <w:tab/>
        <w:t>3</w:t>
      </w:r>
      <w:r w:rsidR="000D551C">
        <w:t>4</w:t>
      </w:r>
    </w:p>
    <w:p w14:paraId="07046FD5" w14:textId="5D22C1A0" w:rsidR="00400CDE" w:rsidRPr="00F25A5E" w:rsidRDefault="00400CDE" w:rsidP="00400CDE">
      <w:pPr>
        <w:pStyle w:val="BodyText"/>
        <w:tabs>
          <w:tab w:val="left" w:leader="dot" w:pos="8795"/>
        </w:tabs>
        <w:kinsoku w:val="0"/>
        <w:overflowPunct w:val="0"/>
        <w:spacing w:before="53"/>
        <w:ind w:left="0" w:right="7"/>
        <w:jc w:val="center"/>
      </w:pPr>
      <w:r w:rsidRPr="00F25A5E">
        <w:t>Financial performance</w:t>
      </w:r>
      <w:r w:rsidRPr="00F25A5E">
        <w:tab/>
        <w:t>3</w:t>
      </w:r>
      <w:r w:rsidR="000D551C">
        <w:t>5</w:t>
      </w:r>
    </w:p>
    <w:p w14:paraId="5042F60D" w14:textId="0D21DAF8" w:rsidR="00400CDE" w:rsidRPr="00F25A5E" w:rsidRDefault="00AD39BE" w:rsidP="00400CDE">
      <w:pPr>
        <w:pStyle w:val="BodyText"/>
        <w:tabs>
          <w:tab w:val="left" w:leader="dot" w:pos="8795"/>
        </w:tabs>
        <w:kinsoku w:val="0"/>
        <w:overflowPunct w:val="0"/>
        <w:spacing w:before="55"/>
        <w:ind w:left="0" w:right="7"/>
        <w:jc w:val="center"/>
      </w:pPr>
      <w:r w:rsidRPr="00F25A5E">
        <w:t xml:space="preserve">The Public Trustee of Queensland Investment Trusts </w:t>
      </w:r>
      <w:r w:rsidR="00400CDE" w:rsidRPr="00F25A5E">
        <w:tab/>
      </w:r>
      <w:r w:rsidR="000D551C">
        <w:t>39</w:t>
      </w:r>
    </w:p>
    <w:p w14:paraId="33E628FD" w14:textId="1822E66F" w:rsidR="00400CDE" w:rsidRPr="002112AD" w:rsidRDefault="00400CDE" w:rsidP="00400CDE">
      <w:pPr>
        <w:pStyle w:val="BodyText"/>
        <w:tabs>
          <w:tab w:val="left" w:leader="dot" w:pos="8795"/>
        </w:tabs>
        <w:kinsoku w:val="0"/>
        <w:overflowPunct w:val="0"/>
        <w:spacing w:before="55"/>
        <w:ind w:left="0" w:right="7"/>
        <w:jc w:val="center"/>
      </w:pPr>
      <w:r w:rsidRPr="00F25A5E">
        <w:t>The Public Trustee of Queensland Financial Statements</w:t>
      </w:r>
      <w:r w:rsidRPr="00F25A5E">
        <w:tab/>
      </w:r>
      <w:r w:rsidR="000D551C" w:rsidRPr="002112AD">
        <w:t>4</w:t>
      </w:r>
      <w:r w:rsidR="00AE147B" w:rsidRPr="002112AD">
        <w:t>1</w:t>
      </w:r>
    </w:p>
    <w:p w14:paraId="1FBF4AB4" w14:textId="359B6C4E" w:rsidR="00400CDE" w:rsidRPr="002112AD" w:rsidRDefault="00AD39BE" w:rsidP="00400CDE">
      <w:pPr>
        <w:pStyle w:val="BodyText"/>
        <w:tabs>
          <w:tab w:val="left" w:leader="dot" w:pos="8941"/>
        </w:tabs>
        <w:kinsoku w:val="0"/>
        <w:overflowPunct w:val="0"/>
        <w:spacing w:before="53"/>
        <w:ind w:left="160"/>
        <w:rPr>
          <w:vertAlign w:val="subscript"/>
        </w:rPr>
      </w:pPr>
      <w:r w:rsidRPr="002112AD">
        <w:t>The Public Trustee of Queensland Investment Trusts</w:t>
      </w:r>
      <w:r w:rsidR="00400CDE" w:rsidRPr="002112AD">
        <w:t xml:space="preserve"> Financial Statements</w:t>
      </w:r>
      <w:r w:rsidR="00400CDE" w:rsidRPr="002112AD">
        <w:tab/>
      </w:r>
      <w:r w:rsidR="000D551C" w:rsidRPr="002112AD">
        <w:t>86</w:t>
      </w:r>
    </w:p>
    <w:p w14:paraId="3A59FC28" w14:textId="7D130DFF" w:rsidR="00400CDE" w:rsidRPr="002112AD" w:rsidRDefault="00400CDE" w:rsidP="00400CDE">
      <w:pPr>
        <w:pStyle w:val="BodyText"/>
        <w:tabs>
          <w:tab w:val="left" w:leader="dot" w:pos="8684"/>
        </w:tabs>
        <w:kinsoku w:val="0"/>
        <w:overflowPunct w:val="0"/>
        <w:spacing w:before="53"/>
        <w:ind w:left="0" w:right="7"/>
        <w:jc w:val="center"/>
      </w:pPr>
      <w:r w:rsidRPr="002112AD">
        <w:t>Glossary</w:t>
      </w:r>
      <w:r w:rsidRPr="002112AD">
        <w:tab/>
        <w:t>11</w:t>
      </w:r>
      <w:r w:rsidR="000D551C" w:rsidRPr="002112AD">
        <w:t>0</w:t>
      </w:r>
    </w:p>
    <w:p w14:paraId="292B5383" w14:textId="25D4DA9E" w:rsidR="00400CDE" w:rsidRPr="002112AD" w:rsidRDefault="00400CDE" w:rsidP="00400CDE">
      <w:pPr>
        <w:pStyle w:val="BodyText"/>
        <w:tabs>
          <w:tab w:val="left" w:leader="dot" w:pos="8684"/>
        </w:tabs>
        <w:kinsoku w:val="0"/>
        <w:overflowPunct w:val="0"/>
        <w:spacing w:before="55"/>
        <w:ind w:left="0" w:right="7"/>
        <w:jc w:val="center"/>
      </w:pPr>
      <w:r w:rsidRPr="002112AD">
        <w:t>Acronyms</w:t>
      </w:r>
      <w:r w:rsidRPr="002112AD">
        <w:tab/>
        <w:t>11</w:t>
      </w:r>
      <w:r w:rsidR="00305C81" w:rsidRPr="002112AD">
        <w:t>2</w:t>
      </w:r>
    </w:p>
    <w:p w14:paraId="7E2F9F47" w14:textId="60A47FC8" w:rsidR="00400CDE" w:rsidRPr="00F25A5E" w:rsidRDefault="00400CDE" w:rsidP="00400CDE">
      <w:pPr>
        <w:pStyle w:val="BodyText"/>
        <w:tabs>
          <w:tab w:val="left" w:leader="dot" w:pos="8684"/>
        </w:tabs>
        <w:kinsoku w:val="0"/>
        <w:overflowPunct w:val="0"/>
        <w:spacing w:before="54"/>
        <w:ind w:left="0" w:right="7"/>
        <w:jc w:val="center"/>
      </w:pPr>
      <w:r w:rsidRPr="002112AD">
        <w:t>Compliance Checklist</w:t>
      </w:r>
      <w:r w:rsidRPr="002112AD">
        <w:tab/>
        <w:t>11</w:t>
      </w:r>
      <w:r w:rsidR="00305C81" w:rsidRPr="002112AD">
        <w:t>3</w:t>
      </w:r>
    </w:p>
    <w:p w14:paraId="03FE6D12" w14:textId="77777777" w:rsidR="00623B1D" w:rsidRDefault="00623B1D">
      <w:pPr>
        <w:pStyle w:val="BodyText"/>
        <w:tabs>
          <w:tab w:val="left" w:leader="dot" w:pos="8684"/>
        </w:tabs>
        <w:kinsoku w:val="0"/>
        <w:overflowPunct w:val="0"/>
        <w:spacing w:before="54"/>
        <w:ind w:left="0" w:right="7"/>
        <w:jc w:val="center"/>
        <w:sectPr w:rsidR="00623B1D">
          <w:headerReference w:type="even" r:id="rId19"/>
          <w:headerReference w:type="default" r:id="rId20"/>
          <w:footerReference w:type="default" r:id="rId21"/>
          <w:headerReference w:type="first" r:id="rId22"/>
          <w:pgSz w:w="11910" w:h="16840"/>
          <w:pgMar w:top="1400" w:right="1280" w:bottom="880" w:left="1280" w:header="0" w:footer="695" w:gutter="0"/>
          <w:cols w:space="720"/>
          <w:noEndnote/>
        </w:sectPr>
      </w:pPr>
    </w:p>
    <w:p w14:paraId="52AAEBD5" w14:textId="1C42BF03" w:rsidR="00623B1D" w:rsidRDefault="00C4748B">
      <w:pPr>
        <w:pStyle w:val="BodyText"/>
        <w:kinsoku w:val="0"/>
        <w:overflowPunct w:val="0"/>
        <w:ind w:left="0"/>
      </w:pPr>
      <w:r>
        <w:rPr>
          <w:noProof/>
        </w:rPr>
        <w:lastRenderedPageBreak/>
        <mc:AlternateContent>
          <mc:Choice Requires="wpg">
            <w:drawing>
              <wp:anchor distT="0" distB="0" distL="114300" distR="114300" simplePos="0" relativeHeight="251284992" behindDoc="1" locked="0" layoutInCell="0" allowOverlap="1" wp14:anchorId="5BCE3783" wp14:editId="60E715F8">
                <wp:simplePos x="0" y="0"/>
                <wp:positionH relativeFrom="page">
                  <wp:posOffset>624205</wp:posOffset>
                </wp:positionH>
                <wp:positionV relativeFrom="page">
                  <wp:posOffset>1371600</wp:posOffset>
                </wp:positionV>
                <wp:extent cx="6151245" cy="8690610"/>
                <wp:effectExtent l="0" t="0" r="0" b="0"/>
                <wp:wrapNone/>
                <wp:docPr id="98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8690610"/>
                          <a:chOff x="983" y="2160"/>
                          <a:chExt cx="9687" cy="13686"/>
                        </a:xfrm>
                      </wpg:grpSpPr>
                      <wps:wsp>
                        <wps:cNvPr id="9849" name="Rectangle 19"/>
                        <wps:cNvSpPr>
                          <a:spLocks noChangeArrowheads="1"/>
                        </wps:cNvSpPr>
                        <wps:spPr bwMode="auto">
                          <a:xfrm>
                            <a:off x="998" y="2176"/>
                            <a:ext cx="9660" cy="1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9299" w14:textId="2DECB628" w:rsidR="006223BA" w:rsidRDefault="006223BA">
                              <w:r>
                                <w:rPr>
                                  <w:noProof/>
                                </w:rPr>
                                <w:drawing>
                                  <wp:inline distT="0" distB="0" distL="0" distR="0" wp14:anchorId="6D14EBBA" wp14:editId="25718560">
                                    <wp:extent cx="6134100" cy="8673414"/>
                                    <wp:effectExtent l="0" t="0" r="0" b="0"/>
                                    <wp:docPr id="3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8673414"/>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850" name="Freeform 20"/>
                        <wps:cNvSpPr>
                          <a:spLocks/>
                        </wps:cNvSpPr>
                        <wps:spPr bwMode="auto">
                          <a:xfrm>
                            <a:off x="990" y="2168"/>
                            <a:ext cx="9672" cy="13671"/>
                          </a:xfrm>
                          <a:custGeom>
                            <a:avLst/>
                            <a:gdLst>
                              <a:gd name="T0" fmla="*/ 0 w 9672"/>
                              <a:gd name="T1" fmla="*/ 13671 h 13671"/>
                              <a:gd name="T2" fmla="*/ 9671 w 9672"/>
                              <a:gd name="T3" fmla="*/ 13671 h 13671"/>
                              <a:gd name="T4" fmla="*/ 9671 w 9672"/>
                              <a:gd name="T5" fmla="*/ 0 h 13671"/>
                              <a:gd name="T6" fmla="*/ 0 w 9672"/>
                              <a:gd name="T7" fmla="*/ 0 h 13671"/>
                              <a:gd name="T8" fmla="*/ 0 w 9672"/>
                              <a:gd name="T9" fmla="*/ 13671 h 13671"/>
                            </a:gdLst>
                            <a:ahLst/>
                            <a:cxnLst>
                              <a:cxn ang="0">
                                <a:pos x="T0" y="T1"/>
                              </a:cxn>
                              <a:cxn ang="0">
                                <a:pos x="T2" y="T3"/>
                              </a:cxn>
                              <a:cxn ang="0">
                                <a:pos x="T4" y="T5"/>
                              </a:cxn>
                              <a:cxn ang="0">
                                <a:pos x="T6" y="T7"/>
                              </a:cxn>
                              <a:cxn ang="0">
                                <a:pos x="T8" y="T9"/>
                              </a:cxn>
                            </a:cxnLst>
                            <a:rect l="0" t="0" r="r" b="b"/>
                            <a:pathLst>
                              <a:path w="9672" h="13671">
                                <a:moveTo>
                                  <a:pt x="0" y="13671"/>
                                </a:moveTo>
                                <a:lnTo>
                                  <a:pt x="9671" y="13671"/>
                                </a:lnTo>
                                <a:lnTo>
                                  <a:pt x="9671" y="0"/>
                                </a:lnTo>
                                <a:lnTo>
                                  <a:pt x="0" y="0"/>
                                </a:lnTo>
                                <a:lnTo>
                                  <a:pt x="0" y="13671"/>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1" name="Rectangle 21"/>
                        <wps:cNvSpPr>
                          <a:spLocks noChangeArrowheads="1"/>
                        </wps:cNvSpPr>
                        <wps:spPr bwMode="auto">
                          <a:xfrm>
                            <a:off x="1919" y="12107"/>
                            <a:ext cx="33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DE67" w14:textId="15645EA5" w:rsidR="006223BA" w:rsidRDefault="006223BA">
                              <w:pPr>
                                <w:widowControl/>
                                <w:autoSpaceDE/>
                                <w:autoSpaceDN/>
                                <w:adjustRightInd/>
                                <w:spacing w:line="1160" w:lineRule="atLeast"/>
                              </w:pPr>
                            </w:p>
                            <w:p w14:paraId="5A19E763" w14:textId="77777777" w:rsidR="006223BA" w:rsidRDefault="006223B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E3783" id="Group 18" o:spid="_x0000_s1028" style="position:absolute;margin-left:49.15pt;margin-top:108pt;width:484.35pt;height:684.3pt;z-index:-252031488;mso-position-horizontal-relative:page;mso-position-vertical-relative:page" coordorigin="983,2160" coordsize="9687,1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" o:allowincell="f">
                <v:rect id="Rectangle 19" o:spid="_x0000_s1029" style="position:absolute;left:998;top:2176;width:9660;height:1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ooxgAAAN0AAAAPAAAAZHJzL2Rvd25yZXYueG1sRI9Pa8JA&#10;FMTvhX6H5RV6q5uWI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HylqKMYAAADdAAAA&#10;DwAAAAAAAAAAAAAAAAAHAgAAZHJzL2Rvd25yZXYueG1sUEsFBgAAAAADAAMAtwAAAPoCAAAAAA==&#10;" filled="f" stroked="f">
                  <v:textbox inset="0,0,0,0">
                    <w:txbxContent>
                      <w:p w14:paraId="4CB39299" w14:textId="2DECB628" w:rsidR="006223BA" w:rsidRDefault="006223BA">
                        <w:r>
                          <w:rPr>
                            <w:noProof/>
                          </w:rPr>
                          <w:drawing>
                            <wp:inline distT="0" distB="0" distL="0" distR="0" wp14:anchorId="6D14EBBA" wp14:editId="25718560">
                              <wp:extent cx="6134100" cy="8673414"/>
                              <wp:effectExtent l="0" t="0" r="0" b="0"/>
                              <wp:docPr id="3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8673414"/>
                                      </a:xfrm>
                                      <a:prstGeom prst="rect">
                                        <a:avLst/>
                                      </a:prstGeom>
                                      <a:noFill/>
                                      <a:ln>
                                        <a:noFill/>
                                      </a:ln>
                                    </pic:spPr>
                                  </pic:pic>
                                </a:graphicData>
                              </a:graphic>
                            </wp:inline>
                          </w:drawing>
                        </w:r>
                      </w:p>
                    </w:txbxContent>
                  </v:textbox>
                </v:rect>
                <v:shape id="Freeform 20" o:spid="_x0000_s1030" style="position:absolute;left:990;top:2168;width:9672;height:13671;visibility:visible;mso-wrap-style:square;v-text-anchor:top" coordsize="9672,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" path="m,13671r9671,l9671,,,,,13671xe" filled="f" strokecolor="#bebebe">
                  <v:path arrowok="t" o:connecttype="custom" o:connectlocs="0,13671;9671,13671;9671,0;0,0;0,13671" o:connectangles="0,0,0,0,0"/>
                </v:shape>
                <v:rect id="Rectangle 21" o:spid="_x0000_s1031" style="position:absolute;left:1919;top:12107;width:338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DzxQAAAN0AAAAPAAAAZHJzL2Rvd25yZXYueG1sRI9Ba8JA&#10;FITvQv/D8gredGNB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BkhvDzxQAAAN0AAAAP&#10;AAAAAAAAAAAAAAAAAAcCAABkcnMvZG93bnJldi54bWxQSwUGAAAAAAMAAwC3AAAA+QIAAAAA&#10;" filled="f" stroked="f">
                  <v:textbox inset="0,0,0,0">
                    <w:txbxContent>
                      <w:p w14:paraId="270DDE67" w14:textId="15645EA5" w:rsidR="006223BA" w:rsidRDefault="006223BA">
                        <w:pPr>
                          <w:widowControl/>
                          <w:autoSpaceDE/>
                          <w:autoSpaceDN/>
                          <w:adjustRightInd/>
                          <w:spacing w:line="1160" w:lineRule="atLeast"/>
                        </w:pPr>
                      </w:p>
                      <w:p w14:paraId="5A19E763" w14:textId="77777777" w:rsidR="006223BA" w:rsidRDefault="006223BA"/>
                    </w:txbxContent>
                  </v:textbox>
                </v:rect>
                <w10:wrap anchorx="page" anchory="page"/>
              </v:group>
            </w:pict>
          </mc:Fallback>
        </mc:AlternateContent>
      </w:r>
    </w:p>
    <w:p w14:paraId="02262F3D" w14:textId="77777777" w:rsidR="00623B1D" w:rsidRDefault="00623B1D">
      <w:pPr>
        <w:pStyle w:val="BodyText"/>
        <w:kinsoku w:val="0"/>
        <w:overflowPunct w:val="0"/>
        <w:ind w:left="0"/>
      </w:pPr>
    </w:p>
    <w:p w14:paraId="0DEED702" w14:textId="77777777" w:rsidR="00623B1D" w:rsidRDefault="00623B1D">
      <w:pPr>
        <w:pStyle w:val="BodyText"/>
        <w:kinsoku w:val="0"/>
        <w:overflowPunct w:val="0"/>
        <w:ind w:left="0"/>
      </w:pPr>
    </w:p>
    <w:p w14:paraId="1EBB22C6" w14:textId="77777777" w:rsidR="00623B1D" w:rsidRDefault="00623B1D">
      <w:pPr>
        <w:pStyle w:val="BodyText"/>
        <w:kinsoku w:val="0"/>
        <w:overflowPunct w:val="0"/>
        <w:ind w:left="0"/>
      </w:pPr>
    </w:p>
    <w:p w14:paraId="0C31D582" w14:textId="77777777" w:rsidR="00623B1D" w:rsidRDefault="00623B1D">
      <w:pPr>
        <w:pStyle w:val="BodyText"/>
        <w:kinsoku w:val="0"/>
        <w:overflowPunct w:val="0"/>
        <w:ind w:left="0"/>
      </w:pPr>
    </w:p>
    <w:p w14:paraId="6ED88BF4" w14:textId="77777777" w:rsidR="00623B1D" w:rsidRDefault="00623B1D">
      <w:pPr>
        <w:pStyle w:val="BodyText"/>
        <w:kinsoku w:val="0"/>
        <w:overflowPunct w:val="0"/>
        <w:ind w:left="0"/>
      </w:pPr>
    </w:p>
    <w:p w14:paraId="047E0488" w14:textId="77777777" w:rsidR="00623B1D" w:rsidRDefault="00623B1D">
      <w:pPr>
        <w:pStyle w:val="BodyText"/>
        <w:kinsoku w:val="0"/>
        <w:overflowPunct w:val="0"/>
        <w:ind w:left="0"/>
      </w:pPr>
    </w:p>
    <w:p w14:paraId="718096AB" w14:textId="77777777" w:rsidR="00623B1D" w:rsidRDefault="00623B1D">
      <w:pPr>
        <w:pStyle w:val="BodyText"/>
        <w:kinsoku w:val="0"/>
        <w:overflowPunct w:val="0"/>
        <w:ind w:left="0"/>
      </w:pPr>
    </w:p>
    <w:p w14:paraId="6D20FFFA" w14:textId="77777777" w:rsidR="00623B1D" w:rsidRDefault="00623B1D">
      <w:pPr>
        <w:pStyle w:val="BodyText"/>
        <w:kinsoku w:val="0"/>
        <w:overflowPunct w:val="0"/>
        <w:ind w:left="0"/>
      </w:pPr>
    </w:p>
    <w:p w14:paraId="2608FC5A" w14:textId="77777777" w:rsidR="00623B1D" w:rsidRDefault="00623B1D">
      <w:pPr>
        <w:pStyle w:val="BodyText"/>
        <w:kinsoku w:val="0"/>
        <w:overflowPunct w:val="0"/>
        <w:ind w:left="0"/>
      </w:pPr>
    </w:p>
    <w:p w14:paraId="41C5DD24" w14:textId="77777777" w:rsidR="00623B1D" w:rsidRDefault="00623B1D">
      <w:pPr>
        <w:pStyle w:val="BodyText"/>
        <w:kinsoku w:val="0"/>
        <w:overflowPunct w:val="0"/>
        <w:ind w:left="0"/>
      </w:pPr>
    </w:p>
    <w:p w14:paraId="5EC17CC0" w14:textId="7C28AA94" w:rsidR="00623B1D" w:rsidRDefault="00523678">
      <w:pPr>
        <w:pStyle w:val="BodyText"/>
        <w:kinsoku w:val="0"/>
        <w:overflowPunct w:val="0"/>
        <w:spacing w:before="125"/>
        <w:ind w:left="1059"/>
      </w:pPr>
      <w:r>
        <w:rPr>
          <w:spacing w:val="-1"/>
        </w:rPr>
        <w:t>31 August 2021</w:t>
      </w:r>
    </w:p>
    <w:p w14:paraId="3FDBC750" w14:textId="77777777" w:rsidR="00623B1D" w:rsidRDefault="00623B1D">
      <w:pPr>
        <w:pStyle w:val="BodyText"/>
        <w:kinsoku w:val="0"/>
        <w:overflowPunct w:val="0"/>
        <w:spacing w:before="3"/>
        <w:ind w:left="0"/>
        <w:rPr>
          <w:sz w:val="25"/>
          <w:szCs w:val="25"/>
        </w:rPr>
      </w:pPr>
    </w:p>
    <w:p w14:paraId="23290364" w14:textId="77777777" w:rsidR="00F61F35" w:rsidRDefault="00623B1D" w:rsidP="00F61F35">
      <w:pPr>
        <w:pStyle w:val="BodyText"/>
        <w:kinsoku w:val="0"/>
        <w:overflowPunct w:val="0"/>
        <w:spacing w:line="292" w:lineRule="auto"/>
        <w:ind w:left="1059" w:right="3673"/>
        <w:rPr>
          <w:spacing w:val="36"/>
          <w:w w:val="99"/>
        </w:rPr>
      </w:pPr>
      <w:r w:rsidRPr="00336279">
        <w:rPr>
          <w:spacing w:val="1"/>
        </w:rPr>
        <w:t>The</w:t>
      </w:r>
      <w:r w:rsidRPr="00336279">
        <w:rPr>
          <w:spacing w:val="-8"/>
        </w:rPr>
        <w:t xml:space="preserve"> </w:t>
      </w:r>
      <w:r w:rsidRPr="00336279">
        <w:rPr>
          <w:spacing w:val="-1"/>
        </w:rPr>
        <w:t>Honourable</w:t>
      </w:r>
      <w:r w:rsidRPr="00336279">
        <w:rPr>
          <w:spacing w:val="-6"/>
        </w:rPr>
        <w:t xml:space="preserve"> </w:t>
      </w:r>
      <w:r w:rsidR="00336279" w:rsidRPr="00336279">
        <w:rPr>
          <w:spacing w:val="-1"/>
        </w:rPr>
        <w:t xml:space="preserve">Shannon </w:t>
      </w:r>
      <w:proofErr w:type="spellStart"/>
      <w:r w:rsidR="00336279" w:rsidRPr="00336279">
        <w:rPr>
          <w:spacing w:val="-1"/>
        </w:rPr>
        <w:t>Fentiman</w:t>
      </w:r>
      <w:proofErr w:type="spellEnd"/>
      <w:r w:rsidRPr="00336279">
        <w:rPr>
          <w:spacing w:val="-9"/>
        </w:rPr>
        <w:t xml:space="preserve"> </w:t>
      </w:r>
      <w:r w:rsidRPr="00336279">
        <w:t>MP</w:t>
      </w:r>
      <w:r w:rsidRPr="00336279">
        <w:rPr>
          <w:spacing w:val="36"/>
          <w:w w:val="99"/>
        </w:rPr>
        <w:t xml:space="preserve"> </w:t>
      </w:r>
    </w:p>
    <w:p w14:paraId="2FB2BD9B" w14:textId="77777777" w:rsidR="00F61F35" w:rsidRDefault="00623B1D" w:rsidP="00F61F35">
      <w:pPr>
        <w:pStyle w:val="BodyText"/>
        <w:kinsoku w:val="0"/>
        <w:overflowPunct w:val="0"/>
        <w:spacing w:line="292" w:lineRule="auto"/>
        <w:ind w:left="1059" w:right="3673"/>
        <w:rPr>
          <w:spacing w:val="-1"/>
        </w:rPr>
      </w:pPr>
      <w:r w:rsidRPr="00336279">
        <w:rPr>
          <w:spacing w:val="-1"/>
        </w:rPr>
        <w:t>Attorney-General</w:t>
      </w:r>
      <w:r w:rsidRPr="00336279">
        <w:rPr>
          <w:spacing w:val="-11"/>
        </w:rPr>
        <w:t xml:space="preserve"> </w:t>
      </w:r>
      <w:r w:rsidRPr="00336279">
        <w:t>and</w:t>
      </w:r>
      <w:r w:rsidRPr="00336279">
        <w:rPr>
          <w:spacing w:val="-9"/>
        </w:rPr>
        <w:t xml:space="preserve"> </w:t>
      </w:r>
      <w:r w:rsidRPr="00336279">
        <w:rPr>
          <w:spacing w:val="-1"/>
        </w:rPr>
        <w:t>Minister</w:t>
      </w:r>
      <w:r w:rsidRPr="00336279">
        <w:rPr>
          <w:spacing w:val="-10"/>
        </w:rPr>
        <w:t xml:space="preserve"> </w:t>
      </w:r>
      <w:r w:rsidRPr="00336279">
        <w:t>for</w:t>
      </w:r>
      <w:r w:rsidRPr="00336279">
        <w:rPr>
          <w:spacing w:val="-10"/>
        </w:rPr>
        <w:t xml:space="preserve"> </w:t>
      </w:r>
      <w:r w:rsidRPr="00336279">
        <w:rPr>
          <w:spacing w:val="-1"/>
        </w:rPr>
        <w:t>Justi</w:t>
      </w:r>
      <w:r w:rsidR="00F61F35">
        <w:rPr>
          <w:spacing w:val="-1"/>
        </w:rPr>
        <w:t>ce,</w:t>
      </w:r>
    </w:p>
    <w:p w14:paraId="6D7A21AD" w14:textId="5EDA1C42" w:rsidR="00623B1D" w:rsidRPr="001E6D7F" w:rsidRDefault="00F61F35" w:rsidP="00F61F35">
      <w:pPr>
        <w:pStyle w:val="BodyText"/>
        <w:kinsoku w:val="0"/>
        <w:overflowPunct w:val="0"/>
        <w:spacing w:line="292" w:lineRule="auto"/>
        <w:ind w:left="1059" w:right="3673"/>
      </w:pPr>
      <w:r>
        <w:rPr>
          <w:spacing w:val="-1"/>
        </w:rPr>
        <w:t>Minister for Women and Minister for the Prevention of Domestic and Family Violence</w:t>
      </w:r>
    </w:p>
    <w:p w14:paraId="016ACCFB" w14:textId="77777777" w:rsidR="00623B1D" w:rsidRPr="001E6D7F" w:rsidRDefault="00623B1D">
      <w:pPr>
        <w:pStyle w:val="BodyText"/>
        <w:kinsoku w:val="0"/>
        <w:overflowPunct w:val="0"/>
        <w:spacing w:before="2"/>
        <w:ind w:left="1059"/>
      </w:pPr>
      <w:r w:rsidRPr="001E6D7F">
        <w:rPr>
          <w:spacing w:val="-1"/>
        </w:rPr>
        <w:t>GPO</w:t>
      </w:r>
      <w:r w:rsidRPr="001E6D7F">
        <w:rPr>
          <w:spacing w:val="-6"/>
        </w:rPr>
        <w:t xml:space="preserve"> </w:t>
      </w:r>
      <w:r w:rsidRPr="001E6D7F">
        <w:rPr>
          <w:spacing w:val="-1"/>
        </w:rPr>
        <w:t>Box</w:t>
      </w:r>
      <w:r w:rsidRPr="001E6D7F">
        <w:rPr>
          <w:spacing w:val="-4"/>
        </w:rPr>
        <w:t xml:space="preserve"> </w:t>
      </w:r>
      <w:r w:rsidRPr="001E6D7F">
        <w:rPr>
          <w:spacing w:val="-1"/>
        </w:rPr>
        <w:t>149</w:t>
      </w:r>
    </w:p>
    <w:p w14:paraId="794678A5" w14:textId="77777777" w:rsidR="00623B1D" w:rsidRDefault="00623B1D">
      <w:pPr>
        <w:pStyle w:val="BodyText"/>
        <w:kinsoku w:val="0"/>
        <w:overflowPunct w:val="0"/>
        <w:spacing w:before="48" w:line="543" w:lineRule="auto"/>
        <w:ind w:left="1059" w:right="6810"/>
      </w:pPr>
      <w:r w:rsidRPr="001E6D7F">
        <w:rPr>
          <w:spacing w:val="-1"/>
        </w:rPr>
        <w:t>Brisbane</w:t>
      </w:r>
      <w:r w:rsidRPr="001E6D7F">
        <w:rPr>
          <w:spacing w:val="-10"/>
        </w:rPr>
        <w:t xml:space="preserve"> </w:t>
      </w:r>
      <w:r w:rsidRPr="001E6D7F">
        <w:t>Q</w:t>
      </w:r>
      <w:r w:rsidR="00336279">
        <w:t>LD</w:t>
      </w:r>
      <w:r w:rsidRPr="001E6D7F">
        <w:rPr>
          <w:spacing w:val="-9"/>
        </w:rPr>
        <w:t xml:space="preserve"> </w:t>
      </w:r>
      <w:r w:rsidRPr="001E6D7F">
        <w:rPr>
          <w:spacing w:val="-1"/>
        </w:rPr>
        <w:t>400</w:t>
      </w:r>
      <w:r w:rsidR="00336279">
        <w:rPr>
          <w:spacing w:val="-1"/>
        </w:rPr>
        <w:t>1</w:t>
      </w:r>
      <w:r>
        <w:rPr>
          <w:spacing w:val="29"/>
          <w:w w:val="99"/>
        </w:rPr>
        <w:t xml:space="preserve"> </w:t>
      </w:r>
      <w:r>
        <w:rPr>
          <w:spacing w:val="-1"/>
        </w:rPr>
        <w:t>Dear</w:t>
      </w:r>
      <w:r>
        <w:rPr>
          <w:spacing w:val="-21"/>
        </w:rPr>
        <w:t xml:space="preserve"> </w:t>
      </w:r>
      <w:r>
        <w:rPr>
          <w:spacing w:val="-1"/>
        </w:rPr>
        <w:t>Attorney-General</w:t>
      </w:r>
    </w:p>
    <w:p w14:paraId="1F8F4C61" w14:textId="77777777" w:rsidR="00623B1D" w:rsidRDefault="00623B1D">
      <w:pPr>
        <w:pStyle w:val="BodyText"/>
        <w:kinsoku w:val="0"/>
        <w:overflowPunct w:val="0"/>
        <w:spacing w:before="8" w:line="290" w:lineRule="auto"/>
        <w:ind w:left="1059" w:right="477"/>
      </w:pPr>
      <w:r>
        <w:t>I</w:t>
      </w:r>
      <w:r>
        <w:rPr>
          <w:spacing w:val="-7"/>
        </w:rPr>
        <w:t xml:space="preserve"> </w:t>
      </w:r>
      <w:r>
        <w:rPr>
          <w:spacing w:val="-1"/>
        </w:rPr>
        <w:t>am</w:t>
      </w:r>
      <w:r>
        <w:rPr>
          <w:spacing w:val="-2"/>
        </w:rPr>
        <w:t xml:space="preserve"> </w:t>
      </w:r>
      <w:r>
        <w:rPr>
          <w:spacing w:val="-1"/>
        </w:rPr>
        <w:t>pleased</w:t>
      </w:r>
      <w:r>
        <w:rPr>
          <w:spacing w:val="-7"/>
        </w:rPr>
        <w:t xml:space="preserve"> </w:t>
      </w:r>
      <w:r>
        <w:t>to</w:t>
      </w:r>
      <w:r>
        <w:rPr>
          <w:spacing w:val="-6"/>
        </w:rPr>
        <w:t xml:space="preserve"> </w:t>
      </w:r>
      <w:r>
        <w:t>submit</w:t>
      </w:r>
      <w:r>
        <w:rPr>
          <w:spacing w:val="-6"/>
        </w:rPr>
        <w:t xml:space="preserve"> </w:t>
      </w:r>
      <w:r>
        <w:t>for</w:t>
      </w:r>
      <w:r>
        <w:rPr>
          <w:spacing w:val="-6"/>
        </w:rPr>
        <w:t xml:space="preserve"> </w:t>
      </w:r>
      <w:r>
        <w:rPr>
          <w:spacing w:val="-1"/>
        </w:rPr>
        <w:t>presentation</w:t>
      </w:r>
      <w:r>
        <w:rPr>
          <w:spacing w:val="-6"/>
        </w:rPr>
        <w:t xml:space="preserve"> </w:t>
      </w:r>
      <w:r>
        <w:rPr>
          <w:spacing w:val="-1"/>
        </w:rPr>
        <w:t>to</w:t>
      </w:r>
      <w:r>
        <w:rPr>
          <w:spacing w:val="-4"/>
        </w:rPr>
        <w:t xml:space="preserve"> </w:t>
      </w:r>
      <w:r>
        <w:rPr>
          <w:spacing w:val="-1"/>
        </w:rPr>
        <w:t>the</w:t>
      </w:r>
      <w:r>
        <w:rPr>
          <w:spacing w:val="-4"/>
        </w:rPr>
        <w:t xml:space="preserve"> </w:t>
      </w:r>
      <w:r>
        <w:rPr>
          <w:spacing w:val="-1"/>
        </w:rPr>
        <w:t>Parliament</w:t>
      </w:r>
      <w:r>
        <w:rPr>
          <w:spacing w:val="-6"/>
        </w:rPr>
        <w:t xml:space="preserve"> </w:t>
      </w:r>
      <w:r>
        <w:t>the</w:t>
      </w:r>
      <w:r>
        <w:rPr>
          <w:spacing w:val="-6"/>
        </w:rPr>
        <w:t xml:space="preserve"> </w:t>
      </w:r>
      <w:r>
        <w:rPr>
          <w:spacing w:val="-1"/>
        </w:rPr>
        <w:t>Annual</w:t>
      </w:r>
      <w:r>
        <w:rPr>
          <w:spacing w:val="-6"/>
        </w:rPr>
        <w:t xml:space="preserve"> </w:t>
      </w:r>
      <w:r>
        <w:rPr>
          <w:spacing w:val="-1"/>
        </w:rPr>
        <w:t>Report</w:t>
      </w:r>
      <w:r>
        <w:rPr>
          <w:spacing w:val="-6"/>
        </w:rPr>
        <w:t xml:space="preserve"> </w:t>
      </w:r>
      <w:r>
        <w:rPr>
          <w:spacing w:val="1"/>
        </w:rPr>
        <w:t>20</w:t>
      </w:r>
      <w:r w:rsidR="001E6D7F">
        <w:rPr>
          <w:spacing w:val="1"/>
        </w:rPr>
        <w:t>20</w:t>
      </w:r>
      <w:r>
        <w:rPr>
          <w:spacing w:val="1"/>
        </w:rPr>
        <w:t>-</w:t>
      </w:r>
      <w:r w:rsidR="00336279">
        <w:rPr>
          <w:spacing w:val="1"/>
        </w:rPr>
        <w:t>2021</w:t>
      </w:r>
      <w:r>
        <w:rPr>
          <w:spacing w:val="-7"/>
        </w:rPr>
        <w:t xml:space="preserve"> </w:t>
      </w:r>
      <w:r>
        <w:t>and</w:t>
      </w:r>
      <w:r>
        <w:rPr>
          <w:spacing w:val="63"/>
          <w:w w:val="99"/>
        </w:rPr>
        <w:t xml:space="preserve"> </w:t>
      </w:r>
      <w:r>
        <w:rPr>
          <w:spacing w:val="-1"/>
        </w:rPr>
        <w:t>financial</w:t>
      </w:r>
      <w:r>
        <w:rPr>
          <w:spacing w:val="-9"/>
        </w:rPr>
        <w:t xml:space="preserve"> </w:t>
      </w:r>
      <w:r>
        <w:t>statements</w:t>
      </w:r>
      <w:r>
        <w:rPr>
          <w:spacing w:val="-7"/>
        </w:rPr>
        <w:t xml:space="preserve"> </w:t>
      </w:r>
      <w:r>
        <w:t>for</w:t>
      </w:r>
      <w:r>
        <w:rPr>
          <w:spacing w:val="-8"/>
        </w:rPr>
        <w:t xml:space="preserve"> </w:t>
      </w:r>
      <w:r>
        <w:t>the</w:t>
      </w:r>
      <w:r>
        <w:rPr>
          <w:spacing w:val="-9"/>
        </w:rPr>
        <w:t xml:space="preserve"> </w:t>
      </w:r>
      <w:r>
        <w:rPr>
          <w:spacing w:val="-1"/>
        </w:rPr>
        <w:t>Public</w:t>
      </w:r>
      <w:r>
        <w:rPr>
          <w:spacing w:val="-7"/>
        </w:rPr>
        <w:t xml:space="preserve"> </w:t>
      </w:r>
      <w:r>
        <w:t>Trustee.</w:t>
      </w:r>
    </w:p>
    <w:p w14:paraId="5771DC9C" w14:textId="77777777" w:rsidR="00623B1D" w:rsidRDefault="00623B1D">
      <w:pPr>
        <w:pStyle w:val="BodyText"/>
        <w:kinsoku w:val="0"/>
        <w:overflowPunct w:val="0"/>
        <w:spacing w:before="2"/>
        <w:ind w:left="0"/>
        <w:rPr>
          <w:sz w:val="21"/>
          <w:szCs w:val="21"/>
        </w:rPr>
      </w:pPr>
    </w:p>
    <w:p w14:paraId="46292F6D" w14:textId="77777777" w:rsidR="00623B1D" w:rsidRDefault="00623B1D">
      <w:pPr>
        <w:pStyle w:val="BodyText"/>
        <w:kinsoku w:val="0"/>
        <w:overflowPunct w:val="0"/>
        <w:ind w:left="1059"/>
      </w:pPr>
      <w:r>
        <w:t>I</w:t>
      </w:r>
      <w:r>
        <w:rPr>
          <w:spacing w:val="-7"/>
        </w:rPr>
        <w:t xml:space="preserve"> </w:t>
      </w:r>
      <w:r>
        <w:t>certify</w:t>
      </w:r>
      <w:r>
        <w:rPr>
          <w:spacing w:val="-9"/>
        </w:rPr>
        <w:t xml:space="preserve"> </w:t>
      </w:r>
      <w:r>
        <w:t>that</w:t>
      </w:r>
      <w:r>
        <w:rPr>
          <w:spacing w:val="-6"/>
        </w:rPr>
        <w:t xml:space="preserve"> </w:t>
      </w:r>
      <w:r>
        <w:rPr>
          <w:spacing w:val="-1"/>
        </w:rPr>
        <w:t>this</w:t>
      </w:r>
      <w:r>
        <w:rPr>
          <w:spacing w:val="-5"/>
        </w:rPr>
        <w:t xml:space="preserve"> </w:t>
      </w:r>
      <w:r>
        <w:rPr>
          <w:spacing w:val="-1"/>
        </w:rPr>
        <w:t>Annual</w:t>
      </w:r>
      <w:r>
        <w:rPr>
          <w:spacing w:val="-5"/>
        </w:rPr>
        <w:t xml:space="preserve"> </w:t>
      </w:r>
      <w:r>
        <w:rPr>
          <w:spacing w:val="-1"/>
        </w:rPr>
        <w:t>Report</w:t>
      </w:r>
      <w:r>
        <w:rPr>
          <w:spacing w:val="-7"/>
        </w:rPr>
        <w:t xml:space="preserve"> </w:t>
      </w:r>
      <w:r>
        <w:rPr>
          <w:spacing w:val="-1"/>
        </w:rPr>
        <w:t>complies</w:t>
      </w:r>
      <w:r>
        <w:rPr>
          <w:spacing w:val="-3"/>
        </w:rPr>
        <w:t xml:space="preserve"> </w:t>
      </w:r>
      <w:r>
        <w:rPr>
          <w:spacing w:val="-1"/>
        </w:rPr>
        <w:t>with:</w:t>
      </w:r>
    </w:p>
    <w:p w14:paraId="350D51DF" w14:textId="77777777" w:rsidR="00623B1D" w:rsidRDefault="00623B1D">
      <w:pPr>
        <w:pStyle w:val="BodyText"/>
        <w:kinsoku w:val="0"/>
        <w:overflowPunct w:val="0"/>
        <w:ind w:left="0"/>
      </w:pPr>
    </w:p>
    <w:p w14:paraId="5B0AB9B8" w14:textId="77777777" w:rsidR="00623B1D" w:rsidRDefault="003C7ED1" w:rsidP="003C7ED1">
      <w:pPr>
        <w:pStyle w:val="BodyText"/>
        <w:tabs>
          <w:tab w:val="left" w:pos="1693"/>
        </w:tabs>
        <w:kinsoku w:val="0"/>
        <w:overflowPunct w:val="0"/>
        <w:spacing w:before="1"/>
        <w:ind w:left="0"/>
        <w:rPr>
          <w:sz w:val="28"/>
          <w:szCs w:val="28"/>
        </w:rPr>
      </w:pPr>
      <w:r>
        <w:rPr>
          <w:sz w:val="28"/>
          <w:szCs w:val="28"/>
        </w:rPr>
        <w:tab/>
      </w:r>
    </w:p>
    <w:p w14:paraId="45839C4A" w14:textId="77777777" w:rsidR="00623B1D" w:rsidRDefault="00623B1D" w:rsidP="00B5692F">
      <w:pPr>
        <w:pStyle w:val="BodyText"/>
        <w:numPr>
          <w:ilvl w:val="0"/>
          <w:numId w:val="8"/>
        </w:numPr>
        <w:tabs>
          <w:tab w:val="left" w:pos="1420"/>
        </w:tabs>
        <w:kinsoku w:val="0"/>
        <w:overflowPunct w:val="0"/>
      </w:pPr>
      <w:r>
        <w:t>the</w:t>
      </w:r>
      <w:r>
        <w:rPr>
          <w:spacing w:val="-8"/>
        </w:rPr>
        <w:t xml:space="preserve"> </w:t>
      </w:r>
      <w:r>
        <w:rPr>
          <w:spacing w:val="-1"/>
        </w:rPr>
        <w:t>prescribed</w:t>
      </w:r>
      <w:r>
        <w:rPr>
          <w:spacing w:val="-8"/>
        </w:rPr>
        <w:t xml:space="preserve"> </w:t>
      </w:r>
      <w:r>
        <w:t>requirements</w:t>
      </w:r>
      <w:r>
        <w:rPr>
          <w:spacing w:val="-7"/>
        </w:rPr>
        <w:t xml:space="preserve"> </w:t>
      </w:r>
      <w:r>
        <w:rPr>
          <w:spacing w:val="-1"/>
        </w:rPr>
        <w:t>of</w:t>
      </w:r>
      <w:r>
        <w:rPr>
          <w:spacing w:val="-5"/>
        </w:rPr>
        <w:t xml:space="preserve"> </w:t>
      </w:r>
      <w:r>
        <w:rPr>
          <w:spacing w:val="-1"/>
        </w:rPr>
        <w:t>the</w:t>
      </w:r>
      <w:r>
        <w:rPr>
          <w:spacing w:val="-4"/>
        </w:rPr>
        <w:t xml:space="preserve"> </w:t>
      </w:r>
      <w:r>
        <w:rPr>
          <w:i/>
          <w:iCs/>
        </w:rPr>
        <w:t>Financial</w:t>
      </w:r>
      <w:r>
        <w:rPr>
          <w:i/>
          <w:iCs/>
          <w:spacing w:val="-7"/>
        </w:rPr>
        <w:t xml:space="preserve"> </w:t>
      </w:r>
      <w:r>
        <w:rPr>
          <w:i/>
          <w:iCs/>
        </w:rPr>
        <w:t>Accountability</w:t>
      </w:r>
      <w:r>
        <w:rPr>
          <w:i/>
          <w:iCs/>
          <w:spacing w:val="-6"/>
        </w:rPr>
        <w:t xml:space="preserve"> </w:t>
      </w:r>
      <w:r>
        <w:rPr>
          <w:i/>
          <w:iCs/>
        </w:rPr>
        <w:t>Act</w:t>
      </w:r>
      <w:r>
        <w:rPr>
          <w:i/>
          <w:iCs/>
          <w:spacing w:val="-5"/>
        </w:rPr>
        <w:t xml:space="preserve"> </w:t>
      </w:r>
      <w:r>
        <w:rPr>
          <w:i/>
          <w:iCs/>
        </w:rPr>
        <w:t>2009</w:t>
      </w:r>
      <w:r>
        <w:rPr>
          <w:i/>
          <w:iCs/>
          <w:spacing w:val="-4"/>
        </w:rPr>
        <w:t xml:space="preserve"> </w:t>
      </w:r>
      <w:r>
        <w:t>and</w:t>
      </w:r>
      <w:r>
        <w:rPr>
          <w:spacing w:val="-8"/>
        </w:rPr>
        <w:t xml:space="preserve"> </w:t>
      </w:r>
      <w:r>
        <w:rPr>
          <w:spacing w:val="-1"/>
        </w:rPr>
        <w:t>the</w:t>
      </w:r>
    </w:p>
    <w:p w14:paraId="650F918E" w14:textId="77777777" w:rsidR="00623B1D" w:rsidRDefault="00623B1D">
      <w:pPr>
        <w:pStyle w:val="BodyText"/>
        <w:kinsoku w:val="0"/>
        <w:overflowPunct w:val="0"/>
        <w:spacing w:before="49"/>
        <w:ind w:left="1419"/>
      </w:pPr>
      <w:r>
        <w:rPr>
          <w:i/>
          <w:iCs/>
        </w:rPr>
        <w:t>Financial</w:t>
      </w:r>
      <w:r>
        <w:rPr>
          <w:i/>
          <w:iCs/>
          <w:spacing w:val="-11"/>
        </w:rPr>
        <w:t xml:space="preserve"> </w:t>
      </w:r>
      <w:r>
        <w:rPr>
          <w:i/>
          <w:iCs/>
        </w:rPr>
        <w:t>and</w:t>
      </w:r>
      <w:r>
        <w:rPr>
          <w:i/>
          <w:iCs/>
          <w:spacing w:val="-9"/>
        </w:rPr>
        <w:t xml:space="preserve"> </w:t>
      </w:r>
      <w:r>
        <w:rPr>
          <w:i/>
          <w:iCs/>
        </w:rPr>
        <w:t>Performance</w:t>
      </w:r>
      <w:r>
        <w:rPr>
          <w:i/>
          <w:iCs/>
          <w:spacing w:val="-8"/>
        </w:rPr>
        <w:t xml:space="preserve"> </w:t>
      </w:r>
      <w:r>
        <w:rPr>
          <w:i/>
          <w:iCs/>
        </w:rPr>
        <w:t>Management</w:t>
      </w:r>
      <w:r>
        <w:rPr>
          <w:i/>
          <w:iCs/>
          <w:spacing w:val="-8"/>
        </w:rPr>
        <w:t xml:space="preserve"> </w:t>
      </w:r>
      <w:r>
        <w:rPr>
          <w:i/>
          <w:iCs/>
        </w:rPr>
        <w:t>Standard</w:t>
      </w:r>
      <w:r>
        <w:rPr>
          <w:i/>
          <w:iCs/>
          <w:spacing w:val="-9"/>
        </w:rPr>
        <w:t xml:space="preserve"> </w:t>
      </w:r>
      <w:r>
        <w:rPr>
          <w:i/>
          <w:iCs/>
          <w:spacing w:val="1"/>
        </w:rPr>
        <w:t>2019</w:t>
      </w:r>
      <w:r>
        <w:rPr>
          <w:spacing w:val="1"/>
        </w:rPr>
        <w:t>,</w:t>
      </w:r>
      <w:r>
        <w:rPr>
          <w:spacing w:val="-9"/>
        </w:rPr>
        <w:t xml:space="preserve"> </w:t>
      </w:r>
      <w:r>
        <w:t>and</w:t>
      </w:r>
    </w:p>
    <w:p w14:paraId="214FEA27" w14:textId="77777777" w:rsidR="00623B1D" w:rsidRDefault="00623B1D">
      <w:pPr>
        <w:pStyle w:val="BodyText"/>
        <w:kinsoku w:val="0"/>
        <w:overflowPunct w:val="0"/>
        <w:spacing w:before="6"/>
        <w:ind w:left="0"/>
        <w:rPr>
          <w:sz w:val="27"/>
          <w:szCs w:val="27"/>
        </w:rPr>
      </w:pPr>
    </w:p>
    <w:p w14:paraId="11D68D6C" w14:textId="77777777" w:rsidR="00623B1D" w:rsidRDefault="00623B1D" w:rsidP="00B5692F">
      <w:pPr>
        <w:pStyle w:val="BodyText"/>
        <w:numPr>
          <w:ilvl w:val="0"/>
          <w:numId w:val="8"/>
        </w:numPr>
        <w:tabs>
          <w:tab w:val="left" w:pos="1420"/>
        </w:tabs>
        <w:kinsoku w:val="0"/>
        <w:overflowPunct w:val="0"/>
        <w:spacing w:line="288" w:lineRule="auto"/>
        <w:ind w:right="1129"/>
      </w:pPr>
      <w:r>
        <w:t>the</w:t>
      </w:r>
      <w:r>
        <w:rPr>
          <w:spacing w:val="-8"/>
        </w:rPr>
        <w:t xml:space="preserve"> </w:t>
      </w:r>
      <w:r>
        <w:rPr>
          <w:spacing w:val="-1"/>
        </w:rPr>
        <w:t>detailed</w:t>
      </w:r>
      <w:r>
        <w:rPr>
          <w:spacing w:val="-8"/>
        </w:rPr>
        <w:t xml:space="preserve"> </w:t>
      </w:r>
      <w:r>
        <w:t>requirements</w:t>
      </w:r>
      <w:r>
        <w:rPr>
          <w:spacing w:val="-7"/>
        </w:rPr>
        <w:t xml:space="preserve"> </w:t>
      </w:r>
      <w:r>
        <w:rPr>
          <w:spacing w:val="-1"/>
        </w:rPr>
        <w:t>set</w:t>
      </w:r>
      <w:r>
        <w:rPr>
          <w:spacing w:val="-7"/>
        </w:rPr>
        <w:t xml:space="preserve"> </w:t>
      </w:r>
      <w:r>
        <w:t>out</w:t>
      </w:r>
      <w:r>
        <w:rPr>
          <w:spacing w:val="-7"/>
        </w:rPr>
        <w:t xml:space="preserve"> </w:t>
      </w:r>
      <w:r>
        <w:t>in</w:t>
      </w:r>
      <w:r>
        <w:rPr>
          <w:spacing w:val="-7"/>
        </w:rPr>
        <w:t xml:space="preserve"> </w:t>
      </w:r>
      <w:r>
        <w:t>the</w:t>
      </w:r>
      <w:r>
        <w:rPr>
          <w:spacing w:val="-4"/>
        </w:rPr>
        <w:t xml:space="preserve"> </w:t>
      </w:r>
      <w:r>
        <w:rPr>
          <w:i/>
          <w:iCs/>
        </w:rPr>
        <w:t>Annual</w:t>
      </w:r>
      <w:r>
        <w:rPr>
          <w:i/>
          <w:iCs/>
          <w:spacing w:val="-8"/>
        </w:rPr>
        <w:t xml:space="preserve"> </w:t>
      </w:r>
      <w:r>
        <w:rPr>
          <w:i/>
          <w:iCs/>
        </w:rPr>
        <w:t>report</w:t>
      </w:r>
      <w:r>
        <w:rPr>
          <w:i/>
          <w:iCs/>
          <w:spacing w:val="-8"/>
        </w:rPr>
        <w:t xml:space="preserve"> </w:t>
      </w:r>
      <w:r>
        <w:rPr>
          <w:i/>
          <w:iCs/>
        </w:rPr>
        <w:t>requirements</w:t>
      </w:r>
      <w:r>
        <w:rPr>
          <w:i/>
          <w:iCs/>
          <w:spacing w:val="-6"/>
        </w:rPr>
        <w:t xml:space="preserve"> </w:t>
      </w:r>
      <w:r>
        <w:rPr>
          <w:i/>
          <w:iCs/>
          <w:spacing w:val="-1"/>
        </w:rPr>
        <w:t>for</w:t>
      </w:r>
      <w:r>
        <w:rPr>
          <w:i/>
          <w:iCs/>
          <w:spacing w:val="-6"/>
        </w:rPr>
        <w:t xml:space="preserve"> </w:t>
      </w:r>
      <w:r>
        <w:rPr>
          <w:i/>
          <w:iCs/>
        </w:rPr>
        <w:t>Queensland</w:t>
      </w:r>
      <w:r>
        <w:rPr>
          <w:i/>
          <w:iCs/>
          <w:spacing w:val="28"/>
          <w:w w:val="99"/>
        </w:rPr>
        <w:t xml:space="preserve"> </w:t>
      </w:r>
      <w:r>
        <w:rPr>
          <w:i/>
          <w:iCs/>
        </w:rPr>
        <w:t>Government</w:t>
      </w:r>
      <w:r>
        <w:rPr>
          <w:i/>
          <w:iCs/>
          <w:spacing w:val="-21"/>
        </w:rPr>
        <w:t xml:space="preserve"> </w:t>
      </w:r>
      <w:r>
        <w:rPr>
          <w:i/>
          <w:iCs/>
        </w:rPr>
        <w:t>agencies</w:t>
      </w:r>
      <w:r>
        <w:t>.</w:t>
      </w:r>
    </w:p>
    <w:p w14:paraId="6EFC2500" w14:textId="77777777" w:rsidR="00623B1D" w:rsidRDefault="00623B1D">
      <w:pPr>
        <w:pStyle w:val="BodyText"/>
        <w:kinsoku w:val="0"/>
        <w:overflowPunct w:val="0"/>
        <w:ind w:left="0"/>
      </w:pPr>
    </w:p>
    <w:p w14:paraId="5A2456C0" w14:textId="77777777" w:rsidR="00623B1D" w:rsidRDefault="00912724" w:rsidP="00387831">
      <w:pPr>
        <w:pStyle w:val="BodyText"/>
        <w:tabs>
          <w:tab w:val="left" w:pos="3096"/>
        </w:tabs>
        <w:kinsoku w:val="0"/>
        <w:overflowPunct w:val="0"/>
        <w:ind w:left="0"/>
      </w:pPr>
      <w:r>
        <w:tab/>
      </w:r>
    </w:p>
    <w:p w14:paraId="3F20F75D" w14:textId="77777777" w:rsidR="00623B1D" w:rsidRDefault="00623B1D">
      <w:pPr>
        <w:pStyle w:val="BodyText"/>
        <w:kinsoku w:val="0"/>
        <w:overflowPunct w:val="0"/>
        <w:spacing w:before="8"/>
        <w:ind w:left="0"/>
        <w:rPr>
          <w:sz w:val="26"/>
          <w:szCs w:val="26"/>
        </w:rPr>
      </w:pPr>
    </w:p>
    <w:p w14:paraId="6EBE8F09" w14:textId="356AFC34" w:rsidR="00623B1D" w:rsidRDefault="00623B1D">
      <w:pPr>
        <w:pStyle w:val="BodyText"/>
        <w:kinsoku w:val="0"/>
        <w:overflowPunct w:val="0"/>
        <w:spacing w:line="293" w:lineRule="auto"/>
        <w:ind w:left="1059" w:right="477"/>
      </w:pPr>
      <w:r>
        <w:t>A</w:t>
      </w:r>
      <w:r>
        <w:rPr>
          <w:spacing w:val="21"/>
        </w:rPr>
        <w:t xml:space="preserve"> </w:t>
      </w:r>
      <w:r>
        <w:t>checklist</w:t>
      </w:r>
      <w:r>
        <w:rPr>
          <w:spacing w:val="23"/>
        </w:rPr>
        <w:t xml:space="preserve"> </w:t>
      </w:r>
      <w:r>
        <w:rPr>
          <w:spacing w:val="-1"/>
        </w:rPr>
        <w:t>outlining</w:t>
      </w:r>
      <w:r>
        <w:rPr>
          <w:spacing w:val="22"/>
        </w:rPr>
        <w:t xml:space="preserve"> </w:t>
      </w:r>
      <w:r>
        <w:t>the</w:t>
      </w:r>
      <w:r>
        <w:rPr>
          <w:spacing w:val="25"/>
        </w:rPr>
        <w:t xml:space="preserve"> </w:t>
      </w:r>
      <w:r>
        <w:rPr>
          <w:spacing w:val="-1"/>
        </w:rPr>
        <w:t>annual</w:t>
      </w:r>
      <w:r>
        <w:rPr>
          <w:spacing w:val="22"/>
        </w:rPr>
        <w:t xml:space="preserve"> </w:t>
      </w:r>
      <w:r>
        <w:rPr>
          <w:spacing w:val="-1"/>
        </w:rPr>
        <w:t>reporting</w:t>
      </w:r>
      <w:r>
        <w:rPr>
          <w:spacing w:val="24"/>
        </w:rPr>
        <w:t xml:space="preserve"> </w:t>
      </w:r>
      <w:r>
        <w:rPr>
          <w:spacing w:val="-1"/>
        </w:rPr>
        <w:t>requirements</w:t>
      </w:r>
      <w:r>
        <w:rPr>
          <w:spacing w:val="23"/>
        </w:rPr>
        <w:t xml:space="preserve"> </w:t>
      </w:r>
      <w:r>
        <w:rPr>
          <w:spacing w:val="-1"/>
        </w:rPr>
        <w:t>is</w:t>
      </w:r>
      <w:r>
        <w:rPr>
          <w:spacing w:val="27"/>
        </w:rPr>
        <w:t xml:space="preserve"> </w:t>
      </w:r>
      <w:r>
        <w:rPr>
          <w:spacing w:val="-1"/>
        </w:rPr>
        <w:t>provided</w:t>
      </w:r>
      <w:r>
        <w:rPr>
          <w:spacing w:val="24"/>
        </w:rPr>
        <w:t xml:space="preserve"> </w:t>
      </w:r>
      <w:r>
        <w:rPr>
          <w:spacing w:val="-1"/>
        </w:rPr>
        <w:t>at</w:t>
      </w:r>
      <w:r>
        <w:rPr>
          <w:spacing w:val="24"/>
        </w:rPr>
        <w:t xml:space="preserve"> </w:t>
      </w:r>
      <w:r>
        <w:rPr>
          <w:spacing w:val="-1"/>
        </w:rPr>
        <w:t>page</w:t>
      </w:r>
      <w:r w:rsidR="002112AD">
        <w:rPr>
          <w:spacing w:val="33"/>
        </w:rPr>
        <w:t xml:space="preserve"> </w:t>
      </w:r>
      <w:r w:rsidR="002112AD">
        <w:t>113</w:t>
      </w:r>
      <w:r>
        <w:rPr>
          <w:spacing w:val="23"/>
        </w:rPr>
        <w:t xml:space="preserve"> </w:t>
      </w:r>
      <w:r>
        <w:rPr>
          <w:spacing w:val="-1"/>
        </w:rPr>
        <w:t>of</w:t>
      </w:r>
      <w:r>
        <w:rPr>
          <w:spacing w:val="24"/>
        </w:rPr>
        <w:t xml:space="preserve"> </w:t>
      </w:r>
      <w:r>
        <w:rPr>
          <w:spacing w:val="-1"/>
        </w:rPr>
        <w:t>this</w:t>
      </w:r>
      <w:r>
        <w:rPr>
          <w:spacing w:val="83"/>
          <w:w w:val="99"/>
        </w:rPr>
        <w:t xml:space="preserve"> </w:t>
      </w:r>
      <w:r>
        <w:rPr>
          <w:spacing w:val="-1"/>
        </w:rPr>
        <w:t>annual</w:t>
      </w:r>
      <w:r>
        <w:rPr>
          <w:spacing w:val="-14"/>
        </w:rPr>
        <w:t xml:space="preserve"> </w:t>
      </w:r>
      <w:r>
        <w:rPr>
          <w:spacing w:val="-1"/>
        </w:rPr>
        <w:t>report.</w:t>
      </w:r>
    </w:p>
    <w:p w14:paraId="1F824DD3" w14:textId="77777777" w:rsidR="00623B1D" w:rsidRDefault="00623B1D">
      <w:pPr>
        <w:pStyle w:val="BodyText"/>
        <w:kinsoku w:val="0"/>
        <w:overflowPunct w:val="0"/>
        <w:spacing w:before="11"/>
        <w:ind w:left="0"/>
      </w:pPr>
    </w:p>
    <w:p w14:paraId="64F04D60" w14:textId="77777777" w:rsidR="00623B1D" w:rsidRDefault="00623B1D">
      <w:pPr>
        <w:pStyle w:val="BodyText"/>
        <w:kinsoku w:val="0"/>
        <w:overflowPunct w:val="0"/>
        <w:ind w:left="1059"/>
      </w:pPr>
      <w:r>
        <w:rPr>
          <w:spacing w:val="-1"/>
        </w:rPr>
        <w:t>Yours</w:t>
      </w:r>
      <w:r>
        <w:rPr>
          <w:spacing w:val="-14"/>
        </w:rPr>
        <w:t xml:space="preserve"> </w:t>
      </w:r>
      <w:r>
        <w:t>sincerely</w:t>
      </w:r>
    </w:p>
    <w:p w14:paraId="71D53EC7" w14:textId="77777777" w:rsidR="00623B1D" w:rsidRDefault="00623B1D">
      <w:pPr>
        <w:pStyle w:val="BodyText"/>
        <w:kinsoku w:val="0"/>
        <w:overflowPunct w:val="0"/>
        <w:ind w:left="0"/>
      </w:pPr>
    </w:p>
    <w:p w14:paraId="1CD64F82" w14:textId="77777777" w:rsidR="00623B1D" w:rsidRDefault="00623B1D">
      <w:pPr>
        <w:pStyle w:val="BodyText"/>
        <w:kinsoku w:val="0"/>
        <w:overflowPunct w:val="0"/>
        <w:ind w:left="0"/>
      </w:pPr>
    </w:p>
    <w:p w14:paraId="64B4E167" w14:textId="77777777" w:rsidR="00623B1D" w:rsidRDefault="00623B1D">
      <w:pPr>
        <w:pStyle w:val="BodyText"/>
        <w:kinsoku w:val="0"/>
        <w:overflowPunct w:val="0"/>
        <w:ind w:left="0"/>
      </w:pPr>
    </w:p>
    <w:p w14:paraId="0A380895" w14:textId="77777777" w:rsidR="00623B1D" w:rsidRDefault="00623B1D">
      <w:pPr>
        <w:pStyle w:val="BodyText"/>
        <w:kinsoku w:val="0"/>
        <w:overflowPunct w:val="0"/>
        <w:ind w:left="0"/>
      </w:pPr>
    </w:p>
    <w:p w14:paraId="22ADFFA4" w14:textId="77777777" w:rsidR="00623B1D" w:rsidRDefault="00623B1D">
      <w:pPr>
        <w:pStyle w:val="BodyText"/>
        <w:kinsoku w:val="0"/>
        <w:overflowPunct w:val="0"/>
        <w:ind w:left="0"/>
      </w:pPr>
    </w:p>
    <w:p w14:paraId="0835034F" w14:textId="77777777" w:rsidR="00623B1D" w:rsidRDefault="00623B1D">
      <w:pPr>
        <w:pStyle w:val="BodyText"/>
        <w:kinsoku w:val="0"/>
        <w:overflowPunct w:val="0"/>
        <w:spacing w:before="4"/>
        <w:ind w:left="0"/>
        <w:rPr>
          <w:sz w:val="17"/>
          <w:szCs w:val="17"/>
        </w:rPr>
      </w:pPr>
    </w:p>
    <w:p w14:paraId="74CCA12C" w14:textId="77777777" w:rsidR="00623B1D" w:rsidRDefault="00623B1D">
      <w:pPr>
        <w:pStyle w:val="BodyText"/>
        <w:kinsoku w:val="0"/>
        <w:overflowPunct w:val="0"/>
        <w:ind w:left="1059"/>
      </w:pPr>
      <w:r>
        <w:t>Samay</w:t>
      </w:r>
      <w:r>
        <w:rPr>
          <w:spacing w:val="-19"/>
        </w:rPr>
        <w:t xml:space="preserve"> </w:t>
      </w:r>
      <w:r>
        <w:t>Zhouand</w:t>
      </w:r>
    </w:p>
    <w:p w14:paraId="69500D04" w14:textId="77777777" w:rsidR="00623B1D" w:rsidRDefault="00623B1D">
      <w:pPr>
        <w:pStyle w:val="BodyText"/>
        <w:kinsoku w:val="0"/>
        <w:overflowPunct w:val="0"/>
        <w:spacing w:before="4"/>
        <w:ind w:left="0"/>
        <w:rPr>
          <w:sz w:val="21"/>
          <w:szCs w:val="21"/>
        </w:rPr>
      </w:pPr>
    </w:p>
    <w:p w14:paraId="3F10525B" w14:textId="77777777" w:rsidR="00623B1D" w:rsidRDefault="00623B1D">
      <w:pPr>
        <w:pStyle w:val="Heading8"/>
        <w:kinsoku w:val="0"/>
        <w:overflowPunct w:val="0"/>
        <w:ind w:left="1059"/>
        <w:rPr>
          <w:b w:val="0"/>
          <w:bCs w:val="0"/>
        </w:rPr>
      </w:pPr>
      <w:r>
        <w:rPr>
          <w:spacing w:val="-1"/>
        </w:rPr>
        <w:t>Public</w:t>
      </w:r>
      <w:r>
        <w:rPr>
          <w:spacing w:val="-6"/>
        </w:rPr>
        <w:t xml:space="preserve"> </w:t>
      </w:r>
      <w:r>
        <w:t>Trustee</w:t>
      </w:r>
      <w:r>
        <w:rPr>
          <w:spacing w:val="-8"/>
        </w:rPr>
        <w:t xml:space="preserve"> </w:t>
      </w:r>
      <w:r>
        <w:t>of</w:t>
      </w:r>
      <w:r>
        <w:rPr>
          <w:spacing w:val="-5"/>
        </w:rPr>
        <w:t xml:space="preserve"> </w:t>
      </w:r>
      <w:r>
        <w:rPr>
          <w:spacing w:val="-1"/>
        </w:rPr>
        <w:t>Queensland</w:t>
      </w:r>
      <w:r>
        <w:rPr>
          <w:spacing w:val="-4"/>
        </w:rPr>
        <w:t xml:space="preserve"> </w:t>
      </w:r>
      <w:r>
        <w:t>and</w:t>
      </w:r>
      <w:r>
        <w:rPr>
          <w:spacing w:val="-7"/>
        </w:rPr>
        <w:t xml:space="preserve"> </w:t>
      </w:r>
      <w:r>
        <w:rPr>
          <w:spacing w:val="-1"/>
        </w:rPr>
        <w:t>CEO</w:t>
      </w:r>
    </w:p>
    <w:p w14:paraId="70344938" w14:textId="77777777" w:rsidR="00623B1D" w:rsidRDefault="00623B1D">
      <w:pPr>
        <w:pStyle w:val="Heading8"/>
        <w:kinsoku w:val="0"/>
        <w:overflowPunct w:val="0"/>
        <w:ind w:left="1059"/>
        <w:rPr>
          <w:b w:val="0"/>
          <w:bCs w:val="0"/>
        </w:rPr>
        <w:sectPr w:rsidR="00623B1D">
          <w:headerReference w:type="even" r:id="rId24"/>
          <w:headerReference w:type="default" r:id="rId25"/>
          <w:footerReference w:type="default" r:id="rId26"/>
          <w:headerReference w:type="first" r:id="rId27"/>
          <w:pgSz w:w="11910" w:h="16840"/>
          <w:pgMar w:top="1880" w:right="1120" w:bottom="880" w:left="880" w:header="1490" w:footer="695" w:gutter="0"/>
          <w:pgNumType w:start="1"/>
          <w:cols w:space="720" w:equalWidth="0">
            <w:col w:w="9910"/>
          </w:cols>
          <w:noEndnote/>
        </w:sectPr>
      </w:pPr>
    </w:p>
    <w:p w14:paraId="20E9D338" w14:textId="77777777" w:rsidR="00731B01" w:rsidRDefault="00731B01" w:rsidP="00F5390C">
      <w:pPr>
        <w:pStyle w:val="BodyText"/>
        <w:kinsoku w:val="0"/>
        <w:overflowPunct w:val="0"/>
        <w:spacing w:before="8"/>
        <w:ind w:left="142"/>
      </w:pPr>
      <w:r w:rsidRPr="00325673">
        <w:rPr>
          <w:b/>
          <w:bCs/>
          <w:sz w:val="40"/>
          <w:szCs w:val="40"/>
        </w:rPr>
        <w:lastRenderedPageBreak/>
        <w:t>Message from the CEO</w:t>
      </w:r>
    </w:p>
    <w:p w14:paraId="4558D825" w14:textId="77777777" w:rsidR="00731B01" w:rsidRDefault="00731B01" w:rsidP="00731B01">
      <w:pPr>
        <w:pStyle w:val="BodyText"/>
        <w:kinsoku w:val="0"/>
        <w:overflowPunct w:val="0"/>
        <w:spacing w:before="7"/>
        <w:ind w:left="0"/>
        <w:rPr>
          <w:b/>
          <w:bCs/>
          <w:sz w:val="8"/>
          <w:szCs w:val="8"/>
        </w:rPr>
      </w:pPr>
    </w:p>
    <w:p w14:paraId="7C68E43F" w14:textId="2435FEA4" w:rsidR="00731B01" w:rsidRPr="00325673" w:rsidRDefault="00C4748B" w:rsidP="00731B01">
      <w:pPr>
        <w:pStyle w:val="BodyText"/>
        <w:kinsoku w:val="0"/>
        <w:overflowPunct w:val="0"/>
        <w:spacing w:line="40" w:lineRule="atLeast"/>
        <w:ind w:left="109"/>
        <w:rPr>
          <w:sz w:val="40"/>
          <w:szCs w:val="40"/>
        </w:rPr>
      </w:pPr>
      <w:r>
        <w:rPr>
          <w:noProof/>
        </w:rPr>
        <mc:AlternateContent>
          <mc:Choice Requires="wpg">
            <w:drawing>
              <wp:inline distT="0" distB="0" distL="0" distR="0" wp14:anchorId="113472C3" wp14:editId="032B039B">
                <wp:extent cx="5798185" cy="29210"/>
                <wp:effectExtent l="0" t="0" r="0" b="0"/>
                <wp:docPr id="98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7" name="Freeform 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wpg:wgp>
                  </a:graphicData>
                </a:graphic>
              </wp:inline>
            </w:drawing>
          </mc:Choice>
          <mc:Fallback>
            <w:pict>
              <v:group w14:anchorId="3D83B7A8" id="Group 2"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8NekkgYDAAD6BgAADgAAAAAAAAAAAAAAAAAuAgAAZHJzL2Uyb0RvYy54bWxQ&#10;SwECLQAUAAYACAAAACEA/fka9dwAAAADAQAADwAAAAAAAAAAAAAAAABgBQAAZHJzL2Rvd25yZXYu&#10;eG1sUEsFBgAAAAAEAAQA8wAAAGkGAAAAAA==&#10;">
                <v:shape id="Freeform 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3FA829ED" w14:textId="77777777" w:rsidR="00F5390C" w:rsidRDefault="00F5390C" w:rsidP="00F60F7D">
      <w:pPr>
        <w:spacing w:line="276" w:lineRule="auto"/>
        <w:ind w:left="113"/>
        <w:rPr>
          <w:rFonts w:ascii="Arial" w:hAnsi="Arial" w:cs="Arial"/>
          <w:sz w:val="22"/>
          <w:szCs w:val="22"/>
        </w:rPr>
      </w:pPr>
    </w:p>
    <w:p w14:paraId="7FD4EA4F" w14:textId="2049A5B7"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 xml:space="preserve">It is my pleasure to present the Public Trustee Annual Report 2020-2021. </w:t>
      </w:r>
    </w:p>
    <w:p w14:paraId="44671E38" w14:textId="77777777" w:rsidR="00492668" w:rsidRPr="00F60F7D" w:rsidRDefault="00492668" w:rsidP="00F60F7D">
      <w:pPr>
        <w:spacing w:line="276" w:lineRule="auto"/>
        <w:ind w:left="113"/>
        <w:rPr>
          <w:rFonts w:ascii="Arial" w:hAnsi="Arial" w:cs="Arial"/>
          <w:sz w:val="22"/>
          <w:szCs w:val="22"/>
        </w:rPr>
      </w:pPr>
    </w:p>
    <w:p w14:paraId="262DD0BC" w14:textId="49959A99"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 xml:space="preserve">We have produced this Annual Report in accordance with the </w:t>
      </w:r>
      <w:r w:rsidRPr="00F60F7D">
        <w:rPr>
          <w:rFonts w:ascii="Arial" w:hAnsi="Arial" w:cs="Arial"/>
          <w:i/>
          <w:iCs/>
          <w:sz w:val="22"/>
          <w:szCs w:val="22"/>
        </w:rPr>
        <w:t>Financial Accountability Act 2009</w:t>
      </w:r>
      <w:r w:rsidRPr="00F60F7D">
        <w:rPr>
          <w:rFonts w:ascii="Arial" w:hAnsi="Arial" w:cs="Arial"/>
          <w:sz w:val="22"/>
          <w:szCs w:val="22"/>
        </w:rPr>
        <w:t>, providing information about our financial and corporate performance for 2020-21.</w:t>
      </w:r>
    </w:p>
    <w:p w14:paraId="0B58A9D7" w14:textId="77777777" w:rsidR="00134E91" w:rsidRPr="00F60F7D" w:rsidRDefault="00134E91" w:rsidP="00F60F7D">
      <w:pPr>
        <w:spacing w:line="276" w:lineRule="auto"/>
        <w:ind w:left="113"/>
        <w:rPr>
          <w:rFonts w:ascii="Arial" w:hAnsi="Arial" w:cs="Arial"/>
          <w:sz w:val="22"/>
          <w:szCs w:val="22"/>
        </w:rPr>
      </w:pPr>
    </w:p>
    <w:p w14:paraId="46AD95D6" w14:textId="5C06DADB"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 xml:space="preserve">This report demonstrates our commitment to our vision to provide security and peace of mind for Queenslanders. It also outlines our contribution to the Government’s objective to back our frontline services, including our role in Queensland’s guardianship system. </w:t>
      </w:r>
    </w:p>
    <w:p w14:paraId="0E06DA41" w14:textId="77777777" w:rsidR="00F61F35" w:rsidRPr="00F60F7D" w:rsidRDefault="00F61F35" w:rsidP="00F60F7D">
      <w:pPr>
        <w:spacing w:line="276" w:lineRule="auto"/>
        <w:ind w:left="113"/>
        <w:rPr>
          <w:rFonts w:ascii="Arial" w:hAnsi="Arial" w:cs="Arial"/>
          <w:sz w:val="22"/>
          <w:szCs w:val="22"/>
        </w:rPr>
      </w:pPr>
    </w:p>
    <w:p w14:paraId="0C5A0EE8" w14:textId="637850CE"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Our activities in 2020-21 – detailed in this report - were firmly focused on our Customers First Agenda, innovating in how we support and communicate to our customers and ensuring our stakeholders are informed and involved. Our continued transformation to a customer-centric culture was driven by our Customers First Agenda and our Social Responsibility Charter.</w:t>
      </w:r>
    </w:p>
    <w:p w14:paraId="19C0D56A" w14:textId="77777777" w:rsidR="00134E91" w:rsidRPr="00F60F7D" w:rsidRDefault="00134E91" w:rsidP="00F60F7D">
      <w:pPr>
        <w:spacing w:line="276" w:lineRule="auto"/>
        <w:ind w:left="113"/>
        <w:rPr>
          <w:rFonts w:ascii="Arial" w:hAnsi="Arial" w:cs="Arial"/>
          <w:sz w:val="22"/>
          <w:szCs w:val="22"/>
        </w:rPr>
      </w:pPr>
    </w:p>
    <w:p w14:paraId="75FA9DCA" w14:textId="15C81089"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We have appreciated the input and support we received from our strategic partners, including the Public Advocate, as we continue to transform the way we operate. Their advice has been helpful in identifying areas where we can improve our service delivery and our implementation of a range of initiatives, including a comprehensive review of fees and charges.</w:t>
      </w:r>
    </w:p>
    <w:p w14:paraId="372F271F" w14:textId="77777777" w:rsidR="00134E91" w:rsidRPr="00F60F7D" w:rsidRDefault="00134E91" w:rsidP="00F60F7D">
      <w:pPr>
        <w:spacing w:line="276" w:lineRule="auto"/>
        <w:ind w:left="113"/>
        <w:rPr>
          <w:rFonts w:ascii="Arial" w:hAnsi="Arial" w:cs="Arial"/>
          <w:sz w:val="22"/>
          <w:szCs w:val="22"/>
        </w:rPr>
      </w:pPr>
    </w:p>
    <w:p w14:paraId="2A844179" w14:textId="26FC9174" w:rsidR="00D66C17" w:rsidRDefault="00D66C17" w:rsidP="00F60F7D">
      <w:pPr>
        <w:spacing w:line="276" w:lineRule="auto"/>
        <w:ind w:left="113"/>
        <w:rPr>
          <w:rFonts w:ascii="Arial" w:hAnsi="Arial" w:cs="Arial"/>
          <w:sz w:val="22"/>
          <w:szCs w:val="22"/>
        </w:rPr>
      </w:pPr>
      <w:r w:rsidRPr="00F60F7D">
        <w:rPr>
          <w:rFonts w:ascii="Arial" w:hAnsi="Arial" w:cs="Arial"/>
          <w:sz w:val="22"/>
          <w:szCs w:val="22"/>
        </w:rPr>
        <w:t>In 2020-21, our achievements have included:</w:t>
      </w:r>
    </w:p>
    <w:p w14:paraId="4264C3AA" w14:textId="77777777" w:rsidR="00134E91" w:rsidRPr="00F60F7D" w:rsidRDefault="00134E91" w:rsidP="00F60F7D">
      <w:pPr>
        <w:spacing w:line="276" w:lineRule="auto"/>
        <w:ind w:left="113"/>
        <w:rPr>
          <w:rFonts w:ascii="Arial" w:hAnsi="Arial" w:cs="Arial"/>
          <w:sz w:val="22"/>
          <w:szCs w:val="22"/>
        </w:rPr>
      </w:pPr>
    </w:p>
    <w:p w14:paraId="2ED098CC" w14:textId="1A93CE27" w:rsidR="00D66C17" w:rsidRPr="00F60F7D" w:rsidRDefault="00D66C17" w:rsidP="00F60F7D">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Our five-year Strategic Plan 2020 – 2024 was launched in July 2020, outlining our strategic challenges and key opportunities, along with our Social Responsibility Charter and commitment to upholding human rights in our decisions and actions.</w:t>
      </w:r>
    </w:p>
    <w:p w14:paraId="2A5C01A6" w14:textId="77777777" w:rsidR="004550A0" w:rsidRPr="00F60F7D" w:rsidRDefault="004550A0" w:rsidP="004550A0">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Our Customers First Strategy 2021-2026, released in February 2021, set out our commitment to tangible actions and deliverables to advance the Customers First Agenda over the next 5 years.</w:t>
      </w:r>
    </w:p>
    <w:p w14:paraId="13829BC9" w14:textId="60E325E5" w:rsidR="00E74F0C" w:rsidRPr="00F60F7D" w:rsidRDefault="00E74F0C" w:rsidP="00F60F7D">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Our first Social Impact Report was delivered in February 2021, measuring our ongoing impact and positive changes achieved for Queenslanders.</w:t>
      </w:r>
    </w:p>
    <w:p w14:paraId="37C39796" w14:textId="4E37649A" w:rsidR="00D66C17" w:rsidRPr="00F60F7D" w:rsidRDefault="00D66C17" w:rsidP="00F60F7D">
      <w:pPr>
        <w:pStyle w:val="ListParagraph"/>
        <w:widowControl/>
        <w:numPr>
          <w:ilvl w:val="0"/>
          <w:numId w:val="30"/>
        </w:numPr>
        <w:shd w:val="clear" w:color="auto" w:fill="FFFFFF"/>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Development of an Easy English package, which focuses on communication that uses everyday words, simple sentences and supporting images, improving the way we engage with our customers and how we provide important information to customers and understand their needs.  </w:t>
      </w:r>
    </w:p>
    <w:p w14:paraId="659B213E" w14:textId="37FF4A6A"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Introduction of </w:t>
      </w:r>
      <w:r w:rsidR="005A6F01" w:rsidRPr="00F60F7D">
        <w:rPr>
          <w:rFonts w:ascii="Arial" w:hAnsi="Arial" w:cs="Arial"/>
          <w:sz w:val="22"/>
          <w:szCs w:val="22"/>
        </w:rPr>
        <w:t xml:space="preserve">a </w:t>
      </w:r>
      <w:r w:rsidRPr="00F60F7D">
        <w:rPr>
          <w:rFonts w:ascii="Arial" w:hAnsi="Arial" w:cs="Arial"/>
          <w:sz w:val="22"/>
          <w:szCs w:val="22"/>
        </w:rPr>
        <w:t>National Redress</w:t>
      </w:r>
      <w:r w:rsidR="00A44070" w:rsidRPr="00F60F7D">
        <w:rPr>
          <w:rFonts w:ascii="Arial" w:hAnsi="Arial" w:cs="Arial"/>
          <w:sz w:val="22"/>
          <w:szCs w:val="22"/>
        </w:rPr>
        <w:t xml:space="preserve"> Scheme</w:t>
      </w:r>
      <w:r w:rsidR="005A6F01" w:rsidRPr="00F60F7D">
        <w:rPr>
          <w:rFonts w:ascii="Arial" w:hAnsi="Arial" w:cs="Arial"/>
          <w:sz w:val="22"/>
          <w:szCs w:val="22"/>
        </w:rPr>
        <w:t xml:space="preserve"> Unit </w:t>
      </w:r>
      <w:r w:rsidRPr="00F60F7D">
        <w:rPr>
          <w:rFonts w:ascii="Arial" w:hAnsi="Arial" w:cs="Arial"/>
          <w:sz w:val="22"/>
          <w:szCs w:val="22"/>
        </w:rPr>
        <w:t xml:space="preserve">to support customers who </w:t>
      </w:r>
      <w:r w:rsidR="005A6F01" w:rsidRPr="00F60F7D">
        <w:rPr>
          <w:rFonts w:ascii="Arial" w:hAnsi="Arial" w:cs="Arial"/>
          <w:sz w:val="22"/>
          <w:szCs w:val="22"/>
        </w:rPr>
        <w:t xml:space="preserve">have </w:t>
      </w:r>
      <w:r w:rsidRPr="00F60F7D">
        <w:rPr>
          <w:rFonts w:ascii="Arial" w:hAnsi="Arial" w:cs="Arial"/>
          <w:sz w:val="22"/>
          <w:szCs w:val="22"/>
        </w:rPr>
        <w:t>experienced institutional child sexual abuse to make a claim through the National Redress Scheme</w:t>
      </w:r>
      <w:r w:rsidR="005A6F01" w:rsidRPr="00F60F7D">
        <w:rPr>
          <w:rFonts w:ascii="Arial" w:hAnsi="Arial" w:cs="Arial"/>
          <w:sz w:val="22"/>
          <w:szCs w:val="22"/>
        </w:rPr>
        <w:t>.</w:t>
      </w:r>
    </w:p>
    <w:p w14:paraId="0B5739DE" w14:textId="501BE8CC"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New products for </w:t>
      </w:r>
      <w:r w:rsidR="004550A0">
        <w:rPr>
          <w:rFonts w:ascii="Arial" w:hAnsi="Arial" w:cs="Arial"/>
          <w:sz w:val="22"/>
          <w:szCs w:val="22"/>
        </w:rPr>
        <w:t>f</w:t>
      </w:r>
      <w:r w:rsidR="004550A0" w:rsidRPr="00F60F7D">
        <w:rPr>
          <w:rFonts w:ascii="Arial" w:hAnsi="Arial" w:cs="Arial"/>
          <w:sz w:val="22"/>
          <w:szCs w:val="22"/>
        </w:rPr>
        <w:t xml:space="preserve">inancial </w:t>
      </w:r>
      <w:r w:rsidR="004550A0">
        <w:rPr>
          <w:rFonts w:ascii="Arial" w:hAnsi="Arial" w:cs="Arial"/>
          <w:sz w:val="22"/>
          <w:szCs w:val="22"/>
        </w:rPr>
        <w:t>m</w:t>
      </w:r>
      <w:r w:rsidR="004550A0" w:rsidRPr="00F60F7D">
        <w:rPr>
          <w:rFonts w:ascii="Arial" w:hAnsi="Arial" w:cs="Arial"/>
          <w:sz w:val="22"/>
          <w:szCs w:val="22"/>
        </w:rPr>
        <w:t xml:space="preserve">anagement </w:t>
      </w:r>
      <w:r w:rsidRPr="00F60F7D">
        <w:rPr>
          <w:rFonts w:ascii="Arial" w:hAnsi="Arial" w:cs="Arial"/>
          <w:sz w:val="22"/>
          <w:szCs w:val="22"/>
        </w:rPr>
        <w:t xml:space="preserve">customers including the </w:t>
      </w:r>
      <w:r w:rsidR="00427E17">
        <w:rPr>
          <w:rFonts w:ascii="Arial" w:hAnsi="Arial" w:cs="Arial"/>
          <w:sz w:val="22"/>
          <w:szCs w:val="22"/>
        </w:rPr>
        <w:t>“</w:t>
      </w:r>
      <w:r w:rsidRPr="00F60F7D">
        <w:rPr>
          <w:rFonts w:ascii="Arial" w:hAnsi="Arial" w:cs="Arial"/>
          <w:sz w:val="22"/>
          <w:szCs w:val="22"/>
        </w:rPr>
        <w:t>tap and go</w:t>
      </w:r>
      <w:r w:rsidR="00427E17">
        <w:rPr>
          <w:rFonts w:ascii="Arial" w:hAnsi="Arial" w:cs="Arial"/>
          <w:sz w:val="22"/>
          <w:szCs w:val="22"/>
        </w:rPr>
        <w:t>”</w:t>
      </w:r>
      <w:r w:rsidRPr="00F60F7D">
        <w:rPr>
          <w:rFonts w:ascii="Arial" w:hAnsi="Arial" w:cs="Arial"/>
          <w:sz w:val="22"/>
          <w:szCs w:val="22"/>
        </w:rPr>
        <w:t xml:space="preserve"> card and a redesign of financial plans and statements to make them clearer and easier to understand.</w:t>
      </w:r>
    </w:p>
    <w:p w14:paraId="2C53B42B" w14:textId="06C4C387"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Supporting </w:t>
      </w:r>
      <w:r w:rsidR="004550A0">
        <w:rPr>
          <w:rFonts w:ascii="Arial" w:hAnsi="Arial" w:cs="Arial"/>
          <w:sz w:val="22"/>
          <w:szCs w:val="22"/>
        </w:rPr>
        <w:t>f</w:t>
      </w:r>
      <w:r w:rsidR="004550A0" w:rsidRPr="00F60F7D">
        <w:rPr>
          <w:rFonts w:ascii="Arial" w:hAnsi="Arial" w:cs="Arial"/>
          <w:sz w:val="22"/>
          <w:szCs w:val="22"/>
        </w:rPr>
        <w:t xml:space="preserve">inancial </w:t>
      </w:r>
      <w:r w:rsidR="004550A0">
        <w:rPr>
          <w:rFonts w:ascii="Arial" w:hAnsi="Arial" w:cs="Arial"/>
          <w:sz w:val="22"/>
          <w:szCs w:val="22"/>
        </w:rPr>
        <w:t>m</w:t>
      </w:r>
      <w:r w:rsidR="004550A0" w:rsidRPr="00F60F7D">
        <w:rPr>
          <w:rFonts w:ascii="Arial" w:hAnsi="Arial" w:cs="Arial"/>
          <w:sz w:val="22"/>
          <w:szCs w:val="22"/>
        </w:rPr>
        <w:t xml:space="preserve">anagement </w:t>
      </w:r>
      <w:r w:rsidRPr="00F60F7D">
        <w:rPr>
          <w:rFonts w:ascii="Arial" w:hAnsi="Arial" w:cs="Arial"/>
          <w:sz w:val="22"/>
          <w:szCs w:val="22"/>
        </w:rPr>
        <w:t xml:space="preserve">customers through the Public Trustee’s Financial Independence Pathway program to regain control of their finances, with </w:t>
      </w:r>
      <w:r w:rsidR="000D2767">
        <w:rPr>
          <w:rFonts w:ascii="Arial" w:hAnsi="Arial" w:cs="Arial"/>
          <w:sz w:val="22"/>
          <w:szCs w:val="22"/>
        </w:rPr>
        <w:t>eight</w:t>
      </w:r>
      <w:r w:rsidR="000D2767" w:rsidRPr="00F60F7D">
        <w:rPr>
          <w:rFonts w:ascii="Arial" w:hAnsi="Arial" w:cs="Arial"/>
          <w:sz w:val="22"/>
          <w:szCs w:val="22"/>
        </w:rPr>
        <w:t xml:space="preserve"> </w:t>
      </w:r>
      <w:r w:rsidRPr="00F60F7D">
        <w:rPr>
          <w:rFonts w:ascii="Arial" w:hAnsi="Arial" w:cs="Arial"/>
          <w:sz w:val="22"/>
          <w:szCs w:val="22"/>
        </w:rPr>
        <w:t>individuals achieving independence in 2021</w:t>
      </w:r>
      <w:r w:rsidR="005A6F01" w:rsidRPr="00F60F7D">
        <w:rPr>
          <w:rFonts w:ascii="Arial" w:hAnsi="Arial" w:cs="Arial"/>
          <w:sz w:val="22"/>
          <w:szCs w:val="22"/>
        </w:rPr>
        <w:t>.</w:t>
      </w:r>
    </w:p>
    <w:p w14:paraId="2233AA24" w14:textId="56CAD5D1"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Adoption of a Structured Decision-</w:t>
      </w:r>
      <w:r w:rsidR="00303E97" w:rsidRPr="00F60F7D">
        <w:rPr>
          <w:rFonts w:ascii="Arial" w:hAnsi="Arial" w:cs="Arial"/>
          <w:sz w:val="22"/>
          <w:szCs w:val="22"/>
        </w:rPr>
        <w:t>M</w:t>
      </w:r>
      <w:r w:rsidRPr="00F60F7D">
        <w:rPr>
          <w:rFonts w:ascii="Arial" w:hAnsi="Arial" w:cs="Arial"/>
          <w:sz w:val="22"/>
          <w:szCs w:val="22"/>
        </w:rPr>
        <w:t xml:space="preserve">aking </w:t>
      </w:r>
      <w:r w:rsidR="005A6F01" w:rsidRPr="00F60F7D">
        <w:rPr>
          <w:rFonts w:ascii="Arial" w:hAnsi="Arial" w:cs="Arial"/>
          <w:sz w:val="22"/>
          <w:szCs w:val="22"/>
        </w:rPr>
        <w:t>F</w:t>
      </w:r>
      <w:r w:rsidRPr="00F60F7D">
        <w:rPr>
          <w:rFonts w:ascii="Arial" w:hAnsi="Arial" w:cs="Arial"/>
          <w:sz w:val="22"/>
          <w:szCs w:val="22"/>
        </w:rPr>
        <w:t xml:space="preserve">ramework, as part of changes to the </w:t>
      </w:r>
      <w:r w:rsidRPr="00F60F7D">
        <w:rPr>
          <w:rFonts w:ascii="Arial" w:hAnsi="Arial" w:cs="Arial"/>
          <w:i/>
          <w:iCs/>
          <w:sz w:val="22"/>
          <w:szCs w:val="22"/>
        </w:rPr>
        <w:t>Guardianship and Administration and Other Legislation Amendment Act 2019</w:t>
      </w:r>
      <w:r w:rsidRPr="00F60F7D">
        <w:rPr>
          <w:rFonts w:ascii="Arial" w:hAnsi="Arial" w:cs="Arial"/>
          <w:sz w:val="22"/>
          <w:szCs w:val="22"/>
        </w:rPr>
        <w:t>, which places customers at the heart of decisions that will impact them and their support network.</w:t>
      </w:r>
    </w:p>
    <w:p w14:paraId="3312FCB9" w14:textId="5E7A9F03" w:rsidR="00D66C17" w:rsidRPr="00F60F7D" w:rsidRDefault="00D66C17"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lastRenderedPageBreak/>
        <w:t>Implementing and embedding a Public Trustee Integrity Framework based on honesty, objectivity, ethics and accountability</w:t>
      </w:r>
      <w:r w:rsidR="007D56F2">
        <w:rPr>
          <w:rFonts w:ascii="Arial" w:hAnsi="Arial" w:cs="Arial"/>
          <w:sz w:val="22"/>
          <w:szCs w:val="22"/>
        </w:rPr>
        <w:t>.</w:t>
      </w:r>
      <w:r w:rsidRPr="00F60F7D">
        <w:rPr>
          <w:rFonts w:ascii="Arial" w:hAnsi="Arial" w:cs="Arial"/>
          <w:sz w:val="22"/>
          <w:szCs w:val="22"/>
        </w:rPr>
        <w:t xml:space="preserve"> </w:t>
      </w:r>
    </w:p>
    <w:p w14:paraId="7A761048" w14:textId="43DA6C4B" w:rsidR="00D66C17" w:rsidRPr="00F60F7D" w:rsidRDefault="005A6F01"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Partnering with the Queensland Law Society </w:t>
      </w:r>
      <w:r w:rsidR="00850005" w:rsidRPr="00F60F7D">
        <w:rPr>
          <w:rFonts w:ascii="Arial" w:hAnsi="Arial" w:cs="Arial"/>
          <w:sz w:val="22"/>
          <w:szCs w:val="22"/>
        </w:rPr>
        <w:t xml:space="preserve">in September 2020 </w:t>
      </w:r>
      <w:r w:rsidRPr="00F60F7D">
        <w:rPr>
          <w:rFonts w:ascii="Arial" w:hAnsi="Arial" w:cs="Arial"/>
          <w:sz w:val="22"/>
          <w:szCs w:val="22"/>
        </w:rPr>
        <w:t>to deliver a fully digital campaign,</w:t>
      </w:r>
      <w:r w:rsidR="00850005" w:rsidRPr="00F60F7D">
        <w:rPr>
          <w:rFonts w:ascii="Arial" w:hAnsi="Arial" w:cs="Arial"/>
          <w:sz w:val="22"/>
          <w:szCs w:val="22"/>
        </w:rPr>
        <w:t xml:space="preserve"> as a response to COVID-19, for </w:t>
      </w:r>
      <w:r w:rsidR="00D66C17" w:rsidRPr="00F60F7D">
        <w:rPr>
          <w:rFonts w:ascii="Arial" w:hAnsi="Arial" w:cs="Arial"/>
          <w:sz w:val="22"/>
          <w:szCs w:val="22"/>
        </w:rPr>
        <w:t xml:space="preserve">Wills Week </w:t>
      </w:r>
      <w:r w:rsidR="00850005" w:rsidRPr="00F60F7D">
        <w:rPr>
          <w:rFonts w:ascii="Arial" w:hAnsi="Arial" w:cs="Arial"/>
          <w:sz w:val="22"/>
          <w:szCs w:val="22"/>
        </w:rPr>
        <w:t>to raise</w:t>
      </w:r>
      <w:r w:rsidR="00D66C17" w:rsidRPr="00F60F7D">
        <w:rPr>
          <w:rFonts w:ascii="Arial" w:hAnsi="Arial" w:cs="Arial"/>
          <w:sz w:val="22"/>
          <w:szCs w:val="22"/>
        </w:rPr>
        <w:t xml:space="preserve"> awareness and community education about will-making and advance life planning</w:t>
      </w:r>
      <w:r w:rsidR="00850005" w:rsidRPr="00F60F7D">
        <w:rPr>
          <w:rFonts w:ascii="Arial" w:hAnsi="Arial" w:cs="Arial"/>
          <w:sz w:val="22"/>
          <w:szCs w:val="22"/>
        </w:rPr>
        <w:t xml:space="preserve">. </w:t>
      </w:r>
    </w:p>
    <w:p w14:paraId="3B434CE9" w14:textId="1FA3C521" w:rsidR="00D66C17" w:rsidRDefault="00850005" w:rsidP="00F60F7D">
      <w:pPr>
        <w:pStyle w:val="ListParagraph"/>
        <w:widowControl/>
        <w:numPr>
          <w:ilvl w:val="0"/>
          <w:numId w:val="30"/>
        </w:numPr>
        <w:autoSpaceDE/>
        <w:autoSpaceDN/>
        <w:adjustRightInd/>
        <w:spacing w:line="276" w:lineRule="auto"/>
        <w:contextualSpacing/>
        <w:rPr>
          <w:rFonts w:ascii="Arial" w:hAnsi="Arial" w:cs="Arial"/>
          <w:sz w:val="22"/>
          <w:szCs w:val="22"/>
        </w:rPr>
      </w:pPr>
      <w:r w:rsidRPr="00F60F7D">
        <w:rPr>
          <w:rFonts w:ascii="Arial" w:hAnsi="Arial" w:cs="Arial"/>
          <w:sz w:val="22"/>
          <w:szCs w:val="22"/>
        </w:rPr>
        <w:t xml:space="preserve">Enhancing our complaints management framework to ensure our processes are fair and responsive to the needs of our customers. </w:t>
      </w:r>
    </w:p>
    <w:p w14:paraId="2C5BCB66" w14:textId="2E708ADB" w:rsidR="00134E91" w:rsidRPr="00134E91" w:rsidRDefault="00134E91" w:rsidP="00134E91">
      <w:pPr>
        <w:widowControl/>
        <w:autoSpaceDE/>
        <w:autoSpaceDN/>
        <w:adjustRightInd/>
        <w:spacing w:line="276" w:lineRule="auto"/>
        <w:ind w:left="360"/>
        <w:contextualSpacing/>
        <w:rPr>
          <w:rFonts w:ascii="Arial" w:hAnsi="Arial" w:cs="Arial"/>
          <w:sz w:val="22"/>
          <w:szCs w:val="22"/>
        </w:rPr>
      </w:pPr>
    </w:p>
    <w:p w14:paraId="7D4229B1" w14:textId="458DC119" w:rsidR="00D66C17" w:rsidRPr="00F60F7D" w:rsidRDefault="004550A0" w:rsidP="00F60F7D">
      <w:pPr>
        <w:spacing w:line="276" w:lineRule="auto"/>
        <w:ind w:left="113"/>
        <w:rPr>
          <w:rFonts w:ascii="Arial" w:hAnsi="Arial" w:cs="Arial"/>
          <w:sz w:val="22"/>
          <w:szCs w:val="22"/>
        </w:rPr>
      </w:pPr>
      <w:r w:rsidRPr="00F60F7D">
        <w:rPr>
          <w:rFonts w:ascii="Arial" w:hAnsi="Arial" w:cs="Arial"/>
          <w:sz w:val="22"/>
          <w:szCs w:val="22"/>
        </w:rPr>
        <w:t>In the past 12 months, we have renewed and re-strengthened our focus on service delivery, educating our communities about advance life planning, and protecting older Queenslanders from elder abuse.</w:t>
      </w:r>
      <w:r>
        <w:rPr>
          <w:rFonts w:ascii="Arial" w:hAnsi="Arial" w:cs="Arial"/>
          <w:sz w:val="22"/>
          <w:szCs w:val="22"/>
        </w:rPr>
        <w:t xml:space="preserve"> </w:t>
      </w:r>
      <w:r w:rsidR="00D66C17" w:rsidRPr="00F60F7D">
        <w:rPr>
          <w:rFonts w:ascii="Arial" w:hAnsi="Arial" w:cs="Arial"/>
          <w:sz w:val="22"/>
          <w:szCs w:val="22"/>
        </w:rPr>
        <w:t xml:space="preserve">I am proud of the hard work of our team of Public Trustee employees serving Queenslanders across our 15 regions, in a year when the pandemic continued to </w:t>
      </w:r>
      <w:r w:rsidR="00032B1C" w:rsidRPr="00F60F7D">
        <w:rPr>
          <w:rFonts w:ascii="Arial" w:hAnsi="Arial" w:cs="Arial"/>
          <w:sz w:val="22"/>
          <w:szCs w:val="22"/>
        </w:rPr>
        <w:t>make its mark</w:t>
      </w:r>
      <w:r w:rsidR="00D66C17" w:rsidRPr="00F60F7D">
        <w:rPr>
          <w:rFonts w:ascii="Arial" w:hAnsi="Arial" w:cs="Arial"/>
          <w:sz w:val="22"/>
          <w:szCs w:val="22"/>
        </w:rPr>
        <w:t xml:space="preserve"> and required us to be ever more agile in how we delivered services. </w:t>
      </w:r>
    </w:p>
    <w:p w14:paraId="6E4656BF" w14:textId="77777777" w:rsidR="00912724" w:rsidRPr="00132186" w:rsidRDefault="00912724" w:rsidP="00132186">
      <w:pPr>
        <w:spacing w:before="120" w:after="120"/>
        <w:ind w:left="113"/>
        <w:rPr>
          <w:sz w:val="22"/>
        </w:rPr>
      </w:pPr>
    </w:p>
    <w:p w14:paraId="1B7AC983" w14:textId="1F22B0CE" w:rsidR="00912724" w:rsidRDefault="000B4E77" w:rsidP="00713EA6">
      <w:pPr>
        <w:pStyle w:val="BodyText"/>
        <w:kinsoku w:val="0"/>
        <w:overflowPunct w:val="0"/>
        <w:spacing w:before="120" w:after="120" w:line="200" w:lineRule="atLeast"/>
        <w:ind w:left="100"/>
      </w:pPr>
      <w:r>
        <w:rPr>
          <w:noProof/>
        </w:rPr>
        <w:drawing>
          <wp:inline distT="0" distB="0" distL="0" distR="0" wp14:anchorId="63CDF88A" wp14:editId="6FC4A510">
            <wp:extent cx="2914650" cy="100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1000125"/>
                    </a:xfrm>
                    <a:prstGeom prst="rect">
                      <a:avLst/>
                    </a:prstGeom>
                    <a:noFill/>
                    <a:ln>
                      <a:noFill/>
                    </a:ln>
                  </pic:spPr>
                </pic:pic>
              </a:graphicData>
            </a:graphic>
          </wp:inline>
        </w:drawing>
      </w:r>
    </w:p>
    <w:p w14:paraId="70A4032E" w14:textId="77777777" w:rsidR="000B4E77" w:rsidRPr="00F73201" w:rsidRDefault="000B4E77" w:rsidP="000B4E77">
      <w:pPr>
        <w:pStyle w:val="BodyText"/>
        <w:kinsoku w:val="0"/>
        <w:overflowPunct w:val="0"/>
        <w:spacing w:before="123"/>
        <w:ind w:left="240"/>
        <w:rPr>
          <w:sz w:val="22"/>
          <w:szCs w:val="22"/>
        </w:rPr>
      </w:pPr>
      <w:r w:rsidRPr="00F73201">
        <w:rPr>
          <w:sz w:val="22"/>
          <w:szCs w:val="22"/>
        </w:rPr>
        <w:t>Samay</w:t>
      </w:r>
      <w:r w:rsidRPr="00F73201">
        <w:rPr>
          <w:spacing w:val="-19"/>
          <w:sz w:val="22"/>
          <w:szCs w:val="22"/>
        </w:rPr>
        <w:t xml:space="preserve"> </w:t>
      </w:r>
      <w:r w:rsidRPr="00F73201">
        <w:rPr>
          <w:sz w:val="22"/>
          <w:szCs w:val="22"/>
        </w:rPr>
        <w:t>Zhouand</w:t>
      </w:r>
    </w:p>
    <w:p w14:paraId="5F1AE73B" w14:textId="77777777" w:rsidR="000B4E77" w:rsidRPr="00F73201" w:rsidRDefault="000B4E77" w:rsidP="000B4E77">
      <w:pPr>
        <w:pStyle w:val="Heading8"/>
        <w:kinsoku w:val="0"/>
        <w:overflowPunct w:val="0"/>
        <w:spacing w:before="31"/>
        <w:ind w:left="240"/>
        <w:rPr>
          <w:b w:val="0"/>
          <w:bCs w:val="0"/>
          <w:sz w:val="22"/>
          <w:szCs w:val="22"/>
        </w:rPr>
      </w:pPr>
      <w:r w:rsidRPr="00F73201">
        <w:rPr>
          <w:spacing w:val="-1"/>
          <w:sz w:val="22"/>
          <w:szCs w:val="22"/>
        </w:rPr>
        <w:t>Public</w:t>
      </w:r>
      <w:r w:rsidRPr="00F73201">
        <w:rPr>
          <w:spacing w:val="-6"/>
          <w:sz w:val="22"/>
          <w:szCs w:val="22"/>
        </w:rPr>
        <w:t xml:space="preserve"> </w:t>
      </w:r>
      <w:r w:rsidRPr="00F73201">
        <w:rPr>
          <w:sz w:val="22"/>
          <w:szCs w:val="22"/>
        </w:rPr>
        <w:t>Trustee</w:t>
      </w:r>
      <w:r w:rsidRPr="00F73201">
        <w:rPr>
          <w:spacing w:val="-7"/>
          <w:sz w:val="22"/>
          <w:szCs w:val="22"/>
        </w:rPr>
        <w:t xml:space="preserve"> </w:t>
      </w:r>
      <w:r w:rsidRPr="00F73201">
        <w:rPr>
          <w:sz w:val="22"/>
          <w:szCs w:val="22"/>
        </w:rPr>
        <w:t>of</w:t>
      </w:r>
      <w:r w:rsidRPr="00F73201">
        <w:rPr>
          <w:spacing w:val="-5"/>
          <w:sz w:val="22"/>
          <w:szCs w:val="22"/>
        </w:rPr>
        <w:t xml:space="preserve"> </w:t>
      </w:r>
      <w:r w:rsidRPr="00F73201">
        <w:rPr>
          <w:spacing w:val="-1"/>
          <w:sz w:val="22"/>
          <w:szCs w:val="22"/>
        </w:rPr>
        <w:t>Queensland</w:t>
      </w:r>
      <w:r w:rsidRPr="00F73201">
        <w:rPr>
          <w:spacing w:val="-3"/>
          <w:sz w:val="22"/>
          <w:szCs w:val="22"/>
        </w:rPr>
        <w:t xml:space="preserve"> </w:t>
      </w:r>
      <w:r w:rsidRPr="00F73201">
        <w:rPr>
          <w:sz w:val="22"/>
          <w:szCs w:val="22"/>
        </w:rPr>
        <w:t>and</w:t>
      </w:r>
      <w:r w:rsidRPr="00F73201">
        <w:rPr>
          <w:spacing w:val="-7"/>
          <w:sz w:val="22"/>
          <w:szCs w:val="22"/>
        </w:rPr>
        <w:t xml:space="preserve"> </w:t>
      </w:r>
      <w:r w:rsidRPr="00F73201">
        <w:rPr>
          <w:sz w:val="22"/>
          <w:szCs w:val="22"/>
        </w:rPr>
        <w:t>Chief</w:t>
      </w:r>
      <w:r w:rsidRPr="00F73201">
        <w:rPr>
          <w:spacing w:val="-5"/>
          <w:sz w:val="22"/>
          <w:szCs w:val="22"/>
        </w:rPr>
        <w:t xml:space="preserve"> </w:t>
      </w:r>
      <w:r w:rsidRPr="00F73201">
        <w:rPr>
          <w:sz w:val="22"/>
          <w:szCs w:val="22"/>
        </w:rPr>
        <w:t>Executive</w:t>
      </w:r>
      <w:r w:rsidRPr="00F73201">
        <w:rPr>
          <w:spacing w:val="-6"/>
          <w:sz w:val="22"/>
          <w:szCs w:val="22"/>
        </w:rPr>
        <w:t xml:space="preserve"> </w:t>
      </w:r>
      <w:r w:rsidRPr="00F73201">
        <w:rPr>
          <w:spacing w:val="-1"/>
          <w:sz w:val="22"/>
          <w:szCs w:val="22"/>
        </w:rPr>
        <w:t>Officer</w:t>
      </w:r>
      <w:r w:rsidRPr="00F73201">
        <w:rPr>
          <w:spacing w:val="-7"/>
          <w:sz w:val="22"/>
          <w:szCs w:val="22"/>
        </w:rPr>
        <w:t xml:space="preserve"> </w:t>
      </w:r>
      <w:r w:rsidRPr="00F73201">
        <w:rPr>
          <w:sz w:val="22"/>
          <w:szCs w:val="22"/>
        </w:rPr>
        <w:t>(CEO)</w:t>
      </w:r>
    </w:p>
    <w:p w14:paraId="10E5987E" w14:textId="77777777" w:rsidR="000B4E77" w:rsidRDefault="000B4E77" w:rsidP="00713EA6">
      <w:pPr>
        <w:pStyle w:val="BodyText"/>
        <w:kinsoku w:val="0"/>
        <w:overflowPunct w:val="0"/>
        <w:spacing w:before="120" w:after="120" w:line="200" w:lineRule="atLeast"/>
        <w:ind w:left="100"/>
      </w:pPr>
    </w:p>
    <w:p w14:paraId="50915E43" w14:textId="77777777" w:rsidR="00623B1D" w:rsidRPr="00336279" w:rsidRDefault="00623B1D">
      <w:pPr>
        <w:pStyle w:val="BodyText"/>
        <w:kinsoku w:val="0"/>
        <w:overflowPunct w:val="0"/>
        <w:spacing w:before="2"/>
        <w:ind w:left="0"/>
        <w:rPr>
          <w:sz w:val="21"/>
          <w:szCs w:val="21"/>
          <w:highlight w:val="yellow"/>
        </w:rPr>
      </w:pPr>
    </w:p>
    <w:p w14:paraId="73DA089A" w14:textId="77777777" w:rsidR="00623B1D" w:rsidRPr="00336279" w:rsidRDefault="00623B1D">
      <w:pPr>
        <w:pStyle w:val="BodyText"/>
        <w:kinsoku w:val="0"/>
        <w:overflowPunct w:val="0"/>
        <w:spacing w:before="11"/>
        <w:ind w:left="0"/>
        <w:rPr>
          <w:highlight w:val="yellow"/>
        </w:rPr>
      </w:pPr>
    </w:p>
    <w:p w14:paraId="0E88FB1A" w14:textId="77777777" w:rsidR="00623B1D" w:rsidRPr="00336279" w:rsidRDefault="00623B1D">
      <w:pPr>
        <w:pStyle w:val="BodyText"/>
        <w:kinsoku w:val="0"/>
        <w:overflowPunct w:val="0"/>
        <w:spacing w:before="11"/>
        <w:ind w:left="0"/>
        <w:rPr>
          <w:highlight w:val="yellow"/>
        </w:rPr>
      </w:pPr>
    </w:p>
    <w:p w14:paraId="3815D15D" w14:textId="77777777" w:rsidR="00623B1D" w:rsidRDefault="00623B1D">
      <w:pPr>
        <w:pStyle w:val="BodyText"/>
        <w:kinsoku w:val="0"/>
        <w:overflowPunct w:val="0"/>
        <w:ind w:left="0"/>
      </w:pPr>
    </w:p>
    <w:p w14:paraId="380DAA1D" w14:textId="77777777" w:rsidR="00623B1D" w:rsidRDefault="00623B1D">
      <w:pPr>
        <w:pStyle w:val="BodyText"/>
        <w:kinsoku w:val="0"/>
        <w:overflowPunct w:val="0"/>
        <w:spacing w:before="4"/>
        <w:ind w:left="0"/>
        <w:rPr>
          <w:sz w:val="17"/>
          <w:szCs w:val="17"/>
        </w:rPr>
      </w:pPr>
    </w:p>
    <w:p w14:paraId="7F43DF64" w14:textId="77777777" w:rsidR="00623B1D" w:rsidRDefault="00325673">
      <w:pPr>
        <w:pStyle w:val="Heading1"/>
        <w:kinsoku w:val="0"/>
        <w:overflowPunct w:val="0"/>
        <w:spacing w:before="21"/>
        <w:rPr>
          <w:b w:val="0"/>
          <w:bCs w:val="0"/>
        </w:rPr>
      </w:pPr>
      <w:r>
        <w:br w:type="page"/>
      </w:r>
      <w:r w:rsidR="00623B1D">
        <w:lastRenderedPageBreak/>
        <w:t>Who</w:t>
      </w:r>
      <w:r w:rsidR="00623B1D">
        <w:rPr>
          <w:spacing w:val="-8"/>
        </w:rPr>
        <w:t xml:space="preserve"> </w:t>
      </w:r>
      <w:r w:rsidR="00623B1D">
        <w:rPr>
          <w:spacing w:val="4"/>
        </w:rPr>
        <w:t>we</w:t>
      </w:r>
      <w:r w:rsidR="00623B1D">
        <w:rPr>
          <w:spacing w:val="-2"/>
        </w:rPr>
        <w:t xml:space="preserve"> are</w:t>
      </w:r>
      <w:r w:rsidR="00623B1D">
        <w:rPr>
          <w:spacing w:val="-3"/>
        </w:rPr>
        <w:t xml:space="preserve"> </w:t>
      </w:r>
      <w:r w:rsidR="00623B1D">
        <w:t>and</w:t>
      </w:r>
      <w:r w:rsidR="00623B1D">
        <w:rPr>
          <w:spacing w:val="-8"/>
        </w:rPr>
        <w:t xml:space="preserve"> </w:t>
      </w:r>
      <w:r w:rsidR="00623B1D">
        <w:rPr>
          <w:spacing w:val="1"/>
        </w:rPr>
        <w:t>what</w:t>
      </w:r>
      <w:r w:rsidR="00623B1D">
        <w:rPr>
          <w:spacing w:val="-7"/>
        </w:rPr>
        <w:t xml:space="preserve"> </w:t>
      </w:r>
      <w:r w:rsidR="00623B1D">
        <w:rPr>
          <w:spacing w:val="4"/>
        </w:rPr>
        <w:t>we</w:t>
      </w:r>
      <w:r w:rsidR="00623B1D">
        <w:rPr>
          <w:spacing w:val="-5"/>
        </w:rPr>
        <w:t xml:space="preserve"> </w:t>
      </w:r>
      <w:r w:rsidR="00623B1D">
        <w:t>do</w:t>
      </w:r>
    </w:p>
    <w:p w14:paraId="69DDFCC2" w14:textId="77777777" w:rsidR="00623B1D" w:rsidRDefault="00623B1D">
      <w:pPr>
        <w:pStyle w:val="BodyText"/>
        <w:kinsoku w:val="0"/>
        <w:overflowPunct w:val="0"/>
        <w:spacing w:before="9"/>
        <w:ind w:left="0"/>
        <w:rPr>
          <w:b/>
          <w:bCs/>
          <w:sz w:val="7"/>
          <w:szCs w:val="7"/>
        </w:rPr>
      </w:pPr>
    </w:p>
    <w:p w14:paraId="04367B04" w14:textId="07BEE20D"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7A0C7A98" wp14:editId="4007D68E">
                <wp:extent cx="5798185" cy="29210"/>
                <wp:effectExtent l="0" t="0" r="0" b="0"/>
                <wp:docPr id="98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5" name="Freeform 25"/>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029E1E" id="Group 24"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phgKUAYDAAD8BgAADgAAAAAAAAAAAAAAAAAuAgAAZHJzL2Uyb0RvYy54bWxQ&#10;SwECLQAUAAYACAAAACEA/fka9dwAAAADAQAADwAAAAAAAAAAAAAAAABgBQAAZHJzL2Rvd25yZXYu&#10;eG1sUEsFBgAAAAAEAAQA8wAAAGkGAAAAAA==&#10;">
                <v:shape id="Freeform 25"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391A0871" w14:textId="77777777" w:rsidR="00623B1D" w:rsidRDefault="00623B1D">
      <w:pPr>
        <w:pStyle w:val="BodyText"/>
        <w:kinsoku w:val="0"/>
        <w:overflowPunct w:val="0"/>
        <w:spacing w:before="8"/>
        <w:ind w:left="0"/>
        <w:rPr>
          <w:b/>
          <w:bCs/>
          <w:sz w:val="12"/>
          <w:szCs w:val="12"/>
        </w:rPr>
      </w:pPr>
    </w:p>
    <w:p w14:paraId="36C2B589" w14:textId="77777777" w:rsidR="00007CA1" w:rsidRPr="004F4C76" w:rsidRDefault="00007CA1" w:rsidP="00C171B6">
      <w:pPr>
        <w:ind w:left="142"/>
        <w:rPr>
          <w:rFonts w:ascii="Arial" w:hAnsi="Arial" w:cs="Arial"/>
          <w:sz w:val="20"/>
          <w:szCs w:val="20"/>
        </w:rPr>
      </w:pPr>
      <w:r w:rsidRPr="004F4C76">
        <w:rPr>
          <w:rFonts w:ascii="Arial" w:hAnsi="Arial" w:cs="Arial"/>
          <w:sz w:val="20"/>
          <w:szCs w:val="20"/>
        </w:rPr>
        <w:t xml:space="preserve">The Public Trustee has been serving Queenslanders since 1916 and is governed by the </w:t>
      </w:r>
      <w:r w:rsidRPr="004F4C76">
        <w:rPr>
          <w:rFonts w:ascii="Arial" w:hAnsi="Arial" w:cs="Arial"/>
          <w:i/>
          <w:iCs/>
          <w:sz w:val="20"/>
          <w:szCs w:val="20"/>
        </w:rPr>
        <w:t>Public Trustee Act 1978</w:t>
      </w:r>
      <w:r w:rsidRPr="004F4C76">
        <w:rPr>
          <w:rFonts w:ascii="Arial" w:hAnsi="Arial" w:cs="Arial"/>
          <w:sz w:val="20"/>
          <w:szCs w:val="20"/>
        </w:rPr>
        <w:t xml:space="preserve">. </w:t>
      </w:r>
    </w:p>
    <w:p w14:paraId="66BB247B" w14:textId="77777777" w:rsidR="00007CA1" w:rsidRDefault="00007CA1" w:rsidP="00C171B6">
      <w:pPr>
        <w:ind w:left="142"/>
        <w:rPr>
          <w:rFonts w:ascii="Arial" w:hAnsi="Arial" w:cs="Arial"/>
          <w:sz w:val="20"/>
          <w:szCs w:val="20"/>
        </w:rPr>
      </w:pPr>
    </w:p>
    <w:p w14:paraId="3473691D" w14:textId="14D263F2" w:rsidR="00007CA1" w:rsidRPr="004F4C76" w:rsidRDefault="00007CA1" w:rsidP="00C171B6">
      <w:pPr>
        <w:ind w:left="142"/>
        <w:rPr>
          <w:rFonts w:ascii="Arial" w:hAnsi="Arial" w:cs="Arial"/>
          <w:sz w:val="20"/>
          <w:szCs w:val="20"/>
        </w:rPr>
      </w:pPr>
      <w:r w:rsidRPr="004F4C76">
        <w:rPr>
          <w:rFonts w:ascii="Arial" w:hAnsi="Arial" w:cs="Arial"/>
          <w:sz w:val="20"/>
          <w:szCs w:val="20"/>
        </w:rPr>
        <w:t>The Public Trustee is</w:t>
      </w:r>
      <w:r w:rsidR="00032B1C">
        <w:rPr>
          <w:rFonts w:ascii="Arial" w:hAnsi="Arial" w:cs="Arial"/>
          <w:sz w:val="20"/>
          <w:szCs w:val="20"/>
        </w:rPr>
        <w:t xml:space="preserve"> </w:t>
      </w:r>
      <w:r w:rsidRPr="004F4C76">
        <w:rPr>
          <w:rFonts w:ascii="Arial" w:hAnsi="Arial" w:cs="Arial"/>
          <w:sz w:val="20"/>
          <w:szCs w:val="20"/>
        </w:rPr>
        <w:t>self-fund</w:t>
      </w:r>
      <w:r w:rsidR="00E47144">
        <w:rPr>
          <w:rFonts w:ascii="Arial" w:hAnsi="Arial" w:cs="Arial"/>
          <w:sz w:val="20"/>
          <w:szCs w:val="20"/>
        </w:rPr>
        <w:t>ed</w:t>
      </w:r>
      <w:r w:rsidR="00032B1C">
        <w:rPr>
          <w:rFonts w:ascii="Arial" w:hAnsi="Arial" w:cs="Arial"/>
          <w:sz w:val="20"/>
          <w:szCs w:val="20"/>
        </w:rPr>
        <w:t xml:space="preserve"> </w:t>
      </w:r>
      <w:r w:rsidR="006B7A06">
        <w:rPr>
          <w:rFonts w:ascii="Arial" w:hAnsi="Arial" w:cs="Arial"/>
          <w:sz w:val="20"/>
          <w:szCs w:val="20"/>
        </w:rPr>
        <w:t>and operates as a co</w:t>
      </w:r>
      <w:r w:rsidR="000B4E77">
        <w:rPr>
          <w:rFonts w:ascii="Arial" w:hAnsi="Arial" w:cs="Arial"/>
          <w:sz w:val="20"/>
          <w:szCs w:val="20"/>
        </w:rPr>
        <w:t>r</w:t>
      </w:r>
      <w:r w:rsidR="006B7A06">
        <w:rPr>
          <w:rFonts w:ascii="Arial" w:hAnsi="Arial" w:cs="Arial"/>
          <w:sz w:val="20"/>
          <w:szCs w:val="20"/>
        </w:rPr>
        <w:t>poration sole,</w:t>
      </w:r>
      <w:r w:rsidRPr="004F4C76">
        <w:rPr>
          <w:rFonts w:ascii="Arial" w:hAnsi="Arial" w:cs="Arial"/>
          <w:sz w:val="20"/>
          <w:szCs w:val="20"/>
        </w:rPr>
        <w:t xml:space="preserve"> deliver</w:t>
      </w:r>
      <w:r w:rsidR="006B7A06">
        <w:rPr>
          <w:rFonts w:ascii="Arial" w:hAnsi="Arial" w:cs="Arial"/>
          <w:sz w:val="20"/>
          <w:szCs w:val="20"/>
        </w:rPr>
        <w:t>ing</w:t>
      </w:r>
      <w:r w:rsidR="000B4E77">
        <w:rPr>
          <w:rFonts w:ascii="Arial" w:hAnsi="Arial" w:cs="Arial"/>
          <w:sz w:val="20"/>
          <w:szCs w:val="20"/>
        </w:rPr>
        <w:t xml:space="preserve"> </w:t>
      </w:r>
      <w:r w:rsidRPr="004F4C76">
        <w:rPr>
          <w:rFonts w:ascii="Arial" w:hAnsi="Arial" w:cs="Arial"/>
          <w:sz w:val="20"/>
          <w:szCs w:val="20"/>
        </w:rPr>
        <w:t xml:space="preserve">professional and accessible financial, trustee and legal services to the people of Queensland. </w:t>
      </w:r>
    </w:p>
    <w:p w14:paraId="4A943CA0" w14:textId="77777777" w:rsidR="00007CA1" w:rsidRDefault="00007CA1" w:rsidP="00C171B6">
      <w:pPr>
        <w:ind w:left="142"/>
        <w:rPr>
          <w:rFonts w:ascii="Arial" w:hAnsi="Arial" w:cs="Arial"/>
          <w:b/>
          <w:bCs/>
          <w:sz w:val="20"/>
          <w:szCs w:val="20"/>
        </w:rPr>
      </w:pPr>
    </w:p>
    <w:p w14:paraId="33E69DB8" w14:textId="77777777" w:rsidR="00007CA1" w:rsidRPr="00007CA1" w:rsidRDefault="00007CA1" w:rsidP="00C171B6">
      <w:pPr>
        <w:ind w:left="142"/>
        <w:rPr>
          <w:rFonts w:ascii="Arial" w:hAnsi="Arial" w:cs="Arial"/>
          <w:b/>
          <w:bCs/>
          <w:sz w:val="20"/>
          <w:szCs w:val="20"/>
        </w:rPr>
      </w:pPr>
      <w:r w:rsidRPr="00007CA1">
        <w:rPr>
          <w:rFonts w:ascii="Arial" w:hAnsi="Arial" w:cs="Arial"/>
          <w:b/>
          <w:bCs/>
          <w:sz w:val="20"/>
          <w:szCs w:val="20"/>
        </w:rPr>
        <w:t xml:space="preserve">Our vision is to provide security and peace of mind for Queenslanders. </w:t>
      </w:r>
    </w:p>
    <w:p w14:paraId="313D5C49" w14:textId="77777777" w:rsidR="00007CA1" w:rsidRDefault="00007CA1" w:rsidP="00C171B6">
      <w:pPr>
        <w:ind w:left="142"/>
        <w:rPr>
          <w:rFonts w:ascii="Arial" w:hAnsi="Arial" w:cs="Arial"/>
          <w:b/>
          <w:bCs/>
          <w:sz w:val="20"/>
          <w:szCs w:val="20"/>
        </w:rPr>
      </w:pPr>
    </w:p>
    <w:p w14:paraId="1A0A1817" w14:textId="77777777" w:rsidR="00007CA1" w:rsidRPr="00007CA1" w:rsidRDefault="00007CA1" w:rsidP="00C171B6">
      <w:pPr>
        <w:ind w:left="142"/>
        <w:rPr>
          <w:rFonts w:ascii="Arial" w:hAnsi="Arial" w:cs="Arial"/>
          <w:b/>
          <w:bCs/>
          <w:sz w:val="20"/>
          <w:szCs w:val="20"/>
        </w:rPr>
      </w:pPr>
      <w:r w:rsidRPr="00007CA1">
        <w:rPr>
          <w:rFonts w:ascii="Arial" w:hAnsi="Arial" w:cs="Arial"/>
          <w:b/>
          <w:bCs/>
          <w:sz w:val="20"/>
          <w:szCs w:val="20"/>
        </w:rPr>
        <w:t>Our purpose is to enhance and protect the rights, dignity and interests of our customers and the community.</w:t>
      </w:r>
    </w:p>
    <w:p w14:paraId="104AED58" w14:textId="77777777" w:rsidR="00623B1D" w:rsidRDefault="00623B1D" w:rsidP="00C171B6">
      <w:pPr>
        <w:pStyle w:val="BodyText"/>
        <w:kinsoku w:val="0"/>
        <w:overflowPunct w:val="0"/>
        <w:spacing w:before="10"/>
        <w:ind w:left="142"/>
        <w:rPr>
          <w:b/>
          <w:bCs/>
          <w:sz w:val="19"/>
          <w:szCs w:val="19"/>
        </w:rPr>
      </w:pPr>
    </w:p>
    <w:p w14:paraId="25800B48" w14:textId="77777777" w:rsidR="00623B1D" w:rsidRDefault="00623B1D" w:rsidP="00C171B6">
      <w:pPr>
        <w:pStyle w:val="BodyText"/>
        <w:kinsoku w:val="0"/>
        <w:overflowPunct w:val="0"/>
        <w:ind w:left="142"/>
      </w:pPr>
      <w:r>
        <w:rPr>
          <w:b/>
          <w:bCs/>
        </w:rPr>
        <w:t>We</w:t>
      </w:r>
      <w:r>
        <w:rPr>
          <w:b/>
          <w:bCs/>
          <w:spacing w:val="-10"/>
        </w:rPr>
        <w:t xml:space="preserve"> </w:t>
      </w:r>
      <w:r>
        <w:rPr>
          <w:b/>
          <w:bCs/>
        </w:rPr>
        <w:t>provide</w:t>
      </w:r>
      <w:r>
        <w:rPr>
          <w:b/>
          <w:bCs/>
          <w:spacing w:val="-10"/>
        </w:rPr>
        <w:t xml:space="preserve"> </w:t>
      </w:r>
      <w:r>
        <w:rPr>
          <w:b/>
          <w:bCs/>
        </w:rPr>
        <w:t>professional</w:t>
      </w:r>
      <w:r>
        <w:rPr>
          <w:b/>
          <w:bCs/>
          <w:spacing w:val="-9"/>
        </w:rPr>
        <w:t xml:space="preserve"> </w:t>
      </w:r>
      <w:r>
        <w:rPr>
          <w:b/>
          <w:bCs/>
        </w:rPr>
        <w:t>and</w:t>
      </w:r>
      <w:r>
        <w:rPr>
          <w:b/>
          <w:bCs/>
          <w:spacing w:val="-9"/>
        </w:rPr>
        <w:t xml:space="preserve"> </w:t>
      </w:r>
      <w:r>
        <w:rPr>
          <w:b/>
          <w:bCs/>
        </w:rPr>
        <w:t>accessible:</w:t>
      </w:r>
    </w:p>
    <w:p w14:paraId="3C3D997B" w14:textId="77777777" w:rsidR="00623B1D" w:rsidRDefault="00623B1D" w:rsidP="00C171B6">
      <w:pPr>
        <w:pStyle w:val="BodyText"/>
        <w:kinsoku w:val="0"/>
        <w:overflowPunct w:val="0"/>
        <w:spacing w:before="4"/>
        <w:ind w:left="142"/>
        <w:rPr>
          <w:b/>
          <w:bCs/>
        </w:rPr>
      </w:pPr>
    </w:p>
    <w:p w14:paraId="2235D2BC"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estate administration services: we provide executorial services when acting as executor or administrator of a deceased estate </w:t>
      </w:r>
    </w:p>
    <w:p w14:paraId="05E241FA"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financial administration and financial attorney services for those with impaired capacity for financial decision-making: we assist customers with their financial needs, including budgeting and financial planning </w:t>
      </w:r>
    </w:p>
    <w:p w14:paraId="5409D8D4"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legal services: </w:t>
      </w:r>
      <w:r w:rsidR="007E7E1B" w:rsidRPr="004F4C76">
        <w:rPr>
          <w:rFonts w:ascii="Arial" w:hAnsi="Arial" w:cs="Arial"/>
          <w:sz w:val="20"/>
          <w:szCs w:val="20"/>
        </w:rPr>
        <w:t>The</w:t>
      </w:r>
      <w:r w:rsidRPr="004F4C76">
        <w:rPr>
          <w:rFonts w:ascii="Arial" w:hAnsi="Arial" w:cs="Arial"/>
          <w:sz w:val="20"/>
          <w:szCs w:val="20"/>
        </w:rPr>
        <w:t xml:space="preserve"> Official Solicitor delivers legal services to the Public Trustee and its customers, and to the Queensland Government</w:t>
      </w:r>
    </w:p>
    <w:p w14:paraId="18D02206"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trusts administration: we provide trustee services for a range of trusts including testamentary trusts and family trusts </w:t>
      </w:r>
    </w:p>
    <w:p w14:paraId="03B5EDF7"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tax and investment services: we provide advice, investment solutions and</w:t>
      </w:r>
      <w:r w:rsidR="008F4C20">
        <w:rPr>
          <w:rFonts w:ascii="Arial" w:hAnsi="Arial" w:cs="Arial"/>
          <w:sz w:val="20"/>
          <w:szCs w:val="20"/>
        </w:rPr>
        <w:t xml:space="preserve"> the</w:t>
      </w:r>
      <w:r w:rsidRPr="004F4C76">
        <w:rPr>
          <w:rFonts w:ascii="Arial" w:hAnsi="Arial" w:cs="Arial"/>
          <w:sz w:val="20"/>
          <w:szCs w:val="20"/>
        </w:rPr>
        <w:t xml:space="preserve"> provision of taxation services to the Public Trustee and its customers to ensure the prudential management of funds </w:t>
      </w:r>
    </w:p>
    <w:p w14:paraId="7576CF87"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life-planning services</w:t>
      </w:r>
      <w:r w:rsidR="00425E46">
        <w:rPr>
          <w:rFonts w:ascii="Arial" w:hAnsi="Arial" w:cs="Arial"/>
          <w:sz w:val="20"/>
          <w:szCs w:val="20"/>
        </w:rPr>
        <w:t>:</w:t>
      </w:r>
      <w:r w:rsidRPr="004F4C76">
        <w:rPr>
          <w:rFonts w:ascii="Arial" w:hAnsi="Arial" w:cs="Arial"/>
          <w:sz w:val="20"/>
          <w:szCs w:val="20"/>
        </w:rPr>
        <w:t xml:space="preserve"> making Wills and Enduring Power of Attorney documents </w:t>
      </w:r>
    </w:p>
    <w:p w14:paraId="6A047416"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safe and secure storage of Wills and other life-planning documents </w:t>
      </w:r>
    </w:p>
    <w:p w14:paraId="47E66E8C"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real estate services: we are a fully licen</w:t>
      </w:r>
      <w:r w:rsidR="00007328">
        <w:rPr>
          <w:rFonts w:ascii="Arial" w:hAnsi="Arial" w:cs="Arial"/>
          <w:sz w:val="20"/>
          <w:szCs w:val="20"/>
        </w:rPr>
        <w:t>s</w:t>
      </w:r>
      <w:r w:rsidRPr="004F4C76">
        <w:rPr>
          <w:rFonts w:ascii="Arial" w:hAnsi="Arial" w:cs="Arial"/>
          <w:sz w:val="20"/>
          <w:szCs w:val="20"/>
        </w:rPr>
        <w:t>ed real estate agency with licen</w:t>
      </w:r>
      <w:r w:rsidR="00007328">
        <w:rPr>
          <w:rFonts w:ascii="Arial" w:hAnsi="Arial" w:cs="Arial"/>
          <w:sz w:val="20"/>
          <w:szCs w:val="20"/>
        </w:rPr>
        <w:t>s</w:t>
      </w:r>
      <w:r w:rsidRPr="004F4C76">
        <w:rPr>
          <w:rFonts w:ascii="Arial" w:hAnsi="Arial" w:cs="Arial"/>
          <w:sz w:val="20"/>
          <w:szCs w:val="20"/>
        </w:rPr>
        <w:t>ed professional staff, including auctioneers and an extensive buyer and sell</w:t>
      </w:r>
      <w:r w:rsidR="00325673">
        <w:rPr>
          <w:rFonts w:ascii="Arial" w:hAnsi="Arial" w:cs="Arial"/>
          <w:sz w:val="20"/>
          <w:szCs w:val="20"/>
        </w:rPr>
        <w:t>er</w:t>
      </w:r>
      <w:r w:rsidRPr="004F4C76">
        <w:rPr>
          <w:rFonts w:ascii="Arial" w:hAnsi="Arial" w:cs="Arial"/>
          <w:sz w:val="20"/>
          <w:szCs w:val="20"/>
        </w:rPr>
        <w:t xml:space="preserve"> network throughout Queensland. We also facilitate the sale of our customers’ vehicles, goods and chattels </w:t>
      </w:r>
    </w:p>
    <w:p w14:paraId="6E2BC2AE" w14:textId="77777777" w:rsidR="00007CA1" w:rsidRPr="004F4C76" w:rsidRDefault="00007CA1" w:rsidP="00B5692F">
      <w:pPr>
        <w:pStyle w:val="ListParagraph"/>
        <w:widowControl/>
        <w:numPr>
          <w:ilvl w:val="0"/>
          <w:numId w:val="15"/>
        </w:numPr>
        <w:autoSpaceDE/>
        <w:autoSpaceDN/>
        <w:adjustRightInd/>
        <w:rPr>
          <w:rFonts w:ascii="Arial" w:hAnsi="Arial" w:cs="Arial"/>
          <w:sz w:val="20"/>
          <w:szCs w:val="20"/>
        </w:rPr>
      </w:pPr>
      <w:r w:rsidRPr="004F4C76">
        <w:rPr>
          <w:rFonts w:ascii="Arial" w:hAnsi="Arial" w:cs="Arial"/>
          <w:sz w:val="20"/>
          <w:szCs w:val="20"/>
        </w:rPr>
        <w:t xml:space="preserve">trusteeship of charitable trusts including the promotion and facilitation of strategic financial welfare to identified and targeted philanthropic beneficiaries. </w:t>
      </w:r>
    </w:p>
    <w:p w14:paraId="1FD8748A" w14:textId="77777777" w:rsidR="00623B1D" w:rsidRDefault="00623B1D" w:rsidP="00C171B6">
      <w:pPr>
        <w:pStyle w:val="BodyText"/>
        <w:kinsoku w:val="0"/>
        <w:overflowPunct w:val="0"/>
        <w:spacing w:before="4"/>
        <w:ind w:left="142"/>
        <w:rPr>
          <w:sz w:val="17"/>
          <w:szCs w:val="17"/>
        </w:rPr>
      </w:pPr>
    </w:p>
    <w:p w14:paraId="4DFB9831" w14:textId="77777777" w:rsidR="00623B1D" w:rsidRDefault="00623B1D" w:rsidP="00C171B6">
      <w:pPr>
        <w:pStyle w:val="Heading8"/>
        <w:kinsoku w:val="0"/>
        <w:overflowPunct w:val="0"/>
        <w:ind w:left="142"/>
        <w:rPr>
          <w:b w:val="0"/>
          <w:bCs w:val="0"/>
        </w:rPr>
      </w:pPr>
      <w:r>
        <w:t>We</w:t>
      </w:r>
      <w:r>
        <w:rPr>
          <w:spacing w:val="-9"/>
        </w:rPr>
        <w:t xml:space="preserve"> </w:t>
      </w:r>
      <w:r>
        <w:rPr>
          <w:spacing w:val="-1"/>
        </w:rPr>
        <w:t>also:</w:t>
      </w:r>
    </w:p>
    <w:p w14:paraId="480A6345" w14:textId="77777777" w:rsidR="00623B1D" w:rsidRDefault="00623B1D" w:rsidP="00C171B6">
      <w:pPr>
        <w:pStyle w:val="BodyText"/>
        <w:kinsoku w:val="0"/>
        <w:overflowPunct w:val="0"/>
        <w:spacing w:before="2"/>
        <w:ind w:left="142"/>
        <w:rPr>
          <w:b/>
          <w:bCs/>
        </w:rPr>
      </w:pPr>
    </w:p>
    <w:p w14:paraId="518F353E"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 xml:space="preserve">administer unclaimed moneys for the State of Queensland: we hold unclaimed money for Queenslanders who have lost touch with the organisation that owes them the money </w:t>
      </w:r>
    </w:p>
    <w:p w14:paraId="7DFA69EE"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 xml:space="preserve">manage the estates of prisoners under Part 7 of </w:t>
      </w:r>
      <w:r w:rsidR="003C7ED1">
        <w:rPr>
          <w:rFonts w:ascii="Arial" w:hAnsi="Arial" w:cs="Arial"/>
          <w:sz w:val="20"/>
          <w:szCs w:val="20"/>
        </w:rPr>
        <w:t>t</w:t>
      </w:r>
      <w:r w:rsidRPr="004F4C76">
        <w:rPr>
          <w:rFonts w:ascii="Arial" w:hAnsi="Arial" w:cs="Arial"/>
          <w:sz w:val="20"/>
          <w:szCs w:val="20"/>
        </w:rPr>
        <w:t xml:space="preserve">he </w:t>
      </w:r>
      <w:r w:rsidRPr="003C7ED1">
        <w:rPr>
          <w:rFonts w:ascii="Arial" w:hAnsi="Arial" w:cs="Arial"/>
          <w:i/>
          <w:iCs/>
          <w:sz w:val="20"/>
          <w:szCs w:val="20"/>
        </w:rPr>
        <w:t>Public Trustee Act 1978</w:t>
      </w:r>
      <w:r w:rsidRPr="004F4C76">
        <w:rPr>
          <w:rFonts w:ascii="Arial" w:hAnsi="Arial" w:cs="Arial"/>
          <w:sz w:val="20"/>
          <w:szCs w:val="20"/>
        </w:rPr>
        <w:t xml:space="preserve"> </w:t>
      </w:r>
    </w:p>
    <w:p w14:paraId="0ABECA92"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 xml:space="preserve">carry out special functions of a public nature under Part 5 of the </w:t>
      </w:r>
      <w:r w:rsidRPr="003C7ED1">
        <w:rPr>
          <w:rFonts w:ascii="Arial" w:hAnsi="Arial" w:cs="Arial"/>
          <w:i/>
          <w:iCs/>
          <w:sz w:val="20"/>
          <w:szCs w:val="20"/>
        </w:rPr>
        <w:t>Public Trustee Act 1978</w:t>
      </w:r>
      <w:r w:rsidRPr="004F4C76">
        <w:rPr>
          <w:rFonts w:ascii="Arial" w:hAnsi="Arial" w:cs="Arial"/>
          <w:sz w:val="20"/>
          <w:szCs w:val="20"/>
        </w:rPr>
        <w:t xml:space="preserve"> </w:t>
      </w:r>
    </w:p>
    <w:p w14:paraId="546E074C"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act as an approved examiner of the accounts of private financial administrators and report to the Queensland Civil and Administrative Tribunal</w:t>
      </w:r>
      <w:r w:rsidR="00445BF3">
        <w:rPr>
          <w:rFonts w:ascii="Arial" w:hAnsi="Arial" w:cs="Arial"/>
          <w:sz w:val="20"/>
          <w:szCs w:val="20"/>
        </w:rPr>
        <w:t xml:space="preserve"> (QCAT)</w:t>
      </w:r>
    </w:p>
    <w:p w14:paraId="1C1ADAA9" w14:textId="7777777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act as a nominated person for financial matters under an Enduring Power of Attorney</w:t>
      </w:r>
    </w:p>
    <w:p w14:paraId="4D433606" w14:textId="4408CA67" w:rsidR="00007CA1" w:rsidRPr="004F4C76" w:rsidRDefault="00007CA1" w:rsidP="00B5692F">
      <w:pPr>
        <w:pStyle w:val="ListParagraph"/>
        <w:widowControl/>
        <w:numPr>
          <w:ilvl w:val="0"/>
          <w:numId w:val="16"/>
        </w:numPr>
        <w:autoSpaceDE/>
        <w:autoSpaceDN/>
        <w:adjustRightInd/>
        <w:rPr>
          <w:rFonts w:ascii="Arial" w:hAnsi="Arial" w:cs="Arial"/>
          <w:sz w:val="20"/>
          <w:szCs w:val="20"/>
        </w:rPr>
      </w:pPr>
      <w:r w:rsidRPr="004F4C76">
        <w:rPr>
          <w:rFonts w:ascii="Arial" w:hAnsi="Arial" w:cs="Arial"/>
          <w:sz w:val="20"/>
          <w:szCs w:val="20"/>
        </w:rPr>
        <w:t>promote and support community education on a range of issues such as elder abuse</w:t>
      </w:r>
      <w:r w:rsidR="00492668">
        <w:rPr>
          <w:rFonts w:ascii="Arial" w:hAnsi="Arial" w:cs="Arial"/>
          <w:sz w:val="20"/>
          <w:szCs w:val="20"/>
        </w:rPr>
        <w:t>, and</w:t>
      </w:r>
      <w:r w:rsidRPr="004F4C76">
        <w:rPr>
          <w:rFonts w:ascii="Arial" w:hAnsi="Arial" w:cs="Arial"/>
          <w:sz w:val="20"/>
          <w:szCs w:val="20"/>
        </w:rPr>
        <w:t xml:space="preserve"> the importance of making a Will and an Enduring Power of Attorney. </w:t>
      </w:r>
    </w:p>
    <w:p w14:paraId="267C599A" w14:textId="77777777" w:rsidR="00623B1D" w:rsidRDefault="00623B1D" w:rsidP="00C171B6">
      <w:pPr>
        <w:pStyle w:val="BodyText"/>
        <w:kinsoku w:val="0"/>
        <w:overflowPunct w:val="0"/>
        <w:ind w:left="142"/>
        <w:rPr>
          <w:sz w:val="17"/>
          <w:szCs w:val="17"/>
        </w:rPr>
      </w:pPr>
    </w:p>
    <w:p w14:paraId="0B861F1F" w14:textId="77777777" w:rsidR="00623B1D" w:rsidRDefault="00623B1D" w:rsidP="00C171B6">
      <w:pPr>
        <w:pStyle w:val="Heading8"/>
        <w:kinsoku w:val="0"/>
        <w:overflowPunct w:val="0"/>
        <w:ind w:left="142"/>
        <w:rPr>
          <w:b w:val="0"/>
          <w:bCs w:val="0"/>
        </w:rPr>
      </w:pPr>
      <w:r>
        <w:t>Our</w:t>
      </w:r>
      <w:r>
        <w:rPr>
          <w:spacing w:val="-14"/>
        </w:rPr>
        <w:t xml:space="preserve"> </w:t>
      </w:r>
      <w:r>
        <w:t>locations</w:t>
      </w:r>
    </w:p>
    <w:p w14:paraId="3364A840" w14:textId="77777777" w:rsidR="00623B1D" w:rsidRDefault="00623B1D" w:rsidP="00C171B6">
      <w:pPr>
        <w:pStyle w:val="BodyText"/>
        <w:kinsoku w:val="0"/>
        <w:overflowPunct w:val="0"/>
        <w:ind w:left="142"/>
        <w:rPr>
          <w:b/>
          <w:bCs/>
        </w:rPr>
      </w:pPr>
    </w:p>
    <w:p w14:paraId="37977DBC" w14:textId="77777777" w:rsidR="00007CA1" w:rsidRPr="006E374C" w:rsidRDefault="00007CA1" w:rsidP="00C171B6">
      <w:pPr>
        <w:ind w:left="142"/>
        <w:rPr>
          <w:rFonts w:ascii="Arial" w:hAnsi="Arial" w:cs="Arial"/>
          <w:sz w:val="20"/>
          <w:szCs w:val="20"/>
        </w:rPr>
      </w:pPr>
      <w:r w:rsidRPr="004F4C76">
        <w:rPr>
          <w:rFonts w:ascii="Arial" w:hAnsi="Arial" w:cs="Arial"/>
          <w:sz w:val="20"/>
          <w:szCs w:val="20"/>
        </w:rPr>
        <w:t>Our services are delivered through a network of regional offices</w:t>
      </w:r>
      <w:r w:rsidR="00007328">
        <w:rPr>
          <w:rFonts w:ascii="Arial" w:hAnsi="Arial" w:cs="Arial"/>
          <w:sz w:val="20"/>
          <w:szCs w:val="20"/>
        </w:rPr>
        <w:t>,</w:t>
      </w:r>
      <w:r w:rsidRPr="004F4C76">
        <w:rPr>
          <w:rFonts w:ascii="Arial" w:hAnsi="Arial" w:cs="Arial"/>
          <w:sz w:val="20"/>
          <w:szCs w:val="20"/>
        </w:rPr>
        <w:t xml:space="preserve"> including our head office </w:t>
      </w:r>
      <w:r w:rsidR="001448AF">
        <w:rPr>
          <w:rFonts w:ascii="Arial" w:hAnsi="Arial" w:cs="Arial"/>
          <w:sz w:val="20"/>
          <w:szCs w:val="20"/>
        </w:rPr>
        <w:t>in</w:t>
      </w:r>
      <w:r w:rsidRPr="004F4C76">
        <w:rPr>
          <w:rFonts w:ascii="Arial" w:hAnsi="Arial" w:cs="Arial"/>
          <w:sz w:val="20"/>
          <w:szCs w:val="20"/>
        </w:rPr>
        <w:t xml:space="preserve"> Brisbane. We also provide services outside of our offices through the Queensland Government Agent Program and the local court </w:t>
      </w:r>
      <w:r w:rsidRPr="006E374C">
        <w:rPr>
          <w:rFonts w:ascii="Arial" w:hAnsi="Arial" w:cs="Arial"/>
          <w:sz w:val="20"/>
          <w:szCs w:val="20"/>
        </w:rPr>
        <w:t xml:space="preserve">networks. For further information on the location of our offices or outreach locations please visit our website at </w:t>
      </w:r>
      <w:hyperlink r:id="rId29" w:history="1">
        <w:r w:rsidR="00007328" w:rsidRPr="006E374C">
          <w:rPr>
            <w:rStyle w:val="Hyperlink"/>
            <w:rFonts w:ascii="Arial" w:hAnsi="Arial" w:cs="Arial"/>
            <w:color w:val="auto"/>
            <w:sz w:val="20"/>
            <w:szCs w:val="20"/>
          </w:rPr>
          <w:t>www.pt.qld.gov.au.</w:t>
        </w:r>
      </w:hyperlink>
    </w:p>
    <w:p w14:paraId="49BF7102" w14:textId="1059B8CF" w:rsidR="00623B1D" w:rsidRDefault="006E4960">
      <w:pPr>
        <w:pStyle w:val="BodyText"/>
        <w:kinsoku w:val="0"/>
        <w:overflowPunct w:val="0"/>
        <w:spacing w:before="75"/>
        <w:ind w:left="1291"/>
        <w:rPr>
          <w:sz w:val="36"/>
          <w:szCs w:val="36"/>
        </w:rPr>
      </w:pPr>
      <w:r w:rsidRPr="006E374C">
        <w:rPr>
          <w:b/>
          <w:bCs/>
          <w:spacing w:val="-1"/>
          <w:sz w:val="36"/>
          <w:szCs w:val="36"/>
        </w:rPr>
        <w:br w:type="page"/>
      </w:r>
      <w:r w:rsidR="00C4748B">
        <w:rPr>
          <w:noProof/>
        </w:rPr>
        <w:lastRenderedPageBreak/>
        <mc:AlternateContent>
          <mc:Choice Requires="wps">
            <w:drawing>
              <wp:anchor distT="0" distB="0" distL="114300" distR="114300" simplePos="0" relativeHeight="251286016" behindDoc="1" locked="0" layoutInCell="0" allowOverlap="1" wp14:anchorId="57C6077F" wp14:editId="03B9F787">
                <wp:simplePos x="0" y="0"/>
                <wp:positionH relativeFrom="page">
                  <wp:posOffset>914400</wp:posOffset>
                </wp:positionH>
                <wp:positionV relativeFrom="paragraph">
                  <wp:posOffset>54610</wp:posOffset>
                </wp:positionV>
                <wp:extent cx="635000" cy="749300"/>
                <wp:effectExtent l="0" t="0" r="0" b="0"/>
                <wp:wrapNone/>
                <wp:docPr id="98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7BEF" w14:textId="37E6D681" w:rsidR="006223BA" w:rsidRDefault="006223BA">
                            <w:pPr>
                              <w:widowControl/>
                              <w:autoSpaceDE/>
                              <w:autoSpaceDN/>
                              <w:adjustRightInd/>
                              <w:spacing w:line="1180" w:lineRule="atLeast"/>
                            </w:pPr>
                            <w:r>
                              <w:rPr>
                                <w:noProof/>
                              </w:rPr>
                              <w:drawing>
                                <wp:inline distT="0" distB="0" distL="0" distR="0" wp14:anchorId="20FAA8DC" wp14:editId="5234351F">
                                  <wp:extent cx="638810" cy="768985"/>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810" cy="768985"/>
                                          </a:xfrm>
                                          <a:prstGeom prst="rect">
                                            <a:avLst/>
                                          </a:prstGeom>
                                          <a:noFill/>
                                          <a:ln>
                                            <a:noFill/>
                                          </a:ln>
                                        </pic:spPr>
                                      </pic:pic>
                                    </a:graphicData>
                                  </a:graphic>
                                </wp:inline>
                              </w:drawing>
                            </w:r>
                          </w:p>
                          <w:p w14:paraId="74883578"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077F" id="Rectangle 26" o:spid="_x0000_s1032" style="position:absolute;left:0;text-align:left;margin-left:1in;margin-top:4.3pt;width:50pt;height:59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" o:allowincell="f" filled="f" stroked="f">
                <v:textbox inset="0,0,0,0">
                  <w:txbxContent>
                    <w:p w14:paraId="01FD7BEF" w14:textId="37E6D681" w:rsidR="006223BA" w:rsidRDefault="006223BA">
                      <w:pPr>
                        <w:widowControl/>
                        <w:autoSpaceDE/>
                        <w:autoSpaceDN/>
                        <w:adjustRightInd/>
                        <w:spacing w:line="1180" w:lineRule="atLeast"/>
                      </w:pPr>
                      <w:r>
                        <w:rPr>
                          <w:noProof/>
                        </w:rPr>
                        <w:drawing>
                          <wp:inline distT="0" distB="0" distL="0" distR="0" wp14:anchorId="20FAA8DC" wp14:editId="5234351F">
                            <wp:extent cx="638810" cy="768985"/>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810" cy="768985"/>
                                    </a:xfrm>
                                    <a:prstGeom prst="rect">
                                      <a:avLst/>
                                    </a:prstGeom>
                                    <a:noFill/>
                                    <a:ln>
                                      <a:noFill/>
                                    </a:ln>
                                  </pic:spPr>
                                </pic:pic>
                              </a:graphicData>
                            </a:graphic>
                          </wp:inline>
                        </w:drawing>
                      </w:r>
                    </w:p>
                    <w:p w14:paraId="74883578" w14:textId="77777777" w:rsidR="006223BA" w:rsidRDefault="006223BA"/>
                  </w:txbxContent>
                </v:textbox>
                <w10:wrap anchorx="page"/>
              </v:rect>
            </w:pict>
          </mc:Fallback>
        </mc:AlternateContent>
      </w:r>
      <w:r w:rsidR="00623B1D">
        <w:rPr>
          <w:b/>
          <w:bCs/>
          <w:spacing w:val="-1"/>
          <w:sz w:val="36"/>
          <w:szCs w:val="36"/>
        </w:rPr>
        <w:t>Achievements</w:t>
      </w:r>
      <w:r w:rsidR="00623B1D">
        <w:rPr>
          <w:b/>
          <w:bCs/>
          <w:spacing w:val="2"/>
          <w:sz w:val="36"/>
          <w:szCs w:val="36"/>
        </w:rPr>
        <w:t xml:space="preserve"> </w:t>
      </w:r>
      <w:r w:rsidR="00623B1D">
        <w:rPr>
          <w:b/>
          <w:bCs/>
          <w:sz w:val="36"/>
          <w:szCs w:val="36"/>
        </w:rPr>
        <w:t xml:space="preserve">for </w:t>
      </w:r>
      <w:r w:rsidR="00623B1D">
        <w:rPr>
          <w:b/>
          <w:bCs/>
          <w:spacing w:val="-1"/>
          <w:sz w:val="36"/>
          <w:szCs w:val="36"/>
        </w:rPr>
        <w:t>20</w:t>
      </w:r>
      <w:r w:rsidR="0031101F">
        <w:rPr>
          <w:b/>
          <w:bCs/>
          <w:spacing w:val="-1"/>
          <w:sz w:val="36"/>
          <w:szCs w:val="36"/>
        </w:rPr>
        <w:t>20</w:t>
      </w:r>
      <w:r w:rsidR="00623B1D">
        <w:rPr>
          <w:b/>
          <w:bCs/>
          <w:spacing w:val="-1"/>
          <w:sz w:val="36"/>
          <w:szCs w:val="36"/>
        </w:rPr>
        <w:t>–2</w:t>
      </w:r>
      <w:r w:rsidR="0031101F">
        <w:rPr>
          <w:b/>
          <w:bCs/>
          <w:spacing w:val="-1"/>
          <w:sz w:val="36"/>
          <w:szCs w:val="36"/>
        </w:rPr>
        <w:t>1</w:t>
      </w:r>
    </w:p>
    <w:p w14:paraId="505F4027" w14:textId="17BE6A5B" w:rsidR="00623B1D" w:rsidRDefault="00623B1D">
      <w:pPr>
        <w:pStyle w:val="BodyText"/>
        <w:kinsoku w:val="0"/>
        <w:overflowPunct w:val="0"/>
        <w:spacing w:before="67"/>
        <w:ind w:left="1291" w:right="254"/>
      </w:pPr>
      <w:r w:rsidRPr="00B813AC">
        <w:t>The</w:t>
      </w:r>
      <w:r w:rsidRPr="00B813AC">
        <w:rPr>
          <w:spacing w:val="-7"/>
        </w:rPr>
        <w:t xml:space="preserve"> </w:t>
      </w:r>
      <w:r w:rsidRPr="00B813AC">
        <w:rPr>
          <w:spacing w:val="-1"/>
        </w:rPr>
        <w:t>Strategic</w:t>
      </w:r>
      <w:r w:rsidRPr="00B813AC">
        <w:rPr>
          <w:spacing w:val="-6"/>
        </w:rPr>
        <w:t xml:space="preserve"> </w:t>
      </w:r>
      <w:r w:rsidRPr="00B813AC">
        <w:t>Plan</w:t>
      </w:r>
      <w:r w:rsidRPr="00B813AC">
        <w:rPr>
          <w:spacing w:val="-6"/>
        </w:rPr>
        <w:t xml:space="preserve"> </w:t>
      </w:r>
      <w:r w:rsidR="00B813AC" w:rsidRPr="00B813AC">
        <w:t>2020-24</w:t>
      </w:r>
      <w:r w:rsidRPr="00B813AC">
        <w:rPr>
          <w:spacing w:val="-6"/>
        </w:rPr>
        <w:t xml:space="preserve"> </w:t>
      </w:r>
      <w:r w:rsidRPr="00B813AC">
        <w:rPr>
          <w:spacing w:val="-1"/>
        </w:rPr>
        <w:t>set</w:t>
      </w:r>
      <w:r w:rsidR="00B813AC" w:rsidRPr="00B813AC">
        <w:rPr>
          <w:spacing w:val="-1"/>
        </w:rPr>
        <w:t>s</w:t>
      </w:r>
      <w:r w:rsidRPr="00B813AC">
        <w:rPr>
          <w:spacing w:val="-6"/>
        </w:rPr>
        <w:t xml:space="preserve"> </w:t>
      </w:r>
      <w:r w:rsidRPr="00B813AC">
        <w:t>out</w:t>
      </w:r>
      <w:r w:rsidRPr="00B813AC">
        <w:rPr>
          <w:spacing w:val="-6"/>
        </w:rPr>
        <w:t xml:space="preserve"> </w:t>
      </w:r>
      <w:r w:rsidRPr="00B813AC">
        <w:rPr>
          <w:spacing w:val="-1"/>
        </w:rPr>
        <w:t>our</w:t>
      </w:r>
      <w:r w:rsidRPr="00B813AC">
        <w:rPr>
          <w:spacing w:val="-6"/>
        </w:rPr>
        <w:t xml:space="preserve"> </w:t>
      </w:r>
      <w:r w:rsidRPr="00B813AC">
        <w:rPr>
          <w:spacing w:val="-1"/>
        </w:rPr>
        <w:t>strategic</w:t>
      </w:r>
      <w:r w:rsidRPr="00B813AC">
        <w:rPr>
          <w:spacing w:val="-5"/>
        </w:rPr>
        <w:t xml:space="preserve"> </w:t>
      </w:r>
      <w:r w:rsidRPr="00B813AC">
        <w:rPr>
          <w:spacing w:val="-1"/>
        </w:rPr>
        <w:t xml:space="preserve">direction </w:t>
      </w:r>
      <w:r w:rsidRPr="00B813AC">
        <w:t>for</w:t>
      </w:r>
      <w:r w:rsidRPr="00B813AC">
        <w:rPr>
          <w:spacing w:val="-7"/>
        </w:rPr>
        <w:t xml:space="preserve"> </w:t>
      </w:r>
      <w:r w:rsidRPr="00B813AC">
        <w:rPr>
          <w:spacing w:val="-1"/>
        </w:rPr>
        <w:t>our</w:t>
      </w:r>
      <w:r w:rsidRPr="00B813AC">
        <w:rPr>
          <w:spacing w:val="70"/>
          <w:w w:val="99"/>
        </w:rPr>
        <w:t xml:space="preserve"> </w:t>
      </w:r>
      <w:r w:rsidRPr="00B813AC">
        <w:t>staff,</w:t>
      </w:r>
      <w:r w:rsidRPr="00B813AC">
        <w:rPr>
          <w:spacing w:val="-7"/>
        </w:rPr>
        <w:t xml:space="preserve"> </w:t>
      </w:r>
      <w:r w:rsidRPr="00B813AC">
        <w:rPr>
          <w:spacing w:val="-1"/>
        </w:rPr>
        <w:t>customers</w:t>
      </w:r>
      <w:r w:rsidRPr="00B813AC">
        <w:rPr>
          <w:spacing w:val="-4"/>
        </w:rPr>
        <w:t xml:space="preserve"> </w:t>
      </w:r>
      <w:r w:rsidRPr="00B813AC">
        <w:rPr>
          <w:spacing w:val="-1"/>
        </w:rPr>
        <w:t>and</w:t>
      </w:r>
      <w:r w:rsidRPr="00B813AC">
        <w:rPr>
          <w:spacing w:val="-6"/>
        </w:rPr>
        <w:t xml:space="preserve"> </w:t>
      </w:r>
      <w:r w:rsidRPr="00B813AC">
        <w:rPr>
          <w:spacing w:val="-1"/>
        </w:rPr>
        <w:t>stakeholders.</w:t>
      </w:r>
      <w:r w:rsidRPr="00B813AC">
        <w:rPr>
          <w:spacing w:val="-6"/>
        </w:rPr>
        <w:t xml:space="preserve"> </w:t>
      </w:r>
      <w:r w:rsidRPr="00B813AC">
        <w:t>It</w:t>
      </w:r>
      <w:r w:rsidRPr="00B813AC">
        <w:rPr>
          <w:spacing w:val="-7"/>
        </w:rPr>
        <w:t xml:space="preserve"> </w:t>
      </w:r>
      <w:r w:rsidRPr="00B813AC">
        <w:t>also</w:t>
      </w:r>
      <w:r w:rsidRPr="00B813AC">
        <w:rPr>
          <w:spacing w:val="-6"/>
        </w:rPr>
        <w:t xml:space="preserve"> </w:t>
      </w:r>
      <w:r w:rsidRPr="00B813AC">
        <w:t>outline</w:t>
      </w:r>
      <w:r w:rsidR="009A447A">
        <w:t>s</w:t>
      </w:r>
      <w:r w:rsidRPr="00B813AC">
        <w:rPr>
          <w:spacing w:val="-6"/>
        </w:rPr>
        <w:t xml:space="preserve"> </w:t>
      </w:r>
      <w:r w:rsidRPr="00B813AC">
        <w:t>how</w:t>
      </w:r>
      <w:r w:rsidRPr="00B813AC">
        <w:rPr>
          <w:spacing w:val="-6"/>
        </w:rPr>
        <w:t xml:space="preserve"> </w:t>
      </w:r>
      <w:r w:rsidRPr="00B813AC">
        <w:rPr>
          <w:spacing w:val="-1"/>
        </w:rPr>
        <w:t>we</w:t>
      </w:r>
      <w:r w:rsidRPr="00B813AC">
        <w:rPr>
          <w:spacing w:val="-4"/>
        </w:rPr>
        <w:t xml:space="preserve"> </w:t>
      </w:r>
      <w:r w:rsidRPr="00B813AC">
        <w:rPr>
          <w:spacing w:val="-1"/>
        </w:rPr>
        <w:t>will</w:t>
      </w:r>
      <w:r w:rsidRPr="00B813AC">
        <w:rPr>
          <w:spacing w:val="-6"/>
        </w:rPr>
        <w:t xml:space="preserve"> </w:t>
      </w:r>
      <w:r w:rsidRPr="00B813AC">
        <w:t>contribute</w:t>
      </w:r>
      <w:r w:rsidRPr="00B813AC">
        <w:rPr>
          <w:spacing w:val="-6"/>
        </w:rPr>
        <w:t xml:space="preserve"> </w:t>
      </w:r>
      <w:r w:rsidRPr="00B813AC">
        <w:rPr>
          <w:spacing w:val="-1"/>
        </w:rPr>
        <w:t>to</w:t>
      </w:r>
      <w:r w:rsidRPr="00B813AC">
        <w:rPr>
          <w:spacing w:val="-4"/>
        </w:rPr>
        <w:t xml:space="preserve"> </w:t>
      </w:r>
      <w:r w:rsidRPr="00B813AC">
        <w:t>the</w:t>
      </w:r>
      <w:r w:rsidRPr="00B813AC">
        <w:rPr>
          <w:spacing w:val="55"/>
          <w:w w:val="99"/>
        </w:rPr>
        <w:t xml:space="preserve"> </w:t>
      </w:r>
      <w:r w:rsidRPr="00B813AC">
        <w:t>achievement</w:t>
      </w:r>
      <w:r w:rsidRPr="00B813AC">
        <w:rPr>
          <w:spacing w:val="-9"/>
        </w:rPr>
        <w:t xml:space="preserve"> </w:t>
      </w:r>
      <w:r w:rsidRPr="00B813AC">
        <w:rPr>
          <w:spacing w:val="-1"/>
        </w:rPr>
        <w:t>of</w:t>
      </w:r>
      <w:r w:rsidRPr="00B813AC">
        <w:rPr>
          <w:spacing w:val="-6"/>
        </w:rPr>
        <w:t xml:space="preserve"> </w:t>
      </w:r>
      <w:r w:rsidRPr="00B813AC">
        <w:rPr>
          <w:spacing w:val="-1"/>
        </w:rPr>
        <w:t>the</w:t>
      </w:r>
      <w:r w:rsidRPr="00B813AC">
        <w:rPr>
          <w:spacing w:val="-9"/>
        </w:rPr>
        <w:t xml:space="preserve"> </w:t>
      </w:r>
      <w:r w:rsidRPr="00B813AC">
        <w:t>Queensland</w:t>
      </w:r>
      <w:r w:rsidRPr="00B813AC">
        <w:rPr>
          <w:spacing w:val="-8"/>
        </w:rPr>
        <w:t xml:space="preserve"> </w:t>
      </w:r>
      <w:r w:rsidRPr="00B813AC">
        <w:t>Government’s</w:t>
      </w:r>
      <w:r w:rsidRPr="00B813AC">
        <w:rPr>
          <w:spacing w:val="-7"/>
        </w:rPr>
        <w:t xml:space="preserve"> </w:t>
      </w:r>
      <w:r w:rsidRPr="00B813AC">
        <w:t>objectives</w:t>
      </w:r>
      <w:r w:rsidRPr="00B813AC">
        <w:rPr>
          <w:spacing w:val="-8"/>
        </w:rPr>
        <w:t xml:space="preserve"> </w:t>
      </w:r>
      <w:r w:rsidRPr="00B813AC">
        <w:t>for</w:t>
      </w:r>
      <w:r w:rsidRPr="00B813AC">
        <w:rPr>
          <w:spacing w:val="-8"/>
        </w:rPr>
        <w:t xml:space="preserve"> </w:t>
      </w:r>
      <w:r w:rsidRPr="00B813AC">
        <w:t>the</w:t>
      </w:r>
      <w:r w:rsidRPr="00B813AC">
        <w:rPr>
          <w:spacing w:val="-9"/>
        </w:rPr>
        <w:t xml:space="preserve"> </w:t>
      </w:r>
      <w:r w:rsidRPr="00B813AC">
        <w:t>community,</w:t>
      </w:r>
      <w:r w:rsidRPr="00B813AC">
        <w:rPr>
          <w:spacing w:val="-9"/>
        </w:rPr>
        <w:t xml:space="preserve"> </w:t>
      </w:r>
      <w:r w:rsidRPr="00B813AC">
        <w:t>our</w:t>
      </w:r>
      <w:r w:rsidRPr="00B813AC">
        <w:rPr>
          <w:spacing w:val="24"/>
          <w:w w:val="99"/>
        </w:rPr>
        <w:t xml:space="preserve"> </w:t>
      </w:r>
      <w:r w:rsidRPr="00B813AC">
        <w:rPr>
          <w:spacing w:val="-1"/>
        </w:rPr>
        <w:t>priorities</w:t>
      </w:r>
      <w:r w:rsidRPr="00B813AC">
        <w:rPr>
          <w:spacing w:val="-8"/>
        </w:rPr>
        <w:t xml:space="preserve"> </w:t>
      </w:r>
      <w:r w:rsidRPr="00B813AC">
        <w:t>and</w:t>
      </w:r>
      <w:r w:rsidRPr="00B813AC">
        <w:rPr>
          <w:spacing w:val="-6"/>
        </w:rPr>
        <w:t xml:space="preserve"> </w:t>
      </w:r>
      <w:r w:rsidRPr="00B813AC">
        <w:rPr>
          <w:spacing w:val="-1"/>
        </w:rPr>
        <w:t>our</w:t>
      </w:r>
      <w:r w:rsidRPr="00B813AC">
        <w:rPr>
          <w:spacing w:val="-7"/>
        </w:rPr>
        <w:t xml:space="preserve"> </w:t>
      </w:r>
      <w:r w:rsidRPr="00B813AC">
        <w:rPr>
          <w:spacing w:val="-1"/>
        </w:rPr>
        <w:t>strategies.</w:t>
      </w:r>
    </w:p>
    <w:p w14:paraId="712CFD9E" w14:textId="77777777" w:rsidR="00623B1D" w:rsidRDefault="00623B1D">
      <w:pPr>
        <w:pStyle w:val="BodyText"/>
        <w:kinsoku w:val="0"/>
        <w:overflowPunct w:val="0"/>
        <w:spacing w:before="11"/>
        <w:ind w:left="0"/>
        <w:rPr>
          <w:sz w:val="10"/>
          <w:szCs w:val="10"/>
        </w:rPr>
      </w:pPr>
    </w:p>
    <w:p w14:paraId="660A945A" w14:textId="77777777" w:rsidR="00623B1D" w:rsidRDefault="00623B1D">
      <w:pPr>
        <w:pStyle w:val="Heading8"/>
        <w:kinsoku w:val="0"/>
        <w:overflowPunct w:val="0"/>
        <w:spacing w:before="74"/>
        <w:ind w:left="120"/>
      </w:pPr>
      <w:r>
        <w:rPr>
          <w:spacing w:val="-1"/>
        </w:rPr>
        <w:t>20</w:t>
      </w:r>
      <w:r w:rsidR="0031101F">
        <w:rPr>
          <w:spacing w:val="-1"/>
        </w:rPr>
        <w:t>20</w:t>
      </w:r>
      <w:r>
        <w:rPr>
          <w:spacing w:val="-1"/>
        </w:rPr>
        <w:t>–2</w:t>
      </w:r>
      <w:r w:rsidR="0031101F">
        <w:rPr>
          <w:spacing w:val="-1"/>
        </w:rPr>
        <w:t>1</w:t>
      </w:r>
      <w:r>
        <w:rPr>
          <w:spacing w:val="-11"/>
        </w:rPr>
        <w:t xml:space="preserve"> </w:t>
      </w:r>
      <w:r>
        <w:t>Service</w:t>
      </w:r>
      <w:r>
        <w:rPr>
          <w:spacing w:val="-12"/>
        </w:rPr>
        <w:t xml:space="preserve"> </w:t>
      </w:r>
      <w:r>
        <w:t>delivery</w:t>
      </w:r>
      <w:r>
        <w:rPr>
          <w:spacing w:val="-10"/>
        </w:rPr>
        <w:t xml:space="preserve"> </w:t>
      </w:r>
      <w:r>
        <w:t>highlights:</w:t>
      </w:r>
    </w:p>
    <w:p w14:paraId="3EEA2792" w14:textId="77777777" w:rsidR="00561DCD" w:rsidRPr="00567A3E" w:rsidRDefault="00561DCD" w:rsidP="00007328"/>
    <w:p w14:paraId="37FCF4F1" w14:textId="77777777" w:rsidR="001D46A3" w:rsidRDefault="001D46A3"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1D46A3">
        <w:rPr>
          <w:rFonts w:ascii="Arial" w:hAnsi="Arial" w:cs="Arial"/>
          <w:spacing w:val="-1"/>
          <w:sz w:val="20"/>
          <w:szCs w:val="20"/>
        </w:rPr>
        <w:t>10,</w:t>
      </w:r>
      <w:r w:rsidR="00E76C7B">
        <w:rPr>
          <w:rFonts w:ascii="Arial" w:hAnsi="Arial" w:cs="Arial"/>
          <w:spacing w:val="-1"/>
          <w:sz w:val="20"/>
          <w:szCs w:val="20"/>
        </w:rPr>
        <w:t>394</w:t>
      </w:r>
      <w:r w:rsidRPr="001D46A3">
        <w:rPr>
          <w:rFonts w:ascii="Arial" w:hAnsi="Arial" w:cs="Arial"/>
          <w:spacing w:val="-1"/>
          <w:sz w:val="20"/>
          <w:szCs w:val="20"/>
        </w:rPr>
        <w:t xml:space="preserve"> financial management customers</w:t>
      </w:r>
      <w:r w:rsidR="00503C8F">
        <w:rPr>
          <w:rStyle w:val="FootnoteReference"/>
          <w:rFonts w:ascii="Arial" w:hAnsi="Arial" w:cs="Arial"/>
          <w:spacing w:val="-1"/>
          <w:sz w:val="20"/>
          <w:szCs w:val="20"/>
        </w:rPr>
        <w:footnoteReference w:id="2"/>
      </w:r>
      <w:r w:rsidRPr="00B813AC">
        <w:rPr>
          <w:rFonts w:ascii="Arial" w:hAnsi="Arial" w:cs="Arial"/>
          <w:spacing w:val="-1"/>
          <w:sz w:val="20"/>
          <w:szCs w:val="20"/>
        </w:rPr>
        <w:t xml:space="preserve"> </w:t>
      </w:r>
    </w:p>
    <w:p w14:paraId="7E4D806A" w14:textId="490CF64F" w:rsidR="00B813AC" w:rsidRPr="00B813AC" w:rsidRDefault="00B813AC"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17,2</w:t>
      </w:r>
      <w:r w:rsidR="00D9653A">
        <w:rPr>
          <w:rFonts w:ascii="Arial" w:hAnsi="Arial" w:cs="Arial"/>
          <w:spacing w:val="-1"/>
          <w:sz w:val="20"/>
          <w:szCs w:val="20"/>
        </w:rPr>
        <w:t>52</w:t>
      </w:r>
      <w:r w:rsidRPr="00B813AC">
        <w:rPr>
          <w:rFonts w:ascii="Arial" w:hAnsi="Arial" w:cs="Arial"/>
          <w:spacing w:val="-1"/>
          <w:sz w:val="20"/>
          <w:szCs w:val="20"/>
        </w:rPr>
        <w:t xml:space="preserve"> Wills made at no cost to Queenslanders</w:t>
      </w:r>
    </w:p>
    <w:p w14:paraId="7E444B8E" w14:textId="17AB855D" w:rsidR="00B813AC" w:rsidRPr="00B813AC" w:rsidRDefault="00B813AC"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1,018 Enduring Power of Attorney (EPA) documents made</w:t>
      </w:r>
    </w:p>
    <w:p w14:paraId="1D1379E7" w14:textId="77777777" w:rsidR="00B813AC" w:rsidRPr="00B813AC" w:rsidRDefault="00B813AC" w:rsidP="00B5692F">
      <w:pPr>
        <w:keepNext/>
        <w:keepLines/>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4,185 trusts administered</w:t>
      </w:r>
    </w:p>
    <w:p w14:paraId="0F385B60" w14:textId="77777777" w:rsidR="00B813AC" w:rsidRP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1,920 new deceased estates accepted for administration</w:t>
      </w:r>
    </w:p>
    <w:p w14:paraId="00163E28" w14:textId="77777777" w:rsidR="00B813AC" w:rsidRP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 xml:space="preserve">Over 107,000 calls answered by the </w:t>
      </w:r>
      <w:r w:rsidR="00007328">
        <w:rPr>
          <w:rFonts w:ascii="Arial" w:hAnsi="Arial" w:cs="Arial"/>
          <w:spacing w:val="-1"/>
          <w:sz w:val="20"/>
          <w:szCs w:val="20"/>
        </w:rPr>
        <w:t>W</w:t>
      </w:r>
      <w:r w:rsidRPr="00B813AC">
        <w:rPr>
          <w:rFonts w:ascii="Arial" w:hAnsi="Arial" w:cs="Arial"/>
          <w:spacing w:val="-1"/>
          <w:sz w:val="20"/>
          <w:szCs w:val="20"/>
        </w:rPr>
        <w:t xml:space="preserve">elcome </w:t>
      </w:r>
      <w:r w:rsidR="00007328">
        <w:rPr>
          <w:rFonts w:ascii="Arial" w:hAnsi="Arial" w:cs="Arial"/>
          <w:spacing w:val="-1"/>
          <w:sz w:val="20"/>
          <w:szCs w:val="20"/>
        </w:rPr>
        <w:t>D</w:t>
      </w:r>
      <w:r w:rsidRPr="00B813AC">
        <w:rPr>
          <w:rFonts w:ascii="Arial" w:hAnsi="Arial" w:cs="Arial"/>
          <w:spacing w:val="-1"/>
          <w:sz w:val="20"/>
          <w:szCs w:val="20"/>
        </w:rPr>
        <w:t>esk</w:t>
      </w:r>
    </w:p>
    <w:p w14:paraId="705B348F" w14:textId="77777777" w:rsid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A11E73">
        <w:rPr>
          <w:rFonts w:ascii="Arial" w:hAnsi="Arial" w:cs="Arial"/>
          <w:spacing w:val="-1"/>
          <w:sz w:val="20"/>
          <w:szCs w:val="20"/>
        </w:rPr>
        <w:t>$2.</w:t>
      </w:r>
      <w:r w:rsidR="008C70CC">
        <w:rPr>
          <w:rFonts w:ascii="Arial" w:hAnsi="Arial" w:cs="Arial"/>
          <w:spacing w:val="-1"/>
          <w:sz w:val="20"/>
          <w:szCs w:val="20"/>
        </w:rPr>
        <w:t xml:space="preserve">98B </w:t>
      </w:r>
      <w:r w:rsidRPr="00A11E73">
        <w:rPr>
          <w:rFonts w:ascii="Arial" w:hAnsi="Arial" w:cs="Arial"/>
          <w:spacing w:val="-1"/>
          <w:sz w:val="20"/>
          <w:szCs w:val="20"/>
        </w:rPr>
        <w:t>total</w:t>
      </w:r>
      <w:r w:rsidRPr="00B813AC">
        <w:rPr>
          <w:rFonts w:ascii="Arial" w:hAnsi="Arial" w:cs="Arial"/>
          <w:spacing w:val="-1"/>
          <w:sz w:val="20"/>
          <w:szCs w:val="20"/>
        </w:rPr>
        <w:t xml:space="preserve"> assets under management</w:t>
      </w:r>
    </w:p>
    <w:p w14:paraId="75FC3C59" w14:textId="60066D97" w:rsidR="00325673" w:rsidRPr="00B813AC" w:rsidRDefault="00325673" w:rsidP="00B5692F">
      <w:pPr>
        <w:numPr>
          <w:ilvl w:val="0"/>
          <w:numId w:val="17"/>
        </w:numPr>
        <w:kinsoku w:val="0"/>
        <w:overflowPunct w:val="0"/>
        <w:spacing w:after="160" w:line="259" w:lineRule="auto"/>
        <w:contextualSpacing/>
        <w:rPr>
          <w:rFonts w:ascii="Arial" w:hAnsi="Arial" w:cs="Arial"/>
          <w:spacing w:val="-1"/>
          <w:sz w:val="20"/>
          <w:szCs w:val="20"/>
        </w:rPr>
      </w:pPr>
      <w:bookmarkStart w:id="2" w:name="_Hlk80787870"/>
      <w:r>
        <w:rPr>
          <w:rFonts w:ascii="Arial" w:hAnsi="Arial" w:cs="Arial"/>
          <w:spacing w:val="-1"/>
          <w:sz w:val="20"/>
          <w:szCs w:val="20"/>
        </w:rPr>
        <w:t xml:space="preserve">Processed 4,723 claims and </w:t>
      </w:r>
      <w:r w:rsidR="00776BB2">
        <w:rPr>
          <w:rFonts w:ascii="Arial" w:hAnsi="Arial" w:cs="Arial"/>
          <w:spacing w:val="-1"/>
          <w:sz w:val="20"/>
          <w:szCs w:val="20"/>
        </w:rPr>
        <w:t xml:space="preserve">paid out </w:t>
      </w:r>
      <w:r>
        <w:rPr>
          <w:rFonts w:ascii="Arial" w:hAnsi="Arial" w:cs="Arial"/>
          <w:spacing w:val="-1"/>
          <w:sz w:val="20"/>
          <w:szCs w:val="20"/>
        </w:rPr>
        <w:t>$3.8M in Unclaimed Money</w:t>
      </w:r>
      <w:r w:rsidR="00713EA6">
        <w:rPr>
          <w:rFonts w:ascii="Arial" w:hAnsi="Arial" w:cs="Arial"/>
          <w:spacing w:val="-1"/>
          <w:sz w:val="20"/>
          <w:szCs w:val="20"/>
        </w:rPr>
        <w:t xml:space="preserve"> </w:t>
      </w:r>
      <w:r>
        <w:rPr>
          <w:rFonts w:ascii="Arial" w:hAnsi="Arial" w:cs="Arial"/>
          <w:spacing w:val="-1"/>
          <w:sz w:val="20"/>
          <w:szCs w:val="20"/>
        </w:rPr>
        <w:t xml:space="preserve"> </w:t>
      </w:r>
    </w:p>
    <w:bookmarkEnd w:id="2"/>
    <w:p w14:paraId="68A40742" w14:textId="77777777" w:rsidR="00B813AC" w:rsidRDefault="00B813AC" w:rsidP="00B5692F">
      <w:pPr>
        <w:numPr>
          <w:ilvl w:val="0"/>
          <w:numId w:val="17"/>
        </w:numPr>
        <w:kinsoku w:val="0"/>
        <w:overflowPunct w:val="0"/>
        <w:spacing w:after="160" w:line="259" w:lineRule="auto"/>
        <w:contextualSpacing/>
        <w:rPr>
          <w:rFonts w:ascii="Arial" w:hAnsi="Arial" w:cs="Arial"/>
          <w:spacing w:val="-1"/>
          <w:sz w:val="20"/>
          <w:szCs w:val="20"/>
        </w:rPr>
      </w:pPr>
      <w:r w:rsidRPr="00B813AC">
        <w:rPr>
          <w:rFonts w:ascii="Arial" w:hAnsi="Arial" w:cs="Arial"/>
          <w:spacing w:val="-1"/>
          <w:sz w:val="20"/>
          <w:szCs w:val="20"/>
        </w:rPr>
        <w:t>Over 1.15M Wills stored in our Wills bunker</w:t>
      </w:r>
    </w:p>
    <w:p w14:paraId="77B76296" w14:textId="2A27F1A4" w:rsidR="008C70CC" w:rsidRPr="008C70CC" w:rsidRDefault="008C70CC" w:rsidP="00B5692F">
      <w:pPr>
        <w:numPr>
          <w:ilvl w:val="0"/>
          <w:numId w:val="17"/>
        </w:numPr>
        <w:kinsoku w:val="0"/>
        <w:overflowPunct w:val="0"/>
        <w:spacing w:after="160" w:line="259" w:lineRule="auto"/>
        <w:contextualSpacing/>
        <w:rPr>
          <w:rFonts w:ascii="Arial" w:hAnsi="Arial" w:cs="Arial"/>
          <w:spacing w:val="-1"/>
          <w:sz w:val="20"/>
          <w:szCs w:val="20"/>
        </w:rPr>
      </w:pPr>
      <w:r w:rsidRPr="008C70CC">
        <w:rPr>
          <w:rFonts w:ascii="Arial" w:hAnsi="Arial" w:cs="Arial"/>
          <w:spacing w:val="-1"/>
          <w:sz w:val="20"/>
          <w:szCs w:val="20"/>
        </w:rPr>
        <w:t>$40.7M</w:t>
      </w:r>
      <w:r w:rsidR="00951F97">
        <w:rPr>
          <w:rFonts w:ascii="Arial" w:hAnsi="Arial" w:cs="Arial"/>
          <w:spacing w:val="-1"/>
          <w:sz w:val="20"/>
          <w:szCs w:val="20"/>
        </w:rPr>
        <w:t xml:space="preserve"> applied</w:t>
      </w:r>
      <w:r w:rsidRPr="008C70CC">
        <w:rPr>
          <w:rFonts w:ascii="Arial" w:hAnsi="Arial" w:cs="Arial"/>
          <w:spacing w:val="-6"/>
          <w:sz w:val="20"/>
          <w:szCs w:val="20"/>
        </w:rPr>
        <w:t xml:space="preserve"> </w:t>
      </w:r>
      <w:r w:rsidRPr="008C70CC">
        <w:rPr>
          <w:rFonts w:ascii="Arial" w:hAnsi="Arial" w:cs="Arial"/>
          <w:spacing w:val="-1"/>
          <w:sz w:val="20"/>
          <w:szCs w:val="20"/>
        </w:rPr>
        <w:t>in</w:t>
      </w:r>
      <w:r w:rsidRPr="008C70CC">
        <w:rPr>
          <w:rFonts w:ascii="Arial" w:hAnsi="Arial" w:cs="Arial"/>
          <w:spacing w:val="-8"/>
          <w:sz w:val="20"/>
          <w:szCs w:val="20"/>
        </w:rPr>
        <w:t xml:space="preserve"> </w:t>
      </w:r>
      <w:r w:rsidRPr="008C70CC">
        <w:rPr>
          <w:rFonts w:ascii="Arial" w:hAnsi="Arial" w:cs="Arial"/>
          <w:sz w:val="20"/>
          <w:szCs w:val="20"/>
        </w:rPr>
        <w:t>Community</w:t>
      </w:r>
      <w:r w:rsidRPr="008C70CC">
        <w:rPr>
          <w:rFonts w:ascii="Arial" w:hAnsi="Arial" w:cs="Arial"/>
          <w:spacing w:val="-11"/>
          <w:sz w:val="20"/>
          <w:szCs w:val="20"/>
        </w:rPr>
        <w:t xml:space="preserve"> </w:t>
      </w:r>
      <w:r w:rsidRPr="008C70CC">
        <w:rPr>
          <w:rFonts w:ascii="Arial" w:hAnsi="Arial" w:cs="Arial"/>
          <w:spacing w:val="-1"/>
          <w:sz w:val="20"/>
          <w:szCs w:val="20"/>
        </w:rPr>
        <w:t>Service</w:t>
      </w:r>
      <w:r w:rsidRPr="008C70CC">
        <w:rPr>
          <w:rFonts w:ascii="Arial" w:hAnsi="Arial" w:cs="Arial"/>
          <w:spacing w:val="-7"/>
          <w:sz w:val="20"/>
          <w:szCs w:val="20"/>
        </w:rPr>
        <w:t xml:space="preserve"> </w:t>
      </w:r>
      <w:r w:rsidRPr="008C70CC">
        <w:rPr>
          <w:rFonts w:ascii="Arial" w:hAnsi="Arial" w:cs="Arial"/>
          <w:spacing w:val="-1"/>
          <w:sz w:val="20"/>
          <w:szCs w:val="20"/>
        </w:rPr>
        <w:t>Obligations,</w:t>
      </w:r>
      <w:r w:rsidRPr="008C70CC">
        <w:rPr>
          <w:rFonts w:ascii="Arial" w:hAnsi="Arial" w:cs="Arial"/>
          <w:spacing w:val="-8"/>
          <w:sz w:val="20"/>
          <w:szCs w:val="20"/>
        </w:rPr>
        <w:t xml:space="preserve"> </w:t>
      </w:r>
      <w:r w:rsidRPr="008C70CC">
        <w:rPr>
          <w:rFonts w:ascii="Arial" w:hAnsi="Arial" w:cs="Arial"/>
          <w:spacing w:val="-1"/>
          <w:sz w:val="20"/>
          <w:szCs w:val="20"/>
        </w:rPr>
        <w:t>including</w:t>
      </w:r>
      <w:r w:rsidRPr="008C70CC">
        <w:rPr>
          <w:rFonts w:ascii="Arial" w:hAnsi="Arial" w:cs="Arial"/>
          <w:spacing w:val="-9"/>
          <w:sz w:val="20"/>
          <w:szCs w:val="20"/>
        </w:rPr>
        <w:t xml:space="preserve"> </w:t>
      </w:r>
      <w:r w:rsidRPr="008C70CC">
        <w:rPr>
          <w:rFonts w:ascii="Arial" w:hAnsi="Arial" w:cs="Arial"/>
          <w:sz w:val="20"/>
          <w:szCs w:val="20"/>
        </w:rPr>
        <w:t>$32.0M</w:t>
      </w:r>
      <w:r w:rsidRPr="008C70CC">
        <w:rPr>
          <w:rFonts w:ascii="Arial" w:hAnsi="Arial" w:cs="Arial"/>
          <w:spacing w:val="-7"/>
          <w:sz w:val="20"/>
          <w:szCs w:val="20"/>
        </w:rPr>
        <w:t xml:space="preserve"> </w:t>
      </w:r>
      <w:r w:rsidRPr="008C70CC">
        <w:rPr>
          <w:rFonts w:ascii="Arial" w:hAnsi="Arial" w:cs="Arial"/>
          <w:sz w:val="20"/>
          <w:szCs w:val="20"/>
        </w:rPr>
        <w:t>in</w:t>
      </w:r>
      <w:r w:rsidRPr="008C70CC">
        <w:rPr>
          <w:rFonts w:ascii="Arial" w:hAnsi="Arial" w:cs="Arial"/>
          <w:spacing w:val="-8"/>
          <w:sz w:val="20"/>
          <w:szCs w:val="20"/>
        </w:rPr>
        <w:t xml:space="preserve"> </w:t>
      </w:r>
      <w:r w:rsidRPr="008C70CC">
        <w:rPr>
          <w:rFonts w:ascii="Arial" w:hAnsi="Arial" w:cs="Arial"/>
          <w:spacing w:val="-1"/>
          <w:sz w:val="20"/>
          <w:szCs w:val="20"/>
        </w:rPr>
        <w:t>fees</w:t>
      </w:r>
      <w:r w:rsidRPr="008C70CC">
        <w:rPr>
          <w:rFonts w:ascii="Arial" w:hAnsi="Arial" w:cs="Arial"/>
          <w:spacing w:val="-7"/>
          <w:sz w:val="20"/>
          <w:szCs w:val="20"/>
        </w:rPr>
        <w:t xml:space="preserve"> </w:t>
      </w:r>
      <w:r w:rsidRPr="008C70CC">
        <w:rPr>
          <w:rFonts w:ascii="Arial" w:hAnsi="Arial" w:cs="Arial"/>
          <w:spacing w:val="-1"/>
          <w:sz w:val="20"/>
          <w:szCs w:val="20"/>
        </w:rPr>
        <w:t>rebated</w:t>
      </w:r>
      <w:r w:rsidRPr="008C70CC">
        <w:rPr>
          <w:rFonts w:ascii="Arial" w:hAnsi="Arial" w:cs="Arial"/>
          <w:spacing w:val="-9"/>
          <w:sz w:val="20"/>
          <w:szCs w:val="20"/>
        </w:rPr>
        <w:t xml:space="preserve"> </w:t>
      </w:r>
      <w:r w:rsidRPr="008C70CC">
        <w:rPr>
          <w:rFonts w:ascii="Arial" w:hAnsi="Arial" w:cs="Arial"/>
          <w:sz w:val="20"/>
          <w:szCs w:val="20"/>
        </w:rPr>
        <w:t>for</w:t>
      </w:r>
      <w:r w:rsidRPr="008C70CC">
        <w:rPr>
          <w:rFonts w:ascii="Arial" w:hAnsi="Arial" w:cs="Arial"/>
          <w:spacing w:val="-7"/>
          <w:sz w:val="20"/>
          <w:szCs w:val="20"/>
        </w:rPr>
        <w:t xml:space="preserve"> </w:t>
      </w:r>
      <w:r w:rsidRPr="008C70CC">
        <w:rPr>
          <w:rFonts w:ascii="Arial" w:hAnsi="Arial" w:cs="Arial"/>
          <w:sz w:val="20"/>
          <w:szCs w:val="20"/>
        </w:rPr>
        <w:t>customers</w:t>
      </w:r>
      <w:r>
        <w:rPr>
          <w:rFonts w:ascii="Arial" w:hAnsi="Arial" w:cs="Arial"/>
          <w:spacing w:val="74"/>
          <w:w w:val="99"/>
          <w:sz w:val="20"/>
          <w:szCs w:val="20"/>
        </w:rPr>
        <w:t xml:space="preserve"> </w:t>
      </w:r>
      <w:r w:rsidRPr="008C70CC">
        <w:rPr>
          <w:rFonts w:ascii="Arial" w:hAnsi="Arial" w:cs="Arial"/>
          <w:spacing w:val="-1"/>
          <w:sz w:val="20"/>
          <w:szCs w:val="20"/>
        </w:rPr>
        <w:t>with</w:t>
      </w:r>
      <w:r w:rsidRPr="008C70CC">
        <w:rPr>
          <w:rFonts w:ascii="Arial" w:hAnsi="Arial" w:cs="Arial"/>
          <w:spacing w:val="-7"/>
          <w:sz w:val="20"/>
          <w:szCs w:val="20"/>
        </w:rPr>
        <w:t xml:space="preserve"> </w:t>
      </w:r>
      <w:r w:rsidRPr="008C70CC">
        <w:rPr>
          <w:rFonts w:ascii="Arial" w:hAnsi="Arial" w:cs="Arial"/>
          <w:spacing w:val="-1"/>
          <w:sz w:val="20"/>
          <w:szCs w:val="20"/>
        </w:rPr>
        <w:t>limited</w:t>
      </w:r>
      <w:r w:rsidRPr="008C70CC">
        <w:rPr>
          <w:rFonts w:ascii="Arial" w:hAnsi="Arial" w:cs="Arial"/>
          <w:spacing w:val="-8"/>
          <w:sz w:val="20"/>
          <w:szCs w:val="20"/>
        </w:rPr>
        <w:t xml:space="preserve"> </w:t>
      </w:r>
      <w:r w:rsidRPr="008C70CC">
        <w:rPr>
          <w:rFonts w:ascii="Arial" w:hAnsi="Arial" w:cs="Arial"/>
          <w:spacing w:val="-1"/>
          <w:sz w:val="20"/>
          <w:szCs w:val="20"/>
        </w:rPr>
        <w:t>assets</w:t>
      </w:r>
    </w:p>
    <w:p w14:paraId="514E1F1C" w14:textId="77777777" w:rsidR="00623B1D" w:rsidRDefault="00623B1D">
      <w:pPr>
        <w:pStyle w:val="BodyText"/>
        <w:kinsoku w:val="0"/>
        <w:overflowPunct w:val="0"/>
        <w:spacing w:before="2"/>
        <w:ind w:left="0"/>
      </w:pPr>
    </w:p>
    <w:p w14:paraId="3D0C5083" w14:textId="77777777" w:rsidR="00186CAB" w:rsidRPr="0024646E" w:rsidRDefault="002F28AA" w:rsidP="0024646E">
      <w:pPr>
        <w:pStyle w:val="BodyText"/>
        <w:kinsoku w:val="0"/>
        <w:overflowPunct w:val="0"/>
        <w:ind w:left="0" w:right="584"/>
        <w:rPr>
          <w:b/>
          <w:noProof/>
        </w:rPr>
      </w:pPr>
      <w:r w:rsidRPr="0024646E">
        <w:rPr>
          <w:b/>
          <w:bCs/>
        </w:rPr>
        <w:t>A</w:t>
      </w:r>
      <w:r w:rsidR="00623B1D" w:rsidRPr="0024646E">
        <w:rPr>
          <w:b/>
          <w:bCs/>
          <w:spacing w:val="-1"/>
        </w:rPr>
        <w:t>chievements</w:t>
      </w:r>
      <w:r w:rsidR="00623B1D" w:rsidRPr="0024646E">
        <w:rPr>
          <w:b/>
          <w:bCs/>
          <w:spacing w:val="-7"/>
        </w:rPr>
        <w:t xml:space="preserve"> </w:t>
      </w:r>
      <w:r w:rsidRPr="0024646E">
        <w:rPr>
          <w:b/>
          <w:bCs/>
          <w:spacing w:val="-1"/>
        </w:rPr>
        <w:t>towards</w:t>
      </w:r>
      <w:r w:rsidRPr="0024646E">
        <w:rPr>
          <w:b/>
          <w:bCs/>
          <w:spacing w:val="-7"/>
        </w:rPr>
        <w:t xml:space="preserve"> </w:t>
      </w:r>
      <w:r w:rsidRPr="0024646E">
        <w:rPr>
          <w:b/>
          <w:bCs/>
        </w:rPr>
        <w:t>our</w:t>
      </w:r>
      <w:r w:rsidRPr="0024646E">
        <w:rPr>
          <w:b/>
          <w:bCs/>
          <w:spacing w:val="-8"/>
        </w:rPr>
        <w:t xml:space="preserve"> </w:t>
      </w:r>
      <w:r w:rsidR="00623B1D" w:rsidRPr="0024646E">
        <w:rPr>
          <w:b/>
          <w:bCs/>
          <w:spacing w:val="-1"/>
        </w:rPr>
        <w:t>objectives</w:t>
      </w:r>
      <w:r w:rsidR="00623B1D" w:rsidRPr="0024646E">
        <w:rPr>
          <w:b/>
          <w:bCs/>
          <w:spacing w:val="-7"/>
        </w:rPr>
        <w:t xml:space="preserve"> </w:t>
      </w:r>
      <w:r w:rsidR="00623B1D" w:rsidRPr="0024646E">
        <w:rPr>
          <w:b/>
          <w:bCs/>
          <w:spacing w:val="-1"/>
        </w:rPr>
        <w:t>in</w:t>
      </w:r>
      <w:r w:rsidR="00623B1D" w:rsidRPr="0024646E">
        <w:rPr>
          <w:b/>
          <w:bCs/>
          <w:spacing w:val="-5"/>
        </w:rPr>
        <w:t xml:space="preserve"> </w:t>
      </w:r>
      <w:r w:rsidRPr="0024646E">
        <w:rPr>
          <w:b/>
          <w:bCs/>
        </w:rPr>
        <w:t>our</w:t>
      </w:r>
      <w:r w:rsidRPr="0024646E">
        <w:rPr>
          <w:b/>
          <w:bCs/>
          <w:spacing w:val="-9"/>
        </w:rPr>
        <w:t xml:space="preserve"> </w:t>
      </w:r>
      <w:r w:rsidR="00623B1D" w:rsidRPr="0024646E">
        <w:rPr>
          <w:b/>
          <w:bCs/>
          <w:spacing w:val="-1"/>
        </w:rPr>
        <w:t>Strategic</w:t>
      </w:r>
      <w:r w:rsidR="00623B1D" w:rsidRPr="0024646E">
        <w:rPr>
          <w:b/>
          <w:bCs/>
          <w:spacing w:val="-7"/>
        </w:rPr>
        <w:t xml:space="preserve"> </w:t>
      </w:r>
      <w:r w:rsidR="00623B1D" w:rsidRPr="0024646E">
        <w:rPr>
          <w:b/>
          <w:bCs/>
        </w:rPr>
        <w:t>Plan</w:t>
      </w:r>
      <w:r w:rsidR="006B29C6">
        <w:rPr>
          <w:b/>
          <w:bCs/>
          <w:spacing w:val="81"/>
          <w:w w:val="99"/>
        </w:rPr>
        <w:t xml:space="preserve"> </w:t>
      </w:r>
      <w:r w:rsidR="00B813AC" w:rsidRPr="0024646E">
        <w:rPr>
          <w:b/>
          <w:bCs/>
          <w:spacing w:val="-1"/>
        </w:rPr>
        <w:t>2020-24</w:t>
      </w:r>
      <w:r w:rsidR="00623B1D" w:rsidRPr="0024646E">
        <w:rPr>
          <w:b/>
          <w:bCs/>
          <w:spacing w:val="-1"/>
        </w:rPr>
        <w:t>:</w:t>
      </w:r>
    </w:p>
    <w:p w14:paraId="1C79752D" w14:textId="5D05A858" w:rsidR="005164E4" w:rsidRDefault="005164E4" w:rsidP="00B2257A">
      <w:pPr>
        <w:pStyle w:val="BodyText"/>
        <w:tabs>
          <w:tab w:val="left" w:pos="814"/>
        </w:tabs>
        <w:kinsoku w:val="0"/>
        <w:overflowPunct w:val="0"/>
        <w:spacing w:before="33" w:line="274" w:lineRule="auto"/>
        <w:ind w:left="0" w:right="423"/>
        <w:rPr>
          <w:b/>
          <w:bCs/>
          <w:u w:val="single"/>
        </w:rPr>
      </w:pPr>
      <w:r w:rsidRPr="0024646E">
        <w:rPr>
          <w:b/>
          <w:bCs/>
        </w:rPr>
        <w:t xml:space="preserve"> </w:t>
      </w:r>
      <w:r w:rsidR="00C4748B" w:rsidRPr="0069453D">
        <w:rPr>
          <w:noProof/>
        </w:rPr>
        <w:drawing>
          <wp:inline distT="0" distB="0" distL="0" distR="0" wp14:anchorId="631A724B" wp14:editId="613F00B0">
            <wp:extent cx="2011136" cy="622300"/>
            <wp:effectExtent l="0" t="0" r="8255" b="635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136" cy="622300"/>
                    </a:xfrm>
                    <a:prstGeom prst="rect">
                      <a:avLst/>
                    </a:prstGeom>
                    <a:noFill/>
                    <a:ln>
                      <a:noFill/>
                    </a:ln>
                  </pic:spPr>
                </pic:pic>
              </a:graphicData>
            </a:graphic>
          </wp:inline>
        </w:drawing>
      </w:r>
      <w:r w:rsidRPr="00743B13" w:rsidDel="00676BEF">
        <w:rPr>
          <w:b/>
          <w:bCs/>
          <w:u w:val="single"/>
        </w:rPr>
        <w:t xml:space="preserve"> </w:t>
      </w:r>
    </w:p>
    <w:p w14:paraId="11D5004C" w14:textId="77777777" w:rsidR="00FC33B9" w:rsidRDefault="00FC33B9" w:rsidP="00186CAB">
      <w:pPr>
        <w:ind w:left="110"/>
        <w:rPr>
          <w:rFonts w:ascii="Arial" w:hAnsi="Arial" w:cs="Arial"/>
          <w:sz w:val="20"/>
          <w:szCs w:val="20"/>
        </w:rPr>
      </w:pPr>
    </w:p>
    <w:p w14:paraId="7A91130A" w14:textId="371A950E" w:rsidR="00186CAB" w:rsidRDefault="00186CAB" w:rsidP="00186CAB">
      <w:pPr>
        <w:ind w:left="110"/>
        <w:rPr>
          <w:rFonts w:ascii="Arial" w:hAnsi="Arial" w:cs="Arial"/>
          <w:sz w:val="20"/>
          <w:szCs w:val="20"/>
        </w:rPr>
      </w:pPr>
      <w:r>
        <w:rPr>
          <w:rFonts w:ascii="Arial" w:hAnsi="Arial" w:cs="Arial"/>
          <w:sz w:val="20"/>
          <w:szCs w:val="20"/>
        </w:rPr>
        <w:t>The Public Trustee i</w:t>
      </w:r>
      <w:r w:rsidRPr="00DC55A9">
        <w:rPr>
          <w:rFonts w:ascii="Arial" w:hAnsi="Arial" w:cs="Arial"/>
          <w:sz w:val="20"/>
          <w:szCs w:val="20"/>
        </w:rPr>
        <w:t xml:space="preserve">nitially implemented our </w:t>
      </w:r>
      <w:r w:rsidRPr="00DC55A9">
        <w:rPr>
          <w:rFonts w:ascii="Arial" w:hAnsi="Arial" w:cs="Arial"/>
          <w:b/>
          <w:bCs/>
          <w:sz w:val="20"/>
          <w:szCs w:val="20"/>
        </w:rPr>
        <w:t xml:space="preserve">Customers First Agenda </w:t>
      </w:r>
      <w:r w:rsidRPr="00DC55A9">
        <w:rPr>
          <w:rFonts w:ascii="Arial" w:hAnsi="Arial" w:cs="Arial"/>
          <w:sz w:val="20"/>
          <w:szCs w:val="20"/>
        </w:rPr>
        <w:t xml:space="preserve">in </w:t>
      </w:r>
      <w:r w:rsidR="0089393E">
        <w:rPr>
          <w:rFonts w:ascii="Arial" w:hAnsi="Arial" w:cs="Arial"/>
          <w:sz w:val="20"/>
          <w:szCs w:val="20"/>
        </w:rPr>
        <w:t>2019</w:t>
      </w:r>
      <w:r w:rsidR="00FD0A6D">
        <w:rPr>
          <w:rFonts w:ascii="Arial" w:hAnsi="Arial" w:cs="Arial"/>
          <w:sz w:val="20"/>
          <w:szCs w:val="20"/>
        </w:rPr>
        <w:t xml:space="preserve"> t</w:t>
      </w:r>
      <w:r w:rsidRPr="00DC55A9">
        <w:rPr>
          <w:rFonts w:ascii="Arial" w:hAnsi="Arial" w:cs="Arial"/>
          <w:sz w:val="20"/>
          <w:szCs w:val="20"/>
        </w:rPr>
        <w:t xml:space="preserve">o ensure that our customers were at the focus of all our processes and decisions. Through this Agenda, we set an expectation </w:t>
      </w:r>
      <w:r w:rsidR="00FD0A6D">
        <w:rPr>
          <w:rFonts w:ascii="Arial" w:hAnsi="Arial" w:cs="Arial"/>
          <w:sz w:val="20"/>
          <w:szCs w:val="20"/>
        </w:rPr>
        <w:t>for</w:t>
      </w:r>
      <w:r w:rsidRPr="00DC55A9">
        <w:rPr>
          <w:rFonts w:ascii="Arial" w:hAnsi="Arial" w:cs="Arial"/>
          <w:sz w:val="20"/>
          <w:szCs w:val="20"/>
        </w:rPr>
        <w:t xml:space="preserve"> ourselves and explored how we would continue to learn and improve as an organisation, to ensure that our actions were aligned to customer support and access and reflected the core values of the Public Trustee. As an organisation, we will continue to challenge expectations and focus on customer needs, wants and requirements. </w:t>
      </w:r>
    </w:p>
    <w:p w14:paraId="2A9462B7" w14:textId="77777777" w:rsidR="00186CAB" w:rsidRPr="00DC55A9" w:rsidRDefault="00186CAB" w:rsidP="00186CAB">
      <w:pPr>
        <w:ind w:left="110"/>
        <w:rPr>
          <w:rFonts w:ascii="Arial" w:hAnsi="Arial" w:cs="Arial"/>
          <w:sz w:val="20"/>
          <w:szCs w:val="20"/>
        </w:rPr>
      </w:pPr>
    </w:p>
    <w:p w14:paraId="199BD888" w14:textId="77777777" w:rsidR="00186CAB" w:rsidRPr="00DC55A9" w:rsidRDefault="00186CAB" w:rsidP="00186CAB">
      <w:pPr>
        <w:ind w:left="110"/>
        <w:rPr>
          <w:rFonts w:ascii="Arial" w:hAnsi="Arial" w:cs="Arial"/>
          <w:sz w:val="20"/>
          <w:szCs w:val="20"/>
        </w:rPr>
      </w:pPr>
      <w:r w:rsidRPr="00DC55A9">
        <w:rPr>
          <w:rFonts w:ascii="Arial" w:hAnsi="Arial" w:cs="Arial"/>
          <w:sz w:val="20"/>
          <w:szCs w:val="20"/>
        </w:rPr>
        <w:t xml:space="preserve">Following the completion of Phase 1 of the Customers First Agenda, to further support this, in February 2021 we launched a </w:t>
      </w:r>
      <w:r w:rsidRPr="00DC55A9">
        <w:rPr>
          <w:rFonts w:ascii="Arial" w:hAnsi="Arial" w:cs="Arial"/>
          <w:b/>
          <w:bCs/>
          <w:sz w:val="20"/>
          <w:szCs w:val="20"/>
        </w:rPr>
        <w:t>Customers First Strategy</w:t>
      </w:r>
      <w:r w:rsidRPr="00DC55A9">
        <w:rPr>
          <w:rFonts w:ascii="Arial" w:hAnsi="Arial" w:cs="Arial"/>
          <w:sz w:val="20"/>
          <w:szCs w:val="20"/>
        </w:rPr>
        <w:t>, and identified opportunities to drive innovation and excellence across the sector to become a leading authority in customer-centric design, process and outcomes.</w:t>
      </w:r>
    </w:p>
    <w:p w14:paraId="0ACE88EA" w14:textId="77777777" w:rsidR="00186CAB" w:rsidRPr="00DC55A9" w:rsidRDefault="00186CAB" w:rsidP="00186CAB">
      <w:pPr>
        <w:ind w:left="110"/>
        <w:rPr>
          <w:rFonts w:ascii="Arial" w:hAnsi="Arial" w:cs="Arial"/>
          <w:sz w:val="20"/>
          <w:szCs w:val="20"/>
        </w:rPr>
      </w:pPr>
    </w:p>
    <w:p w14:paraId="306732A1" w14:textId="77777777" w:rsidR="00186CAB" w:rsidRDefault="00186CAB" w:rsidP="00186CAB">
      <w:pPr>
        <w:ind w:left="110"/>
        <w:rPr>
          <w:rFonts w:ascii="Arial" w:hAnsi="Arial" w:cs="Arial"/>
          <w:sz w:val="20"/>
          <w:szCs w:val="20"/>
        </w:rPr>
      </w:pPr>
      <w:r w:rsidRPr="00DC55A9">
        <w:rPr>
          <w:rFonts w:ascii="Arial" w:hAnsi="Arial" w:cs="Arial"/>
          <w:sz w:val="20"/>
          <w:szCs w:val="20"/>
        </w:rPr>
        <w:t xml:space="preserve">The Customers First Strategy aligns with our </w:t>
      </w:r>
      <w:r w:rsidRPr="00DC55A9">
        <w:rPr>
          <w:rFonts w:ascii="Arial" w:hAnsi="Arial" w:cs="Arial"/>
          <w:b/>
          <w:bCs/>
          <w:sz w:val="20"/>
          <w:szCs w:val="20"/>
        </w:rPr>
        <w:t>Strategic Plan 2020 – 2024</w:t>
      </w:r>
      <w:r w:rsidR="00C71B88">
        <w:rPr>
          <w:rFonts w:ascii="Arial" w:hAnsi="Arial" w:cs="Arial"/>
          <w:b/>
          <w:bCs/>
          <w:sz w:val="20"/>
          <w:szCs w:val="20"/>
        </w:rPr>
        <w:t>,</w:t>
      </w:r>
      <w:r w:rsidRPr="00DC55A9">
        <w:rPr>
          <w:rFonts w:ascii="Arial" w:hAnsi="Arial" w:cs="Arial"/>
          <w:b/>
          <w:bCs/>
          <w:sz w:val="20"/>
          <w:szCs w:val="20"/>
        </w:rPr>
        <w:t xml:space="preserve"> </w:t>
      </w:r>
      <w:r w:rsidRPr="00DC55A9">
        <w:rPr>
          <w:rFonts w:ascii="Arial" w:hAnsi="Arial" w:cs="Arial"/>
          <w:sz w:val="20"/>
          <w:szCs w:val="20"/>
        </w:rPr>
        <w:t xml:space="preserve">which defines our vision, purpose and </w:t>
      </w:r>
      <w:r w:rsidRPr="00DC55A9">
        <w:rPr>
          <w:rFonts w:ascii="Arial" w:hAnsi="Arial" w:cs="Arial"/>
          <w:b/>
          <w:bCs/>
          <w:sz w:val="20"/>
          <w:szCs w:val="20"/>
        </w:rPr>
        <w:t>Social Responsibility Charter</w:t>
      </w:r>
      <w:r w:rsidRPr="00DC55A9">
        <w:rPr>
          <w:rFonts w:ascii="Arial" w:hAnsi="Arial" w:cs="Arial"/>
          <w:sz w:val="20"/>
          <w:szCs w:val="20"/>
        </w:rPr>
        <w:t xml:space="preserve">. It expands on our commitment to our customers and the Queensland </w:t>
      </w:r>
      <w:r w:rsidR="001448AF">
        <w:rPr>
          <w:rFonts w:ascii="Arial" w:hAnsi="Arial" w:cs="Arial"/>
          <w:sz w:val="20"/>
          <w:szCs w:val="20"/>
        </w:rPr>
        <w:t>community</w:t>
      </w:r>
      <w:r w:rsidR="001448AF" w:rsidRPr="00DC55A9">
        <w:rPr>
          <w:rFonts w:ascii="Arial" w:hAnsi="Arial" w:cs="Arial"/>
          <w:sz w:val="20"/>
          <w:szCs w:val="20"/>
        </w:rPr>
        <w:t xml:space="preserve"> </w:t>
      </w:r>
      <w:r w:rsidRPr="00DC55A9">
        <w:rPr>
          <w:rFonts w:ascii="Arial" w:hAnsi="Arial" w:cs="Arial"/>
          <w:sz w:val="20"/>
          <w:szCs w:val="20"/>
        </w:rPr>
        <w:t xml:space="preserve">to provide responsible, transparent and ethical services, as we endeavour to fully understand our customers’ needs to </w:t>
      </w:r>
      <w:r w:rsidR="001448AF">
        <w:rPr>
          <w:rFonts w:ascii="Arial" w:hAnsi="Arial" w:cs="Arial"/>
          <w:sz w:val="20"/>
          <w:szCs w:val="20"/>
        </w:rPr>
        <w:t>provide</w:t>
      </w:r>
      <w:r w:rsidR="001448AF" w:rsidRPr="00DC55A9">
        <w:rPr>
          <w:rFonts w:ascii="Arial" w:hAnsi="Arial" w:cs="Arial"/>
          <w:sz w:val="20"/>
          <w:szCs w:val="20"/>
        </w:rPr>
        <w:t xml:space="preserve"> </w:t>
      </w:r>
      <w:r w:rsidRPr="00DC55A9">
        <w:rPr>
          <w:rFonts w:ascii="Arial" w:hAnsi="Arial" w:cs="Arial"/>
          <w:sz w:val="20"/>
          <w:szCs w:val="20"/>
        </w:rPr>
        <w:t>excellence in service</w:t>
      </w:r>
      <w:r w:rsidR="001448AF">
        <w:rPr>
          <w:rFonts w:ascii="Arial" w:hAnsi="Arial" w:cs="Arial"/>
          <w:sz w:val="20"/>
          <w:szCs w:val="20"/>
        </w:rPr>
        <w:t xml:space="preserve"> delivery</w:t>
      </w:r>
      <w:r w:rsidRPr="00DC55A9">
        <w:rPr>
          <w:rFonts w:ascii="Arial" w:hAnsi="Arial" w:cs="Arial"/>
          <w:sz w:val="20"/>
          <w:szCs w:val="20"/>
        </w:rPr>
        <w:t xml:space="preserve">. </w:t>
      </w:r>
    </w:p>
    <w:p w14:paraId="020E181E" w14:textId="77777777" w:rsidR="00186CAB" w:rsidRPr="00DC55A9" w:rsidRDefault="00186CAB" w:rsidP="00186CAB">
      <w:pPr>
        <w:ind w:left="110"/>
        <w:rPr>
          <w:rFonts w:ascii="Arial" w:hAnsi="Arial" w:cs="Arial"/>
          <w:sz w:val="20"/>
          <w:szCs w:val="20"/>
        </w:rPr>
      </w:pPr>
    </w:p>
    <w:p w14:paraId="71BFF144" w14:textId="77777777" w:rsidR="00186CAB" w:rsidRPr="00DC55A9" w:rsidRDefault="00186CAB" w:rsidP="00186CAB">
      <w:pPr>
        <w:ind w:left="110"/>
        <w:rPr>
          <w:rFonts w:ascii="Arial" w:hAnsi="Arial" w:cs="Arial"/>
          <w:sz w:val="20"/>
          <w:szCs w:val="20"/>
        </w:rPr>
      </w:pPr>
      <w:r w:rsidRPr="00DC55A9">
        <w:rPr>
          <w:rFonts w:ascii="Arial" w:hAnsi="Arial" w:cs="Arial"/>
          <w:sz w:val="20"/>
          <w:szCs w:val="20"/>
        </w:rPr>
        <w:t>The actions defined within the Customers First Strategy are categorised to six key focus areas</w:t>
      </w:r>
      <w:r w:rsidR="006B5768">
        <w:rPr>
          <w:rFonts w:ascii="Arial" w:hAnsi="Arial" w:cs="Arial"/>
          <w:sz w:val="20"/>
          <w:szCs w:val="20"/>
        </w:rPr>
        <w:t xml:space="preserve">: </w:t>
      </w:r>
    </w:p>
    <w:p w14:paraId="6B97AAA6" w14:textId="77777777" w:rsidR="00186CAB" w:rsidRPr="00DC55A9" w:rsidRDefault="00186CAB" w:rsidP="00186CAB">
      <w:pPr>
        <w:rPr>
          <w:rFonts w:ascii="Arial" w:hAnsi="Arial" w:cs="Arial"/>
          <w:sz w:val="20"/>
          <w:szCs w:val="20"/>
        </w:rPr>
      </w:pPr>
    </w:p>
    <w:p w14:paraId="347A9745"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 xml:space="preserve">Enhancing our customer experience: ensuring that our services, systems and practices are based on and built for our customers. </w:t>
      </w:r>
    </w:p>
    <w:p w14:paraId="5E09FA5F"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Empowering our people: encouraging and building on the qualities that our staff already have and providing more targeted training to continue to raise the bar in customer service.</w:t>
      </w:r>
    </w:p>
    <w:p w14:paraId="3FD6F337"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Engaging with the community: leveraging our customer and community engagement systems and processes, to improve the lives of Queenslanders.</w:t>
      </w:r>
    </w:p>
    <w:p w14:paraId="343D639E"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 xml:space="preserve">Building a sustainable and efficient organisation: embracing sustainability across all aspects of our organisation, including economic, environmental and strategic sustainability. </w:t>
      </w:r>
    </w:p>
    <w:p w14:paraId="322367AF" w14:textId="77777777"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t>Being a sector leader: continuing to build a modern, professional and customer-focused organisation that strives to be a leader in financial management, estate and trustee services.</w:t>
      </w:r>
    </w:p>
    <w:p w14:paraId="134D82C3" w14:textId="1E2E9383" w:rsidR="00186CAB" w:rsidRPr="00DC55A9" w:rsidRDefault="00186CAB" w:rsidP="00B5692F">
      <w:pPr>
        <w:pStyle w:val="ListParagraph"/>
        <w:widowControl/>
        <w:numPr>
          <w:ilvl w:val="0"/>
          <w:numId w:val="14"/>
        </w:numPr>
        <w:autoSpaceDE/>
        <w:autoSpaceDN/>
        <w:adjustRightInd/>
        <w:spacing w:after="200" w:line="276" w:lineRule="auto"/>
        <w:contextualSpacing/>
        <w:rPr>
          <w:rFonts w:ascii="Arial" w:hAnsi="Arial" w:cs="Arial"/>
          <w:sz w:val="20"/>
          <w:szCs w:val="20"/>
        </w:rPr>
      </w:pPr>
      <w:r w:rsidRPr="00DC55A9">
        <w:rPr>
          <w:rFonts w:ascii="Arial" w:hAnsi="Arial" w:cs="Arial"/>
          <w:sz w:val="20"/>
          <w:szCs w:val="20"/>
        </w:rPr>
        <w:lastRenderedPageBreak/>
        <w:t xml:space="preserve">Strengthening our governance: embodying integrity and accountability beyond the responsibilities expected of us </w:t>
      </w:r>
      <w:r w:rsidR="00734A3A">
        <w:rPr>
          <w:rFonts w:ascii="Arial" w:hAnsi="Arial" w:cs="Arial"/>
          <w:sz w:val="20"/>
          <w:szCs w:val="20"/>
        </w:rPr>
        <w:t xml:space="preserve">and ensuring that exemplary governance </w:t>
      </w:r>
      <w:r w:rsidR="00E85FC7">
        <w:rPr>
          <w:rFonts w:ascii="Arial" w:hAnsi="Arial" w:cs="Arial"/>
          <w:sz w:val="20"/>
          <w:szCs w:val="20"/>
        </w:rPr>
        <w:t>is applied through our policies, practices, conduct, decisions, culture and structure</w:t>
      </w:r>
      <w:r w:rsidRPr="00DC55A9">
        <w:rPr>
          <w:rFonts w:ascii="Arial" w:hAnsi="Arial" w:cs="Arial"/>
          <w:sz w:val="20"/>
          <w:szCs w:val="20"/>
        </w:rPr>
        <w:t>.</w:t>
      </w:r>
    </w:p>
    <w:p w14:paraId="1F9E32AE" w14:textId="77777777" w:rsidR="00186CAB" w:rsidRDefault="00186CAB" w:rsidP="00186CAB">
      <w:pPr>
        <w:rPr>
          <w:rFonts w:ascii="Arial" w:hAnsi="Arial" w:cs="Arial"/>
          <w:sz w:val="20"/>
          <w:szCs w:val="20"/>
        </w:rPr>
      </w:pPr>
      <w:r w:rsidRPr="004F4C76">
        <w:rPr>
          <w:rFonts w:ascii="Arial" w:hAnsi="Arial" w:cs="Arial"/>
          <w:sz w:val="20"/>
          <w:szCs w:val="20"/>
        </w:rPr>
        <w:t xml:space="preserve">The Public Trustee has progressed a range of </w:t>
      </w:r>
      <w:r w:rsidR="006C55F8">
        <w:rPr>
          <w:rFonts w:ascii="Arial" w:hAnsi="Arial" w:cs="Arial"/>
          <w:sz w:val="20"/>
          <w:szCs w:val="20"/>
        </w:rPr>
        <w:t>C</w:t>
      </w:r>
      <w:r w:rsidR="006C55F8" w:rsidRPr="004F4C76">
        <w:rPr>
          <w:rFonts w:ascii="Arial" w:hAnsi="Arial" w:cs="Arial"/>
          <w:sz w:val="20"/>
          <w:szCs w:val="20"/>
        </w:rPr>
        <w:t>ustomer</w:t>
      </w:r>
      <w:r w:rsidR="006C55F8">
        <w:rPr>
          <w:rFonts w:ascii="Arial" w:hAnsi="Arial" w:cs="Arial"/>
          <w:sz w:val="20"/>
          <w:szCs w:val="20"/>
        </w:rPr>
        <w:t>s</w:t>
      </w:r>
      <w:r w:rsidR="006C55F8" w:rsidRPr="004F4C76">
        <w:rPr>
          <w:rFonts w:ascii="Arial" w:hAnsi="Arial" w:cs="Arial"/>
          <w:sz w:val="20"/>
          <w:szCs w:val="20"/>
        </w:rPr>
        <w:t xml:space="preserve"> </w:t>
      </w:r>
      <w:r w:rsidR="006C55F8">
        <w:rPr>
          <w:rFonts w:ascii="Arial" w:hAnsi="Arial" w:cs="Arial"/>
          <w:sz w:val="20"/>
          <w:szCs w:val="20"/>
        </w:rPr>
        <w:t>F</w:t>
      </w:r>
      <w:r w:rsidRPr="004F4C76">
        <w:rPr>
          <w:rFonts w:ascii="Arial" w:hAnsi="Arial" w:cs="Arial"/>
          <w:sz w:val="20"/>
          <w:szCs w:val="20"/>
        </w:rPr>
        <w:t>irst initiatives</w:t>
      </w:r>
      <w:r w:rsidR="008E1411">
        <w:rPr>
          <w:rFonts w:ascii="Arial" w:hAnsi="Arial" w:cs="Arial"/>
          <w:sz w:val="20"/>
          <w:szCs w:val="20"/>
        </w:rPr>
        <w:t xml:space="preserve"> in 2020-21</w:t>
      </w:r>
      <w:r w:rsidRPr="004F4C76">
        <w:rPr>
          <w:rFonts w:ascii="Arial" w:hAnsi="Arial" w:cs="Arial"/>
          <w:sz w:val="20"/>
          <w:szCs w:val="20"/>
        </w:rPr>
        <w:t xml:space="preserve"> including:</w:t>
      </w:r>
    </w:p>
    <w:p w14:paraId="130B0DC3" w14:textId="77777777" w:rsidR="00186CAB" w:rsidRPr="004F4C76" w:rsidRDefault="00186CAB" w:rsidP="00186CAB">
      <w:pPr>
        <w:rPr>
          <w:rFonts w:ascii="Arial" w:hAnsi="Arial" w:cs="Arial"/>
          <w:sz w:val="20"/>
          <w:szCs w:val="20"/>
        </w:rPr>
      </w:pPr>
    </w:p>
    <w:p w14:paraId="2A1BAF6F" w14:textId="596DE489" w:rsidR="00186CAB" w:rsidRPr="002A12AE"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2A12AE">
        <w:rPr>
          <w:rFonts w:ascii="Arial" w:hAnsi="Arial" w:cs="Arial"/>
          <w:b/>
          <w:bCs/>
          <w:sz w:val="20"/>
          <w:szCs w:val="20"/>
        </w:rPr>
        <w:t>Financial Independence Pathway</w:t>
      </w:r>
      <w:r w:rsidRPr="002A12AE">
        <w:rPr>
          <w:rFonts w:ascii="Arial" w:hAnsi="Arial" w:cs="Arial"/>
          <w:sz w:val="20"/>
          <w:szCs w:val="20"/>
        </w:rPr>
        <w:t xml:space="preserve"> – The Public Trustee introduced a Financial Independence Pathway to support financial management customers in building practical skills to take on greater management of their finances. Participating customers are supported by their trust officer to gradually take on greater personal management of their finances over a 12</w:t>
      </w:r>
      <w:r>
        <w:rPr>
          <w:rFonts w:ascii="Arial" w:hAnsi="Arial" w:cs="Arial"/>
          <w:sz w:val="20"/>
          <w:szCs w:val="20"/>
        </w:rPr>
        <w:t>-</w:t>
      </w:r>
      <w:r w:rsidRPr="002A12AE">
        <w:rPr>
          <w:rFonts w:ascii="Arial" w:hAnsi="Arial" w:cs="Arial"/>
          <w:sz w:val="20"/>
          <w:szCs w:val="20"/>
        </w:rPr>
        <w:t xml:space="preserve">month period. Participants are also referred to </w:t>
      </w:r>
      <w:r>
        <w:rPr>
          <w:rFonts w:ascii="Arial" w:hAnsi="Arial" w:cs="Arial"/>
          <w:sz w:val="20"/>
          <w:szCs w:val="20"/>
        </w:rPr>
        <w:t xml:space="preserve">a </w:t>
      </w:r>
      <w:r w:rsidRPr="002A12AE">
        <w:rPr>
          <w:rFonts w:ascii="Arial" w:hAnsi="Arial" w:cs="Arial"/>
          <w:sz w:val="20"/>
          <w:szCs w:val="20"/>
        </w:rPr>
        <w:t xml:space="preserve">funded financial literacy and resilience provider to develop practical money management skills. </w:t>
      </w:r>
    </w:p>
    <w:p w14:paraId="0325F4A5" w14:textId="77777777" w:rsidR="00186CAB" w:rsidRDefault="00186CAB" w:rsidP="00186CAB">
      <w:pPr>
        <w:pStyle w:val="ListParagraph"/>
        <w:ind w:left="720"/>
        <w:rPr>
          <w:rFonts w:ascii="Arial" w:hAnsi="Arial" w:cs="Arial"/>
          <w:sz w:val="20"/>
          <w:szCs w:val="20"/>
        </w:rPr>
      </w:pPr>
    </w:p>
    <w:p w14:paraId="6226FDB6" w14:textId="3E799588" w:rsidR="00186CAB" w:rsidRDefault="00186CAB" w:rsidP="00186CAB">
      <w:pPr>
        <w:pStyle w:val="ListParagraph"/>
        <w:ind w:left="720"/>
        <w:rPr>
          <w:rFonts w:ascii="Arial" w:hAnsi="Arial" w:cs="Arial"/>
          <w:sz w:val="20"/>
          <w:szCs w:val="20"/>
        </w:rPr>
      </w:pPr>
      <w:r w:rsidRPr="007D56F2">
        <w:rPr>
          <w:rFonts w:ascii="Arial" w:hAnsi="Arial" w:cs="Arial"/>
          <w:sz w:val="20"/>
          <w:szCs w:val="20"/>
        </w:rPr>
        <w:t>56 customers are currently undertaking the Pathway. To date</w:t>
      </w:r>
      <w:r w:rsidR="00C71B88" w:rsidRPr="007D56F2">
        <w:rPr>
          <w:rFonts w:ascii="Arial" w:hAnsi="Arial" w:cs="Arial"/>
          <w:sz w:val="20"/>
          <w:szCs w:val="20"/>
        </w:rPr>
        <w:t>,</w:t>
      </w:r>
      <w:r w:rsidRPr="007D56F2">
        <w:rPr>
          <w:rFonts w:ascii="Arial" w:hAnsi="Arial" w:cs="Arial"/>
          <w:sz w:val="20"/>
          <w:szCs w:val="20"/>
        </w:rPr>
        <w:t xml:space="preserve"> the Pathway has assisted </w:t>
      </w:r>
      <w:r w:rsidR="007C2DC4" w:rsidRPr="007D56F2">
        <w:rPr>
          <w:rFonts w:ascii="Arial" w:hAnsi="Arial" w:cs="Arial"/>
          <w:sz w:val="20"/>
          <w:szCs w:val="20"/>
        </w:rPr>
        <w:t xml:space="preserve">eight </w:t>
      </w:r>
      <w:r w:rsidRPr="007D56F2">
        <w:rPr>
          <w:rFonts w:ascii="Arial" w:hAnsi="Arial" w:cs="Arial"/>
          <w:sz w:val="20"/>
          <w:szCs w:val="20"/>
        </w:rPr>
        <w:t xml:space="preserve">customers to resume management of their finances </w:t>
      </w:r>
      <w:r w:rsidR="002C5A4E" w:rsidRPr="007D56F2">
        <w:rPr>
          <w:rFonts w:ascii="Arial" w:hAnsi="Arial" w:cs="Arial"/>
          <w:sz w:val="20"/>
          <w:szCs w:val="20"/>
        </w:rPr>
        <w:t xml:space="preserve">through </w:t>
      </w:r>
      <w:r w:rsidRPr="007D56F2">
        <w:rPr>
          <w:rFonts w:ascii="Arial" w:hAnsi="Arial" w:cs="Arial"/>
          <w:sz w:val="20"/>
          <w:szCs w:val="20"/>
        </w:rPr>
        <w:t>QCAT</w:t>
      </w:r>
      <w:r w:rsidR="00132186" w:rsidRPr="007D56F2">
        <w:rPr>
          <w:rFonts w:ascii="Arial" w:hAnsi="Arial" w:cs="Arial"/>
          <w:sz w:val="20"/>
          <w:szCs w:val="20"/>
        </w:rPr>
        <w:t>,</w:t>
      </w:r>
      <w:r w:rsidRPr="007D56F2">
        <w:rPr>
          <w:rFonts w:ascii="Arial" w:hAnsi="Arial" w:cs="Arial"/>
          <w:sz w:val="20"/>
          <w:szCs w:val="20"/>
        </w:rPr>
        <w:t xml:space="preserve"> and reduced the Public Trustee’s involvement under a limited order for a further customer.</w:t>
      </w:r>
      <w:r w:rsidRPr="007F16D9">
        <w:rPr>
          <w:rFonts w:ascii="Arial" w:hAnsi="Arial" w:cs="Arial"/>
          <w:sz w:val="20"/>
          <w:szCs w:val="20"/>
        </w:rPr>
        <w:t xml:space="preserve"> </w:t>
      </w:r>
    </w:p>
    <w:p w14:paraId="0CE00990" w14:textId="77777777" w:rsidR="00186CAB" w:rsidRPr="004F4C76" w:rsidRDefault="00186CAB" w:rsidP="00186CAB">
      <w:pPr>
        <w:pStyle w:val="ListParagraph"/>
        <w:ind w:left="720"/>
        <w:rPr>
          <w:rFonts w:ascii="Arial" w:hAnsi="Arial" w:cs="Arial"/>
          <w:sz w:val="20"/>
          <w:szCs w:val="20"/>
        </w:rPr>
      </w:pPr>
    </w:p>
    <w:p w14:paraId="09DB86A6" w14:textId="5E49254E" w:rsidR="00186CAB"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2A12AE">
        <w:rPr>
          <w:rFonts w:ascii="Arial" w:hAnsi="Arial" w:cs="Arial"/>
          <w:b/>
          <w:bCs/>
          <w:sz w:val="20"/>
          <w:szCs w:val="20"/>
        </w:rPr>
        <w:t xml:space="preserve">Easy English Resources </w:t>
      </w:r>
      <w:r w:rsidRPr="002A12AE">
        <w:rPr>
          <w:rFonts w:ascii="Arial" w:hAnsi="Arial" w:cs="Arial"/>
          <w:sz w:val="20"/>
          <w:szCs w:val="20"/>
        </w:rPr>
        <w:t>– A range</w:t>
      </w:r>
      <w:r>
        <w:rPr>
          <w:rFonts w:ascii="Arial" w:hAnsi="Arial" w:cs="Arial"/>
          <w:sz w:val="20"/>
          <w:szCs w:val="20"/>
        </w:rPr>
        <w:t xml:space="preserve"> of easy English resources explaining the Public Trustee’s services and complaint process to financial management customers </w:t>
      </w:r>
      <w:r w:rsidR="00A44070">
        <w:rPr>
          <w:rFonts w:ascii="Arial" w:hAnsi="Arial" w:cs="Arial"/>
          <w:sz w:val="20"/>
          <w:szCs w:val="20"/>
        </w:rPr>
        <w:t xml:space="preserve">are now available </w:t>
      </w:r>
      <w:r>
        <w:rPr>
          <w:rFonts w:ascii="Arial" w:hAnsi="Arial" w:cs="Arial"/>
          <w:sz w:val="20"/>
          <w:szCs w:val="20"/>
        </w:rPr>
        <w:t xml:space="preserve">on the Public Trustee’s website, including two animated videos. </w:t>
      </w:r>
      <w:r w:rsidRPr="002A12AE">
        <w:rPr>
          <w:rFonts w:ascii="Arial" w:hAnsi="Arial" w:cs="Arial"/>
          <w:sz w:val="20"/>
          <w:szCs w:val="20"/>
        </w:rPr>
        <w:t>In addition, 16 communication letter templates used by frontline staff have been re-developed by a specialist Technical Writer using easy English principles.</w:t>
      </w:r>
    </w:p>
    <w:p w14:paraId="45C93DA9" w14:textId="77777777" w:rsidR="00186CAB" w:rsidRPr="004F4C76" w:rsidRDefault="00186CAB" w:rsidP="00186CAB">
      <w:pPr>
        <w:pStyle w:val="ListParagraph"/>
        <w:ind w:left="720"/>
        <w:rPr>
          <w:rFonts w:ascii="Arial" w:hAnsi="Arial" w:cs="Arial"/>
          <w:sz w:val="20"/>
          <w:szCs w:val="20"/>
        </w:rPr>
      </w:pPr>
    </w:p>
    <w:p w14:paraId="544F4E71" w14:textId="77777777" w:rsidR="00186CAB"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654293">
        <w:rPr>
          <w:rFonts w:ascii="Arial" w:hAnsi="Arial" w:cs="Arial"/>
          <w:b/>
          <w:bCs/>
          <w:sz w:val="20"/>
          <w:szCs w:val="20"/>
        </w:rPr>
        <w:t>Budget redesign</w:t>
      </w:r>
      <w:r w:rsidRPr="004F4C76">
        <w:rPr>
          <w:rFonts w:ascii="Arial" w:hAnsi="Arial" w:cs="Arial"/>
          <w:sz w:val="20"/>
          <w:szCs w:val="20"/>
        </w:rPr>
        <w:t xml:space="preserve"> </w:t>
      </w:r>
      <w:r w:rsidRPr="00654293">
        <w:rPr>
          <w:rFonts w:ascii="Arial" w:hAnsi="Arial" w:cs="Arial"/>
          <w:sz w:val="20"/>
          <w:szCs w:val="20"/>
        </w:rPr>
        <w:t xml:space="preserve">– The launch of a “new look” budget </w:t>
      </w:r>
      <w:r w:rsidR="001448AF">
        <w:rPr>
          <w:rFonts w:ascii="Arial" w:hAnsi="Arial" w:cs="Arial"/>
          <w:sz w:val="20"/>
          <w:szCs w:val="20"/>
        </w:rPr>
        <w:t xml:space="preserve">for financial management customers in </w:t>
      </w:r>
      <w:r w:rsidRPr="00654293">
        <w:rPr>
          <w:rFonts w:ascii="Arial" w:hAnsi="Arial" w:cs="Arial"/>
          <w:sz w:val="20"/>
          <w:szCs w:val="20"/>
        </w:rPr>
        <w:t xml:space="preserve">June </w:t>
      </w:r>
      <w:r w:rsidR="001448AF">
        <w:rPr>
          <w:rFonts w:ascii="Arial" w:hAnsi="Arial" w:cs="Arial"/>
          <w:sz w:val="20"/>
          <w:szCs w:val="20"/>
        </w:rPr>
        <w:t xml:space="preserve">2021 assists these customers to be </w:t>
      </w:r>
      <w:r w:rsidRPr="00654293">
        <w:rPr>
          <w:rFonts w:ascii="Arial" w:hAnsi="Arial" w:cs="Arial"/>
          <w:sz w:val="20"/>
          <w:szCs w:val="20"/>
        </w:rPr>
        <w:t>informed about their money.</w:t>
      </w:r>
      <w:r>
        <w:rPr>
          <w:rFonts w:ascii="Arial" w:hAnsi="Arial" w:cs="Arial"/>
          <w:sz w:val="20"/>
          <w:szCs w:val="20"/>
        </w:rPr>
        <w:t xml:space="preserve"> </w:t>
      </w:r>
      <w:r w:rsidRPr="00654293">
        <w:rPr>
          <w:rFonts w:ascii="Arial" w:hAnsi="Arial" w:cs="Arial"/>
          <w:sz w:val="20"/>
          <w:szCs w:val="20"/>
        </w:rPr>
        <w:t xml:space="preserve">The new budget, which is the product of a 12-month co-design and improvement project, presents information in an easy-to-read format in line with accessibility standards. </w:t>
      </w:r>
      <w:r w:rsidRPr="00C30A84">
        <w:rPr>
          <w:rFonts w:ascii="Arial" w:hAnsi="Arial" w:cs="Arial"/>
          <w:sz w:val="20"/>
          <w:szCs w:val="20"/>
        </w:rPr>
        <w:t xml:space="preserve">The new budget was co-designed with customers and staff and involved </w:t>
      </w:r>
      <w:r w:rsidR="001448AF">
        <w:rPr>
          <w:rFonts w:ascii="Arial" w:hAnsi="Arial" w:cs="Arial"/>
          <w:sz w:val="20"/>
          <w:szCs w:val="20"/>
        </w:rPr>
        <w:t>extensive</w:t>
      </w:r>
      <w:r w:rsidRPr="00C30A84">
        <w:rPr>
          <w:rFonts w:ascii="Arial" w:hAnsi="Arial" w:cs="Arial"/>
          <w:sz w:val="20"/>
          <w:szCs w:val="20"/>
        </w:rPr>
        <w:t xml:space="preserve"> usability testing of prototypes with customers. </w:t>
      </w:r>
    </w:p>
    <w:p w14:paraId="01811AEC" w14:textId="77777777" w:rsidR="00186CAB" w:rsidRPr="00C30A84" w:rsidRDefault="00186CAB" w:rsidP="00186CAB">
      <w:pPr>
        <w:pStyle w:val="ListParagraph"/>
        <w:ind w:left="360"/>
        <w:rPr>
          <w:rFonts w:ascii="Arial" w:hAnsi="Arial" w:cs="Arial"/>
          <w:sz w:val="20"/>
          <w:szCs w:val="20"/>
        </w:rPr>
      </w:pPr>
    </w:p>
    <w:p w14:paraId="50F2895B" w14:textId="11521F7A" w:rsidR="00B00F41" w:rsidRPr="00775E5B" w:rsidRDefault="00186CAB" w:rsidP="00B5692F">
      <w:pPr>
        <w:pStyle w:val="ListParagraph"/>
        <w:numPr>
          <w:ilvl w:val="0"/>
          <w:numId w:val="29"/>
        </w:numPr>
        <w:rPr>
          <w:rFonts w:ascii="Arial" w:hAnsi="Arial" w:cs="Arial"/>
          <w:sz w:val="20"/>
          <w:szCs w:val="20"/>
        </w:rPr>
      </w:pPr>
      <w:r w:rsidRPr="00775E5B">
        <w:rPr>
          <w:rFonts w:ascii="Arial" w:hAnsi="Arial" w:cs="Arial"/>
          <w:b/>
          <w:bCs/>
          <w:sz w:val="20"/>
          <w:szCs w:val="20"/>
        </w:rPr>
        <w:t>Nominated person service –</w:t>
      </w:r>
      <w:r>
        <w:rPr>
          <w:rFonts w:ascii="Arial" w:hAnsi="Arial" w:cs="Arial"/>
          <w:sz w:val="20"/>
          <w:szCs w:val="20"/>
        </w:rPr>
        <w:t xml:space="preserve"> </w:t>
      </w:r>
      <w:r w:rsidRPr="00775E5B">
        <w:rPr>
          <w:rFonts w:ascii="Arial" w:hAnsi="Arial" w:cs="Arial"/>
          <w:sz w:val="20"/>
          <w:szCs w:val="20"/>
        </w:rPr>
        <w:t xml:space="preserve">Following the introduction of new </w:t>
      </w:r>
      <w:r w:rsidR="008F4C20">
        <w:rPr>
          <w:rFonts w:ascii="Arial" w:hAnsi="Arial" w:cs="Arial"/>
          <w:sz w:val="20"/>
          <w:szCs w:val="20"/>
        </w:rPr>
        <w:t>EPA</w:t>
      </w:r>
      <w:r w:rsidRPr="00775E5B">
        <w:rPr>
          <w:rFonts w:ascii="Arial" w:hAnsi="Arial" w:cs="Arial"/>
          <w:sz w:val="20"/>
          <w:szCs w:val="20"/>
        </w:rPr>
        <w:t xml:space="preserve"> forms made under the </w:t>
      </w:r>
      <w:r w:rsidRPr="0064748A">
        <w:rPr>
          <w:rFonts w:ascii="Arial" w:hAnsi="Arial" w:cs="Arial"/>
          <w:i/>
          <w:iCs/>
          <w:sz w:val="20"/>
          <w:szCs w:val="20"/>
        </w:rPr>
        <w:t>Powers of Attorney Act 1998</w:t>
      </w:r>
      <w:r w:rsidRPr="00775E5B">
        <w:rPr>
          <w:rFonts w:ascii="Arial" w:hAnsi="Arial" w:cs="Arial"/>
          <w:sz w:val="20"/>
          <w:szCs w:val="20"/>
        </w:rPr>
        <w:t xml:space="preserve">, the Public Trustee has </w:t>
      </w:r>
      <w:r w:rsidR="00B00F41">
        <w:rPr>
          <w:rFonts w:ascii="Arial" w:hAnsi="Arial" w:cs="Arial"/>
          <w:sz w:val="20"/>
          <w:szCs w:val="20"/>
        </w:rPr>
        <w:t>made</w:t>
      </w:r>
      <w:r w:rsidR="00B00F41" w:rsidRPr="00775E5B">
        <w:rPr>
          <w:rFonts w:ascii="Arial" w:hAnsi="Arial" w:cs="Arial"/>
          <w:sz w:val="20"/>
          <w:szCs w:val="20"/>
        </w:rPr>
        <w:t xml:space="preserve"> </w:t>
      </w:r>
      <w:r w:rsidR="00B00F41">
        <w:rPr>
          <w:rFonts w:ascii="Arial" w:hAnsi="Arial" w:cs="Arial"/>
          <w:sz w:val="20"/>
          <w:szCs w:val="20"/>
        </w:rPr>
        <w:t xml:space="preserve">available </w:t>
      </w:r>
      <w:r w:rsidRPr="00775E5B">
        <w:rPr>
          <w:rFonts w:ascii="Arial" w:hAnsi="Arial" w:cs="Arial"/>
          <w:sz w:val="20"/>
          <w:szCs w:val="20"/>
        </w:rPr>
        <w:t xml:space="preserve">a new service to act as </w:t>
      </w:r>
      <w:r w:rsidR="00B00F41">
        <w:rPr>
          <w:rFonts w:ascii="Arial" w:hAnsi="Arial" w:cs="Arial"/>
          <w:sz w:val="20"/>
          <w:szCs w:val="20"/>
        </w:rPr>
        <w:t xml:space="preserve">customers’ </w:t>
      </w:r>
      <w:r w:rsidRPr="00775E5B">
        <w:rPr>
          <w:rFonts w:ascii="Arial" w:hAnsi="Arial" w:cs="Arial"/>
          <w:sz w:val="20"/>
          <w:szCs w:val="20"/>
        </w:rPr>
        <w:t xml:space="preserve">nominated person for financial matters under </w:t>
      </w:r>
      <w:r w:rsidR="008F4C20">
        <w:rPr>
          <w:rFonts w:ascii="Arial" w:hAnsi="Arial" w:cs="Arial"/>
          <w:sz w:val="20"/>
          <w:szCs w:val="20"/>
        </w:rPr>
        <w:t xml:space="preserve">an </w:t>
      </w:r>
      <w:r w:rsidRPr="00775E5B">
        <w:rPr>
          <w:rFonts w:ascii="Arial" w:hAnsi="Arial" w:cs="Arial"/>
          <w:sz w:val="20"/>
          <w:szCs w:val="20"/>
        </w:rPr>
        <w:t>EPA.</w:t>
      </w:r>
      <w:r w:rsidR="00B00F41">
        <w:rPr>
          <w:rFonts w:ascii="Arial" w:hAnsi="Arial" w:cs="Arial"/>
          <w:sz w:val="20"/>
          <w:szCs w:val="20"/>
        </w:rPr>
        <w:t xml:space="preserve"> </w:t>
      </w:r>
      <w:r w:rsidR="00B00F41" w:rsidRPr="00775E5B">
        <w:rPr>
          <w:rFonts w:ascii="Arial" w:hAnsi="Arial" w:cs="Arial"/>
          <w:sz w:val="20"/>
          <w:szCs w:val="20"/>
        </w:rPr>
        <w:t>Customers making an EPA can appoint “nominated persons” to receive information from their attorney about their personal or financial matters.</w:t>
      </w:r>
    </w:p>
    <w:p w14:paraId="038C35B1" w14:textId="77777777" w:rsidR="00186CAB" w:rsidRPr="00775E5B" w:rsidRDefault="00186CAB" w:rsidP="00186CAB">
      <w:pPr>
        <w:pStyle w:val="ListParagraph"/>
        <w:ind w:left="720"/>
        <w:rPr>
          <w:rFonts w:ascii="Arial" w:hAnsi="Arial" w:cs="Arial"/>
          <w:sz w:val="20"/>
          <w:szCs w:val="20"/>
        </w:rPr>
      </w:pPr>
    </w:p>
    <w:p w14:paraId="34F466C6" w14:textId="77777777" w:rsidR="00186CAB" w:rsidRPr="00775E5B" w:rsidRDefault="00186CAB" w:rsidP="00186CAB">
      <w:pPr>
        <w:pStyle w:val="ListParagraph"/>
        <w:ind w:left="720"/>
        <w:rPr>
          <w:rFonts w:ascii="Arial" w:hAnsi="Arial" w:cs="Arial"/>
          <w:sz w:val="20"/>
          <w:szCs w:val="20"/>
        </w:rPr>
      </w:pPr>
      <w:r w:rsidRPr="00775E5B">
        <w:rPr>
          <w:rFonts w:ascii="Arial" w:hAnsi="Arial" w:cs="Arial"/>
          <w:sz w:val="20"/>
          <w:szCs w:val="20"/>
        </w:rPr>
        <w:t xml:space="preserve">Whether making an EPA themselves or through the Public Trustee, customers can </w:t>
      </w:r>
      <w:r w:rsidR="006C55F8">
        <w:rPr>
          <w:rFonts w:ascii="Arial" w:hAnsi="Arial" w:cs="Arial"/>
          <w:sz w:val="20"/>
          <w:szCs w:val="20"/>
        </w:rPr>
        <w:t>request</w:t>
      </w:r>
      <w:r w:rsidRPr="00775E5B">
        <w:rPr>
          <w:rFonts w:ascii="Arial" w:hAnsi="Arial" w:cs="Arial"/>
          <w:sz w:val="20"/>
          <w:szCs w:val="20"/>
        </w:rPr>
        <w:t xml:space="preserve"> the Public Trustee to act as their nominated person for financial matters.</w:t>
      </w:r>
    </w:p>
    <w:p w14:paraId="1F17787F" w14:textId="77777777" w:rsidR="00186CAB" w:rsidRPr="00775E5B" w:rsidRDefault="00186CAB" w:rsidP="00186CAB">
      <w:pPr>
        <w:pStyle w:val="ListParagraph"/>
        <w:ind w:left="720"/>
        <w:rPr>
          <w:rFonts w:ascii="Arial" w:hAnsi="Arial" w:cs="Arial"/>
          <w:sz w:val="20"/>
          <w:szCs w:val="20"/>
        </w:rPr>
      </w:pPr>
    </w:p>
    <w:p w14:paraId="62766D50" w14:textId="77777777" w:rsidR="00186CAB" w:rsidRPr="00775E5B" w:rsidRDefault="00186CAB" w:rsidP="00186CAB">
      <w:pPr>
        <w:pStyle w:val="ListParagraph"/>
        <w:ind w:left="720"/>
        <w:rPr>
          <w:rFonts w:ascii="Arial" w:hAnsi="Arial" w:cs="Arial"/>
          <w:sz w:val="20"/>
          <w:szCs w:val="20"/>
        </w:rPr>
      </w:pPr>
      <w:r w:rsidRPr="00775E5B">
        <w:rPr>
          <w:rFonts w:ascii="Arial" w:hAnsi="Arial" w:cs="Arial"/>
          <w:sz w:val="20"/>
          <w:szCs w:val="20"/>
        </w:rPr>
        <w:t xml:space="preserve">As a nominated person, the Public Trustee </w:t>
      </w:r>
      <w:r>
        <w:rPr>
          <w:rFonts w:ascii="Arial" w:hAnsi="Arial" w:cs="Arial"/>
          <w:sz w:val="20"/>
          <w:szCs w:val="20"/>
        </w:rPr>
        <w:t>may</w:t>
      </w:r>
      <w:r w:rsidRPr="00775E5B">
        <w:rPr>
          <w:rFonts w:ascii="Arial" w:hAnsi="Arial" w:cs="Arial"/>
          <w:sz w:val="20"/>
          <w:szCs w:val="20"/>
        </w:rPr>
        <w:t xml:space="preserve"> review the financial documents supplied by the attorney and form a view on whether the attorney has acted in accordance with the EPA and the </w:t>
      </w:r>
      <w:r w:rsidRPr="001448AF">
        <w:rPr>
          <w:rFonts w:ascii="Arial" w:hAnsi="Arial" w:cs="Arial"/>
          <w:i/>
          <w:iCs/>
          <w:sz w:val="20"/>
          <w:szCs w:val="20"/>
        </w:rPr>
        <w:t>Powers of Attorney Act 1998</w:t>
      </w:r>
      <w:r w:rsidRPr="00775E5B">
        <w:rPr>
          <w:rFonts w:ascii="Arial" w:hAnsi="Arial" w:cs="Arial"/>
          <w:sz w:val="20"/>
          <w:szCs w:val="20"/>
        </w:rPr>
        <w:t>. If necessary, the Public Trustee may refer matters to the Office of the Public Guardian for further investigation.</w:t>
      </w:r>
    </w:p>
    <w:p w14:paraId="744C7358" w14:textId="77777777" w:rsidR="00186CAB" w:rsidRPr="00775E5B" w:rsidRDefault="00186CAB" w:rsidP="00186CAB">
      <w:pPr>
        <w:pStyle w:val="ListParagraph"/>
        <w:ind w:left="720"/>
        <w:rPr>
          <w:rFonts w:ascii="Arial" w:hAnsi="Arial" w:cs="Arial"/>
          <w:sz w:val="20"/>
          <w:szCs w:val="20"/>
        </w:rPr>
      </w:pPr>
    </w:p>
    <w:p w14:paraId="33F1FCA4" w14:textId="77777777" w:rsidR="00186CAB"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C30A84">
        <w:rPr>
          <w:rFonts w:ascii="Arial" w:hAnsi="Arial" w:cs="Arial"/>
          <w:b/>
          <w:bCs/>
          <w:sz w:val="20"/>
          <w:szCs w:val="20"/>
        </w:rPr>
        <w:t>Safe Workplaces workshops –</w:t>
      </w:r>
      <w:r>
        <w:rPr>
          <w:rFonts w:ascii="Arial" w:hAnsi="Arial" w:cs="Arial"/>
          <w:sz w:val="20"/>
          <w:szCs w:val="20"/>
        </w:rPr>
        <w:t xml:space="preserve"> 283 f</w:t>
      </w:r>
      <w:r w:rsidRPr="00C30A84">
        <w:rPr>
          <w:rFonts w:ascii="Arial" w:hAnsi="Arial" w:cs="Arial"/>
          <w:sz w:val="20"/>
          <w:szCs w:val="20"/>
        </w:rPr>
        <w:t xml:space="preserve">rontline staff have </w:t>
      </w:r>
      <w:r>
        <w:rPr>
          <w:rFonts w:ascii="Arial" w:hAnsi="Arial" w:cs="Arial"/>
          <w:sz w:val="20"/>
          <w:szCs w:val="20"/>
        </w:rPr>
        <w:t>p</w:t>
      </w:r>
      <w:r w:rsidRPr="00C30A84">
        <w:rPr>
          <w:rFonts w:ascii="Arial" w:hAnsi="Arial" w:cs="Arial"/>
          <w:sz w:val="20"/>
          <w:szCs w:val="20"/>
        </w:rPr>
        <w:t>articipated in workshops to increase their debrief</w:t>
      </w:r>
      <w:r w:rsidR="00B00F41">
        <w:rPr>
          <w:rFonts w:ascii="Arial" w:hAnsi="Arial" w:cs="Arial"/>
          <w:sz w:val="20"/>
          <w:szCs w:val="20"/>
        </w:rPr>
        <w:t>ing</w:t>
      </w:r>
      <w:r w:rsidRPr="00C30A84">
        <w:rPr>
          <w:rFonts w:ascii="Arial" w:hAnsi="Arial" w:cs="Arial"/>
          <w:sz w:val="20"/>
          <w:szCs w:val="20"/>
        </w:rPr>
        <w:t xml:space="preserve"> skills after critical incidents. These workshops are part of the</w:t>
      </w:r>
      <w:r w:rsidR="00B00F41">
        <w:rPr>
          <w:rFonts w:ascii="Arial" w:hAnsi="Arial" w:cs="Arial"/>
          <w:sz w:val="20"/>
          <w:szCs w:val="20"/>
        </w:rPr>
        <w:t xml:space="preserve"> Public Trustee’s</w:t>
      </w:r>
      <w:r w:rsidRPr="00C30A84">
        <w:rPr>
          <w:rFonts w:ascii="Arial" w:hAnsi="Arial" w:cs="Arial"/>
          <w:sz w:val="20"/>
          <w:szCs w:val="20"/>
        </w:rPr>
        <w:t xml:space="preserve"> Safe Workplaces program</w:t>
      </w:r>
      <w:r w:rsidR="006C55F8">
        <w:rPr>
          <w:rFonts w:ascii="Arial" w:hAnsi="Arial" w:cs="Arial"/>
          <w:sz w:val="20"/>
          <w:szCs w:val="20"/>
        </w:rPr>
        <w:t>,</w:t>
      </w:r>
      <w:r w:rsidRPr="00C30A84">
        <w:rPr>
          <w:rFonts w:ascii="Arial" w:hAnsi="Arial" w:cs="Arial"/>
          <w:sz w:val="20"/>
          <w:szCs w:val="20"/>
        </w:rPr>
        <w:t xml:space="preserve"> which includes activities such as a pilot for facilitated onsite debrief sessions and workshops focused on managing customer aggression. </w:t>
      </w:r>
    </w:p>
    <w:p w14:paraId="6575FB37" w14:textId="77777777" w:rsidR="00186CAB" w:rsidRPr="00C30A84" w:rsidRDefault="00186CAB" w:rsidP="00186CAB">
      <w:pPr>
        <w:pStyle w:val="ListParagraph"/>
        <w:ind w:left="720"/>
        <w:rPr>
          <w:rFonts w:ascii="Arial" w:hAnsi="Arial" w:cs="Arial"/>
          <w:sz w:val="20"/>
          <w:szCs w:val="20"/>
        </w:rPr>
      </w:pPr>
    </w:p>
    <w:p w14:paraId="7A334C70" w14:textId="2F676125" w:rsidR="00186CAB" w:rsidRDefault="001448AF" w:rsidP="00186CAB">
      <w:pPr>
        <w:pStyle w:val="ListParagraph"/>
        <w:ind w:left="720"/>
        <w:rPr>
          <w:rFonts w:ascii="Arial" w:hAnsi="Arial" w:cs="Arial"/>
          <w:sz w:val="20"/>
          <w:szCs w:val="20"/>
        </w:rPr>
      </w:pPr>
      <w:r>
        <w:rPr>
          <w:rFonts w:ascii="Arial" w:hAnsi="Arial" w:cs="Arial"/>
          <w:sz w:val="20"/>
          <w:szCs w:val="20"/>
        </w:rPr>
        <w:t>During May and</w:t>
      </w:r>
      <w:r w:rsidR="00186CAB" w:rsidRPr="00C30A84">
        <w:rPr>
          <w:rFonts w:ascii="Arial" w:hAnsi="Arial" w:cs="Arial"/>
          <w:sz w:val="20"/>
          <w:szCs w:val="20"/>
        </w:rPr>
        <w:t xml:space="preserve"> June</w:t>
      </w:r>
      <w:r>
        <w:rPr>
          <w:rFonts w:ascii="Arial" w:hAnsi="Arial" w:cs="Arial"/>
          <w:sz w:val="20"/>
          <w:szCs w:val="20"/>
        </w:rPr>
        <w:t xml:space="preserve"> this year</w:t>
      </w:r>
      <w:r w:rsidR="00186CAB" w:rsidRPr="00C30A84">
        <w:rPr>
          <w:rFonts w:ascii="Arial" w:hAnsi="Arial" w:cs="Arial"/>
          <w:sz w:val="20"/>
          <w:szCs w:val="20"/>
        </w:rPr>
        <w:t>, one-hour face to face Support and Debrief workshops were delivered to</w:t>
      </w:r>
      <w:r w:rsidR="00186CAB">
        <w:rPr>
          <w:rFonts w:ascii="Arial" w:hAnsi="Arial" w:cs="Arial"/>
          <w:sz w:val="20"/>
          <w:szCs w:val="20"/>
        </w:rPr>
        <w:t xml:space="preserve"> Customer Experience and Delivery</w:t>
      </w:r>
      <w:r w:rsidR="00186CAB" w:rsidRPr="00C30A84">
        <w:rPr>
          <w:rFonts w:ascii="Arial" w:hAnsi="Arial" w:cs="Arial"/>
          <w:sz w:val="20"/>
          <w:szCs w:val="20"/>
        </w:rPr>
        <w:t xml:space="preserve"> staff across the state by </w:t>
      </w:r>
      <w:r w:rsidR="00186CAB">
        <w:rPr>
          <w:rFonts w:ascii="Arial" w:hAnsi="Arial" w:cs="Arial"/>
          <w:sz w:val="20"/>
          <w:szCs w:val="20"/>
        </w:rPr>
        <w:t xml:space="preserve">an </w:t>
      </w:r>
      <w:r w:rsidR="00186CAB" w:rsidRPr="00C30A84">
        <w:rPr>
          <w:rFonts w:ascii="Arial" w:hAnsi="Arial" w:cs="Arial"/>
          <w:sz w:val="20"/>
          <w:szCs w:val="20"/>
        </w:rPr>
        <w:t xml:space="preserve">external provider. </w:t>
      </w:r>
      <w:r w:rsidR="00186CAB">
        <w:rPr>
          <w:rFonts w:ascii="Arial" w:hAnsi="Arial" w:cs="Arial"/>
          <w:sz w:val="20"/>
          <w:szCs w:val="20"/>
        </w:rPr>
        <w:t xml:space="preserve">Further workshops focused on responding to challenging </w:t>
      </w:r>
      <w:r w:rsidR="0007418D">
        <w:rPr>
          <w:rFonts w:ascii="Arial" w:hAnsi="Arial" w:cs="Arial"/>
          <w:sz w:val="20"/>
          <w:szCs w:val="20"/>
        </w:rPr>
        <w:t xml:space="preserve">customer </w:t>
      </w:r>
      <w:r w:rsidR="00186CAB">
        <w:rPr>
          <w:rFonts w:ascii="Arial" w:hAnsi="Arial" w:cs="Arial"/>
          <w:sz w:val="20"/>
          <w:szCs w:val="20"/>
        </w:rPr>
        <w:t>behaviour</w:t>
      </w:r>
      <w:r w:rsidR="0007418D">
        <w:rPr>
          <w:rFonts w:ascii="Arial" w:hAnsi="Arial" w:cs="Arial"/>
          <w:sz w:val="20"/>
          <w:szCs w:val="20"/>
        </w:rPr>
        <w:t>s</w:t>
      </w:r>
      <w:r w:rsidR="00186CAB">
        <w:rPr>
          <w:rFonts w:ascii="Arial" w:hAnsi="Arial" w:cs="Arial"/>
          <w:sz w:val="20"/>
          <w:szCs w:val="20"/>
        </w:rPr>
        <w:t xml:space="preserve"> also commenced</w:t>
      </w:r>
      <w:r w:rsidR="00132186">
        <w:rPr>
          <w:rFonts w:ascii="Arial" w:hAnsi="Arial" w:cs="Arial"/>
          <w:sz w:val="20"/>
          <w:szCs w:val="20"/>
        </w:rPr>
        <w:t>.</w:t>
      </w:r>
      <w:r w:rsidR="00186CAB" w:rsidRPr="00C30A84">
        <w:rPr>
          <w:rFonts w:ascii="Arial" w:hAnsi="Arial" w:cs="Arial"/>
          <w:sz w:val="20"/>
          <w:szCs w:val="20"/>
        </w:rPr>
        <w:t xml:space="preserve">  </w:t>
      </w:r>
    </w:p>
    <w:p w14:paraId="1D084E44" w14:textId="77777777" w:rsidR="00186CAB" w:rsidRDefault="00186CAB" w:rsidP="00186CAB">
      <w:pPr>
        <w:pStyle w:val="ListParagraph"/>
        <w:ind w:left="720"/>
        <w:rPr>
          <w:rFonts w:ascii="Arial" w:hAnsi="Arial" w:cs="Arial"/>
          <w:sz w:val="20"/>
          <w:szCs w:val="20"/>
        </w:rPr>
      </w:pPr>
    </w:p>
    <w:p w14:paraId="62AF37A1" w14:textId="77777777" w:rsidR="00186CAB" w:rsidRPr="00654293" w:rsidRDefault="00186CAB" w:rsidP="00B5692F">
      <w:pPr>
        <w:pStyle w:val="ListParagraph"/>
        <w:widowControl/>
        <w:numPr>
          <w:ilvl w:val="0"/>
          <w:numId w:val="12"/>
        </w:numPr>
        <w:autoSpaceDE/>
        <w:autoSpaceDN/>
        <w:adjustRightInd/>
        <w:spacing w:after="200" w:line="276" w:lineRule="auto"/>
        <w:ind w:left="720"/>
        <w:contextualSpacing/>
        <w:rPr>
          <w:rFonts w:ascii="Arial" w:hAnsi="Arial" w:cs="Arial"/>
          <w:sz w:val="20"/>
          <w:szCs w:val="20"/>
        </w:rPr>
      </w:pPr>
      <w:r w:rsidRPr="00654293">
        <w:rPr>
          <w:rFonts w:ascii="Arial" w:hAnsi="Arial" w:cs="Arial"/>
          <w:b/>
          <w:bCs/>
          <w:sz w:val="20"/>
          <w:szCs w:val="20"/>
        </w:rPr>
        <w:t>National Redress Scheme Unit –</w:t>
      </w:r>
      <w:r>
        <w:rPr>
          <w:rFonts w:ascii="Arial" w:hAnsi="Arial" w:cs="Arial"/>
          <w:sz w:val="20"/>
          <w:szCs w:val="20"/>
        </w:rPr>
        <w:t xml:space="preserve"> </w:t>
      </w:r>
      <w:r w:rsidRPr="00654293">
        <w:rPr>
          <w:rFonts w:ascii="Arial" w:hAnsi="Arial" w:cs="Arial"/>
          <w:sz w:val="20"/>
          <w:szCs w:val="20"/>
        </w:rPr>
        <w:t xml:space="preserve">The Public Trustee’s National Redress Scheme Unit provides assistance to customers to make a claim through the </w:t>
      </w:r>
      <w:r w:rsidR="00B00F41">
        <w:rPr>
          <w:rFonts w:ascii="Arial" w:hAnsi="Arial" w:cs="Arial"/>
          <w:sz w:val="20"/>
          <w:szCs w:val="20"/>
        </w:rPr>
        <w:t xml:space="preserve">Commonwealth Government </w:t>
      </w:r>
      <w:r w:rsidRPr="00654293">
        <w:rPr>
          <w:rFonts w:ascii="Arial" w:hAnsi="Arial" w:cs="Arial"/>
          <w:sz w:val="20"/>
          <w:szCs w:val="20"/>
        </w:rPr>
        <w:t>National Redress Scheme</w:t>
      </w:r>
      <w:r>
        <w:rPr>
          <w:rFonts w:ascii="Arial" w:hAnsi="Arial" w:cs="Arial"/>
          <w:sz w:val="20"/>
          <w:szCs w:val="20"/>
        </w:rPr>
        <w:t xml:space="preserve"> relating to</w:t>
      </w:r>
      <w:r w:rsidRPr="001151F0">
        <w:rPr>
          <w:rFonts w:ascii="Arial" w:hAnsi="Arial" w:cs="Arial"/>
          <w:sz w:val="20"/>
          <w:szCs w:val="20"/>
        </w:rPr>
        <w:t xml:space="preserve"> </w:t>
      </w:r>
      <w:r w:rsidRPr="00654293">
        <w:rPr>
          <w:rFonts w:ascii="Arial" w:hAnsi="Arial" w:cs="Arial"/>
          <w:sz w:val="20"/>
          <w:szCs w:val="20"/>
        </w:rPr>
        <w:t>institutional child sexual abuse. The team plays a pivotal role in building</w:t>
      </w:r>
      <w:r w:rsidR="00683B8A">
        <w:rPr>
          <w:rFonts w:ascii="Arial" w:hAnsi="Arial" w:cs="Arial"/>
          <w:sz w:val="20"/>
          <w:szCs w:val="20"/>
        </w:rPr>
        <w:t xml:space="preserve"> customer</w:t>
      </w:r>
      <w:r w:rsidRPr="00654293">
        <w:rPr>
          <w:rFonts w:ascii="Arial" w:hAnsi="Arial" w:cs="Arial"/>
          <w:sz w:val="20"/>
          <w:szCs w:val="20"/>
        </w:rPr>
        <w:t xml:space="preserve"> awareness of the scheme and helping customers navigate the application process.</w:t>
      </w:r>
    </w:p>
    <w:p w14:paraId="76F60CC7" w14:textId="77777777" w:rsidR="00186CAB" w:rsidRDefault="00186CAB" w:rsidP="00186CAB">
      <w:pPr>
        <w:pStyle w:val="ListParagraph"/>
        <w:ind w:left="720"/>
        <w:rPr>
          <w:rFonts w:ascii="Arial" w:hAnsi="Arial" w:cs="Arial"/>
          <w:sz w:val="20"/>
          <w:szCs w:val="20"/>
        </w:rPr>
      </w:pPr>
    </w:p>
    <w:p w14:paraId="585520B5" w14:textId="6546003E" w:rsidR="00186CAB" w:rsidRPr="00654293" w:rsidRDefault="00186CAB" w:rsidP="00186CAB">
      <w:pPr>
        <w:pStyle w:val="ListParagraph"/>
        <w:ind w:left="720"/>
        <w:rPr>
          <w:rFonts w:ascii="Arial" w:hAnsi="Arial" w:cs="Arial"/>
          <w:sz w:val="20"/>
          <w:szCs w:val="20"/>
        </w:rPr>
      </w:pPr>
      <w:r w:rsidRPr="00654293">
        <w:rPr>
          <w:rFonts w:ascii="Arial" w:hAnsi="Arial" w:cs="Arial"/>
          <w:sz w:val="20"/>
          <w:szCs w:val="20"/>
        </w:rPr>
        <w:t xml:space="preserve">To date, the Unit has contacted 80% of financial management customers (approximately 9,000 persons) to promote awareness of the Scheme and </w:t>
      </w:r>
      <w:r w:rsidR="00683B8A">
        <w:rPr>
          <w:rFonts w:ascii="Arial" w:hAnsi="Arial" w:cs="Arial"/>
          <w:sz w:val="20"/>
          <w:szCs w:val="20"/>
        </w:rPr>
        <w:t xml:space="preserve">of </w:t>
      </w:r>
      <w:r w:rsidRPr="00654293">
        <w:rPr>
          <w:rFonts w:ascii="Arial" w:hAnsi="Arial" w:cs="Arial"/>
          <w:sz w:val="20"/>
          <w:szCs w:val="20"/>
        </w:rPr>
        <w:t xml:space="preserve">support services such as </w:t>
      </w:r>
      <w:proofErr w:type="spellStart"/>
      <w:r w:rsidRPr="00654293">
        <w:rPr>
          <w:rFonts w:ascii="Arial" w:hAnsi="Arial" w:cs="Arial"/>
          <w:sz w:val="20"/>
          <w:szCs w:val="20"/>
        </w:rPr>
        <w:t>Knowmore</w:t>
      </w:r>
      <w:proofErr w:type="spellEnd"/>
      <w:r>
        <w:rPr>
          <w:rFonts w:ascii="Arial" w:hAnsi="Arial" w:cs="Arial"/>
          <w:sz w:val="20"/>
          <w:szCs w:val="20"/>
        </w:rPr>
        <w:t xml:space="preserve"> legal assistance</w:t>
      </w:r>
      <w:r w:rsidRPr="00654293">
        <w:rPr>
          <w:rFonts w:ascii="Arial" w:hAnsi="Arial" w:cs="Arial"/>
          <w:sz w:val="20"/>
          <w:szCs w:val="20"/>
        </w:rPr>
        <w:t xml:space="preserve">. This has resulted in the </w:t>
      </w:r>
      <w:r w:rsidR="00303E97">
        <w:rPr>
          <w:rFonts w:ascii="Arial" w:hAnsi="Arial" w:cs="Arial"/>
          <w:sz w:val="20"/>
          <w:szCs w:val="20"/>
        </w:rPr>
        <w:t>U</w:t>
      </w:r>
      <w:r w:rsidRPr="00654293">
        <w:rPr>
          <w:rFonts w:ascii="Arial" w:hAnsi="Arial" w:cs="Arial"/>
          <w:sz w:val="20"/>
          <w:szCs w:val="20"/>
        </w:rPr>
        <w:t xml:space="preserve">nit being able to assist approximately 480 customers with referrals to </w:t>
      </w:r>
      <w:proofErr w:type="spellStart"/>
      <w:r w:rsidRPr="00654293">
        <w:rPr>
          <w:rFonts w:ascii="Arial" w:hAnsi="Arial" w:cs="Arial"/>
          <w:sz w:val="20"/>
          <w:szCs w:val="20"/>
        </w:rPr>
        <w:t>Knowmore</w:t>
      </w:r>
      <w:proofErr w:type="spellEnd"/>
      <w:r w:rsidRPr="00654293">
        <w:rPr>
          <w:rFonts w:ascii="Arial" w:hAnsi="Arial" w:cs="Arial"/>
          <w:sz w:val="20"/>
          <w:szCs w:val="20"/>
        </w:rPr>
        <w:t xml:space="preserve">, so that they may receive further support in making an application. </w:t>
      </w:r>
    </w:p>
    <w:p w14:paraId="54D4A7AE" w14:textId="77777777" w:rsidR="00186CAB" w:rsidRDefault="00186CAB" w:rsidP="00186CAB">
      <w:pPr>
        <w:pStyle w:val="ListParagraph"/>
        <w:ind w:left="720"/>
        <w:rPr>
          <w:rFonts w:ascii="Arial" w:hAnsi="Arial" w:cs="Arial"/>
          <w:sz w:val="20"/>
          <w:szCs w:val="20"/>
        </w:rPr>
      </w:pPr>
    </w:p>
    <w:p w14:paraId="7D319593" w14:textId="37290D62" w:rsidR="00186CAB" w:rsidRDefault="00186CAB" w:rsidP="006C55F8">
      <w:pPr>
        <w:pStyle w:val="ListParagraph"/>
        <w:ind w:left="720"/>
        <w:rPr>
          <w:rFonts w:ascii="Arial" w:hAnsi="Arial" w:cs="Arial"/>
          <w:sz w:val="20"/>
          <w:szCs w:val="20"/>
        </w:rPr>
      </w:pPr>
      <w:r w:rsidRPr="00654293">
        <w:rPr>
          <w:rFonts w:ascii="Arial" w:hAnsi="Arial" w:cs="Arial"/>
          <w:sz w:val="20"/>
          <w:szCs w:val="20"/>
        </w:rPr>
        <w:t xml:space="preserve">The </w:t>
      </w:r>
      <w:r w:rsidR="00683B8A">
        <w:rPr>
          <w:rFonts w:ascii="Arial" w:hAnsi="Arial" w:cs="Arial"/>
          <w:sz w:val="20"/>
          <w:szCs w:val="20"/>
        </w:rPr>
        <w:t>U</w:t>
      </w:r>
      <w:r w:rsidRPr="00654293">
        <w:rPr>
          <w:rFonts w:ascii="Arial" w:hAnsi="Arial" w:cs="Arial"/>
          <w:sz w:val="20"/>
          <w:szCs w:val="20"/>
        </w:rPr>
        <w:t xml:space="preserve">nit is currently assisting a further 38 customers considering applications and </w:t>
      </w:r>
      <w:r w:rsidR="00683B8A">
        <w:rPr>
          <w:rFonts w:ascii="Arial" w:hAnsi="Arial" w:cs="Arial"/>
          <w:sz w:val="20"/>
          <w:szCs w:val="20"/>
        </w:rPr>
        <w:t xml:space="preserve">continuing to </w:t>
      </w:r>
      <w:r w:rsidR="00683B8A" w:rsidRPr="00654293">
        <w:rPr>
          <w:rFonts w:ascii="Arial" w:hAnsi="Arial" w:cs="Arial"/>
          <w:sz w:val="20"/>
          <w:szCs w:val="20"/>
        </w:rPr>
        <w:t>build awareness of the scheme</w:t>
      </w:r>
      <w:r w:rsidR="006B5768">
        <w:rPr>
          <w:rFonts w:ascii="Arial" w:hAnsi="Arial" w:cs="Arial"/>
          <w:sz w:val="20"/>
          <w:szCs w:val="20"/>
        </w:rPr>
        <w:t xml:space="preserve"> </w:t>
      </w:r>
      <w:r w:rsidR="00683B8A">
        <w:rPr>
          <w:rFonts w:ascii="Arial" w:hAnsi="Arial" w:cs="Arial"/>
          <w:sz w:val="20"/>
          <w:szCs w:val="20"/>
        </w:rPr>
        <w:t>with</w:t>
      </w:r>
      <w:r w:rsidR="00683B8A" w:rsidRPr="00654293">
        <w:rPr>
          <w:rFonts w:ascii="Arial" w:hAnsi="Arial" w:cs="Arial"/>
          <w:sz w:val="20"/>
          <w:szCs w:val="20"/>
        </w:rPr>
        <w:t xml:space="preserve"> </w:t>
      </w:r>
      <w:r w:rsidRPr="00654293">
        <w:rPr>
          <w:rFonts w:ascii="Arial" w:hAnsi="Arial" w:cs="Arial"/>
          <w:sz w:val="20"/>
          <w:szCs w:val="20"/>
        </w:rPr>
        <w:t>further financial manageme</w:t>
      </w:r>
      <w:r>
        <w:rPr>
          <w:rFonts w:ascii="Arial" w:hAnsi="Arial" w:cs="Arial"/>
          <w:sz w:val="20"/>
          <w:szCs w:val="20"/>
        </w:rPr>
        <w:t>n</w:t>
      </w:r>
      <w:r w:rsidRPr="00654293">
        <w:rPr>
          <w:rFonts w:ascii="Arial" w:hAnsi="Arial" w:cs="Arial"/>
          <w:sz w:val="20"/>
          <w:szCs w:val="20"/>
        </w:rPr>
        <w:t>t customers</w:t>
      </w:r>
      <w:r w:rsidR="006B5768">
        <w:rPr>
          <w:rFonts w:ascii="Arial" w:hAnsi="Arial" w:cs="Arial"/>
          <w:sz w:val="20"/>
          <w:szCs w:val="20"/>
        </w:rPr>
        <w:t>.</w:t>
      </w:r>
      <w:r w:rsidRPr="00654293">
        <w:rPr>
          <w:rFonts w:ascii="Arial" w:hAnsi="Arial" w:cs="Arial"/>
          <w:sz w:val="20"/>
          <w:szCs w:val="20"/>
        </w:rPr>
        <w:t xml:space="preserve"> </w:t>
      </w:r>
    </w:p>
    <w:p w14:paraId="724420A9" w14:textId="77777777" w:rsidR="00186CAB" w:rsidRDefault="00186CAB" w:rsidP="00186CAB">
      <w:pPr>
        <w:pStyle w:val="ListParagraph"/>
        <w:ind w:left="360"/>
        <w:rPr>
          <w:rFonts w:ascii="Arial" w:hAnsi="Arial" w:cs="Arial"/>
          <w:sz w:val="20"/>
          <w:szCs w:val="20"/>
        </w:rPr>
      </w:pPr>
    </w:p>
    <w:p w14:paraId="1DAC32E6" w14:textId="27270ECC" w:rsidR="003D4372" w:rsidRDefault="003D4372" w:rsidP="00B5692F">
      <w:pPr>
        <w:numPr>
          <w:ilvl w:val="0"/>
          <w:numId w:val="13"/>
        </w:numPr>
        <w:ind w:left="709"/>
        <w:rPr>
          <w:rFonts w:ascii="Arial" w:hAnsi="Arial" w:cs="Arial"/>
          <w:sz w:val="20"/>
          <w:szCs w:val="20"/>
        </w:rPr>
      </w:pPr>
      <w:r w:rsidRPr="003D4372">
        <w:rPr>
          <w:rFonts w:ascii="Arial" w:hAnsi="Arial" w:cs="Arial"/>
          <w:b/>
          <w:bCs/>
          <w:sz w:val="20"/>
          <w:szCs w:val="20"/>
        </w:rPr>
        <w:t>Implementation of the Structured Decision-Making Framework</w:t>
      </w:r>
      <w:r w:rsidRPr="001B0D43">
        <w:rPr>
          <w:rFonts w:ascii="Arial" w:hAnsi="Arial" w:cs="Arial"/>
          <w:sz w:val="20"/>
          <w:szCs w:val="20"/>
        </w:rPr>
        <w:t xml:space="preserve"> - a </w:t>
      </w:r>
      <w:r w:rsidR="00482448">
        <w:rPr>
          <w:rFonts w:ascii="Arial" w:hAnsi="Arial" w:cs="Arial"/>
          <w:sz w:val="20"/>
          <w:szCs w:val="20"/>
        </w:rPr>
        <w:t>seven</w:t>
      </w:r>
      <w:r w:rsidRPr="001B0D43">
        <w:rPr>
          <w:rFonts w:ascii="Arial" w:hAnsi="Arial" w:cs="Arial"/>
          <w:sz w:val="20"/>
          <w:szCs w:val="20"/>
        </w:rPr>
        <w:t xml:space="preserve">-step process designed to support </w:t>
      </w:r>
      <w:r w:rsidR="00683B8A">
        <w:rPr>
          <w:rFonts w:ascii="Arial" w:hAnsi="Arial" w:cs="Arial"/>
          <w:sz w:val="20"/>
          <w:szCs w:val="20"/>
        </w:rPr>
        <w:t xml:space="preserve">Public </w:t>
      </w:r>
      <w:r w:rsidRPr="001B0D43">
        <w:rPr>
          <w:rFonts w:ascii="Arial" w:hAnsi="Arial" w:cs="Arial"/>
          <w:sz w:val="20"/>
          <w:szCs w:val="20"/>
        </w:rPr>
        <w:t xml:space="preserve">Trust officers in decision-making in accordance with the Public Trustee’s obligations under the </w:t>
      </w:r>
      <w:r w:rsidRPr="003D4372">
        <w:rPr>
          <w:rFonts w:ascii="Arial" w:hAnsi="Arial" w:cs="Arial"/>
          <w:i/>
          <w:iCs/>
          <w:sz w:val="20"/>
          <w:szCs w:val="20"/>
        </w:rPr>
        <w:t>Guardianship and Administration Act 2000</w:t>
      </w:r>
      <w:r w:rsidRPr="001B0D43">
        <w:rPr>
          <w:rFonts w:ascii="Arial" w:hAnsi="Arial" w:cs="Arial"/>
          <w:sz w:val="20"/>
          <w:szCs w:val="20"/>
        </w:rPr>
        <w:t>, and consider</w:t>
      </w:r>
      <w:r w:rsidR="00683B8A">
        <w:rPr>
          <w:rFonts w:ascii="Arial" w:hAnsi="Arial" w:cs="Arial"/>
          <w:sz w:val="20"/>
          <w:szCs w:val="20"/>
        </w:rPr>
        <w:t>ing</w:t>
      </w:r>
      <w:r w:rsidRPr="001B0D43">
        <w:rPr>
          <w:rFonts w:ascii="Arial" w:hAnsi="Arial" w:cs="Arial"/>
          <w:sz w:val="20"/>
          <w:szCs w:val="20"/>
        </w:rPr>
        <w:t xml:space="preserve"> the views, wishes, preferences and human rights of customers</w:t>
      </w:r>
      <w:r w:rsidR="00683B8A">
        <w:rPr>
          <w:rFonts w:ascii="Arial" w:hAnsi="Arial" w:cs="Arial"/>
          <w:sz w:val="20"/>
          <w:szCs w:val="20"/>
        </w:rPr>
        <w:t>.</w:t>
      </w:r>
    </w:p>
    <w:p w14:paraId="206F6E65" w14:textId="6DEADAB3" w:rsidR="00B32970" w:rsidRDefault="00B32970" w:rsidP="00B32970">
      <w:pPr>
        <w:rPr>
          <w:rFonts w:ascii="Arial" w:hAnsi="Arial" w:cs="Arial"/>
          <w:sz w:val="20"/>
          <w:szCs w:val="20"/>
        </w:rPr>
      </w:pPr>
    </w:p>
    <w:p w14:paraId="385BD86D" w14:textId="77777777" w:rsidR="00B32970" w:rsidRPr="00B32970" w:rsidRDefault="00B32970" w:rsidP="00B32970">
      <w:pPr>
        <w:numPr>
          <w:ilvl w:val="0"/>
          <w:numId w:val="13"/>
        </w:numPr>
        <w:ind w:left="709"/>
        <w:rPr>
          <w:rFonts w:ascii="Arial" w:hAnsi="Arial" w:cs="Arial"/>
          <w:sz w:val="20"/>
          <w:szCs w:val="20"/>
        </w:rPr>
      </w:pPr>
      <w:r w:rsidRPr="00B32970">
        <w:rPr>
          <w:rFonts w:ascii="Arial" w:hAnsi="Arial" w:cs="Arial"/>
          <w:b/>
          <w:bCs/>
          <w:sz w:val="20"/>
          <w:szCs w:val="20"/>
        </w:rPr>
        <w:t xml:space="preserve">Enhancements to Will services – </w:t>
      </w:r>
      <w:r w:rsidRPr="00B32970">
        <w:rPr>
          <w:rFonts w:ascii="Arial" w:hAnsi="Arial" w:cs="Arial"/>
          <w:sz w:val="20"/>
          <w:szCs w:val="20"/>
        </w:rPr>
        <w:t>in response to COVID-19, to provide safer options for customers and our staff, the Public Trustee introduced telephone Will appointments in early 2020. These have continued to be a popular option for customers with 40% of Will-making services delivered this way in the past year. Customers may also now book their Will appointments online through the Public Trustee website, at a date and time that is convenient for them.</w:t>
      </w:r>
    </w:p>
    <w:p w14:paraId="65D50634" w14:textId="77777777" w:rsidR="00B32970" w:rsidRPr="00387831" w:rsidRDefault="00B32970" w:rsidP="00B32970">
      <w:pPr>
        <w:rPr>
          <w:rFonts w:ascii="Arial" w:hAnsi="Arial" w:cs="Arial"/>
          <w:sz w:val="20"/>
          <w:szCs w:val="20"/>
        </w:rPr>
      </w:pPr>
    </w:p>
    <w:p w14:paraId="72295F38" w14:textId="77777777" w:rsidR="009F1651" w:rsidRDefault="009F1651" w:rsidP="009F1651">
      <w:pPr>
        <w:pStyle w:val="BodyText"/>
        <w:kinsoku w:val="0"/>
        <w:overflowPunct w:val="0"/>
        <w:spacing w:before="33" w:line="274" w:lineRule="auto"/>
        <w:ind w:left="0" w:right="423"/>
      </w:pPr>
    </w:p>
    <w:p w14:paraId="3836D3FE" w14:textId="77777777" w:rsidR="00683B8A" w:rsidRDefault="00107E01" w:rsidP="009F1651">
      <w:pPr>
        <w:pStyle w:val="BodyText"/>
        <w:kinsoku w:val="0"/>
        <w:overflowPunct w:val="0"/>
        <w:spacing w:before="33" w:line="274" w:lineRule="auto"/>
        <w:ind w:left="0" w:right="423"/>
        <w:rPr>
          <w:b/>
          <w:bCs/>
          <w:u w:val="single"/>
        </w:rPr>
      </w:pPr>
      <w:r w:rsidRPr="00B2257A">
        <w:rPr>
          <w:b/>
          <w:bCs/>
          <w:u w:val="single"/>
        </w:rPr>
        <w:t>Leadership</w:t>
      </w:r>
    </w:p>
    <w:p w14:paraId="2A6F7970" w14:textId="77777777" w:rsidR="00683B8A" w:rsidRPr="00132186" w:rsidRDefault="00683B8A" w:rsidP="009F1651">
      <w:pPr>
        <w:pStyle w:val="BodyText"/>
        <w:kinsoku w:val="0"/>
        <w:overflowPunct w:val="0"/>
        <w:spacing w:before="33" w:line="274" w:lineRule="auto"/>
        <w:ind w:left="0" w:right="423"/>
        <w:rPr>
          <w:b/>
        </w:rPr>
      </w:pPr>
      <w:r w:rsidRPr="00132186">
        <w:t>We</w:t>
      </w:r>
      <w:r w:rsidRPr="00132186">
        <w:rPr>
          <w:b/>
        </w:rPr>
        <w:t xml:space="preserve"> </w:t>
      </w:r>
      <w:r w:rsidRPr="00132186">
        <w:t>have</w:t>
      </w:r>
      <w:r w:rsidRPr="00132186">
        <w:rPr>
          <w:b/>
        </w:rPr>
        <w:t xml:space="preserve"> </w:t>
      </w:r>
    </w:p>
    <w:p w14:paraId="386DB918" w14:textId="31BC6CC1" w:rsidR="001D46A3" w:rsidRPr="001D46A3" w:rsidRDefault="001B0D43"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 xml:space="preserve">Continued </w:t>
      </w:r>
      <w:r w:rsidR="00894943">
        <w:rPr>
          <w:rFonts w:ascii="Arial" w:hAnsi="Arial" w:cs="Arial"/>
          <w:sz w:val="20"/>
          <w:szCs w:val="20"/>
        </w:rPr>
        <w:t xml:space="preserve">a range of initiatives </w:t>
      </w:r>
      <w:r w:rsidR="001D46A3" w:rsidRPr="001D46A3">
        <w:rPr>
          <w:rFonts w:ascii="Arial" w:hAnsi="Arial" w:cs="Arial"/>
          <w:sz w:val="20"/>
          <w:szCs w:val="20"/>
        </w:rPr>
        <w:t>to communicate important, new and emerging issues to staff</w:t>
      </w:r>
      <w:r w:rsidR="00894943">
        <w:rPr>
          <w:rFonts w:ascii="Arial" w:hAnsi="Arial" w:cs="Arial"/>
          <w:sz w:val="20"/>
          <w:szCs w:val="20"/>
        </w:rPr>
        <w:t xml:space="preserve"> </w:t>
      </w:r>
      <w:r w:rsidR="00894943" w:rsidRPr="001B0D43">
        <w:rPr>
          <w:rFonts w:ascii="Arial" w:hAnsi="Arial" w:cs="Arial"/>
          <w:sz w:val="20"/>
          <w:szCs w:val="20"/>
        </w:rPr>
        <w:t xml:space="preserve">such as </w:t>
      </w:r>
      <w:r>
        <w:rPr>
          <w:rFonts w:ascii="Arial" w:hAnsi="Arial" w:cs="Arial"/>
          <w:sz w:val="20"/>
          <w:szCs w:val="20"/>
        </w:rPr>
        <w:t xml:space="preserve">regular email communications (CEO Updates and Weekly Wraps), Shopfronts and e-Town Hall meetings. </w:t>
      </w:r>
    </w:p>
    <w:p w14:paraId="646299C5" w14:textId="77777777" w:rsidR="001D46A3" w:rsidRPr="001D46A3" w:rsidRDefault="0027010F"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E</w:t>
      </w:r>
      <w:r w:rsidR="001D46A3" w:rsidRPr="001D46A3">
        <w:rPr>
          <w:rFonts w:ascii="Arial" w:hAnsi="Arial" w:cs="Arial"/>
          <w:sz w:val="20"/>
          <w:szCs w:val="20"/>
        </w:rPr>
        <w:t>nhanced flexible working arrangements to further staff engagement</w:t>
      </w:r>
    </w:p>
    <w:p w14:paraId="35B2026B" w14:textId="24A4E81B" w:rsidR="008E1411" w:rsidRDefault="0027010F"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F</w:t>
      </w:r>
      <w:r w:rsidR="001D46A3" w:rsidRPr="001D46A3">
        <w:rPr>
          <w:rFonts w:ascii="Arial" w:hAnsi="Arial" w:cs="Arial"/>
          <w:sz w:val="20"/>
          <w:szCs w:val="20"/>
        </w:rPr>
        <w:t>acilitated engagement events for staff such as World Elder Abuse Awareness Day to raise awareness of issues facing our customers and enhance staff capability to support them</w:t>
      </w:r>
    </w:p>
    <w:p w14:paraId="09139346" w14:textId="77777777" w:rsidR="003A13F2" w:rsidRDefault="008E1411"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Reduced the administrative duties of trust officers allowing greater focus on customer service</w:t>
      </w:r>
      <w:r w:rsidR="00A508DE">
        <w:rPr>
          <w:rFonts w:ascii="Arial" w:hAnsi="Arial" w:cs="Arial"/>
          <w:sz w:val="20"/>
          <w:szCs w:val="20"/>
        </w:rPr>
        <w:t xml:space="preserve"> and engagement</w:t>
      </w:r>
    </w:p>
    <w:p w14:paraId="4F059415" w14:textId="45104B34" w:rsidR="008E1411" w:rsidRDefault="003A13F2"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 xml:space="preserve">Continued our support and participation </w:t>
      </w:r>
      <w:r w:rsidR="00E74F0C">
        <w:rPr>
          <w:rFonts w:ascii="Arial" w:hAnsi="Arial" w:cs="Arial"/>
          <w:sz w:val="20"/>
          <w:szCs w:val="20"/>
        </w:rPr>
        <w:t xml:space="preserve">at a leadership level </w:t>
      </w:r>
      <w:r>
        <w:rPr>
          <w:rFonts w:ascii="Arial" w:hAnsi="Arial" w:cs="Arial"/>
          <w:sz w:val="20"/>
          <w:szCs w:val="20"/>
        </w:rPr>
        <w:t>of the Australian Guardianship and Administration Council, collaborating on legislative issues and advic</w:t>
      </w:r>
      <w:r w:rsidR="0006753F">
        <w:rPr>
          <w:rFonts w:ascii="Arial" w:hAnsi="Arial" w:cs="Arial"/>
          <w:sz w:val="20"/>
          <w:szCs w:val="20"/>
        </w:rPr>
        <w:t xml:space="preserve">e and </w:t>
      </w:r>
      <w:r w:rsidR="00214573">
        <w:rPr>
          <w:rFonts w:ascii="Arial" w:hAnsi="Arial" w:cs="Arial"/>
          <w:sz w:val="20"/>
          <w:szCs w:val="20"/>
        </w:rPr>
        <w:t>facilitating national</w:t>
      </w:r>
      <w:r w:rsidR="0006753F">
        <w:rPr>
          <w:rFonts w:ascii="Arial" w:hAnsi="Arial" w:cs="Arial"/>
          <w:sz w:val="20"/>
          <w:szCs w:val="20"/>
        </w:rPr>
        <w:t xml:space="preserve"> discussion</w:t>
      </w:r>
      <w:r w:rsidR="007972C2">
        <w:rPr>
          <w:rFonts w:ascii="Arial" w:hAnsi="Arial" w:cs="Arial"/>
          <w:sz w:val="20"/>
          <w:szCs w:val="20"/>
        </w:rPr>
        <w:t>.</w:t>
      </w:r>
    </w:p>
    <w:p w14:paraId="35074E52" w14:textId="77777777" w:rsidR="00BC20E7" w:rsidRDefault="00BC20E7" w:rsidP="00132186">
      <w:pPr>
        <w:pStyle w:val="ListParagraph"/>
        <w:widowControl/>
        <w:autoSpaceDE/>
        <w:autoSpaceDN/>
        <w:adjustRightInd/>
        <w:spacing w:after="200" w:line="276" w:lineRule="auto"/>
        <w:ind w:left="709"/>
        <w:contextualSpacing/>
        <w:rPr>
          <w:rFonts w:ascii="Arial" w:hAnsi="Arial" w:cs="Arial"/>
          <w:sz w:val="20"/>
          <w:szCs w:val="20"/>
        </w:rPr>
      </w:pPr>
    </w:p>
    <w:p w14:paraId="2BFA78CB" w14:textId="77777777" w:rsidR="00107E01" w:rsidRDefault="00107E01" w:rsidP="00B2257A">
      <w:pPr>
        <w:pStyle w:val="BodyText"/>
        <w:tabs>
          <w:tab w:val="left" w:pos="814"/>
        </w:tabs>
        <w:kinsoku w:val="0"/>
        <w:overflowPunct w:val="0"/>
        <w:spacing w:before="33" w:line="274" w:lineRule="auto"/>
        <w:ind w:left="0" w:right="423"/>
        <w:rPr>
          <w:b/>
          <w:bCs/>
          <w:u w:val="single"/>
        </w:rPr>
      </w:pPr>
      <w:r w:rsidRPr="00B2257A">
        <w:rPr>
          <w:b/>
          <w:bCs/>
          <w:u w:val="single"/>
        </w:rPr>
        <w:t>Integrity</w:t>
      </w:r>
    </w:p>
    <w:p w14:paraId="42F8C349" w14:textId="77777777" w:rsidR="00AD2DED" w:rsidRPr="00132186" w:rsidRDefault="00AD2DED" w:rsidP="00B2257A">
      <w:pPr>
        <w:pStyle w:val="BodyText"/>
        <w:tabs>
          <w:tab w:val="left" w:pos="814"/>
        </w:tabs>
        <w:kinsoku w:val="0"/>
        <w:overflowPunct w:val="0"/>
        <w:spacing w:before="33" w:line="274" w:lineRule="auto"/>
        <w:ind w:left="0" w:right="423"/>
      </w:pPr>
      <w:r w:rsidRPr="00132186">
        <w:t>We maintained our focus on integrity with</w:t>
      </w:r>
    </w:p>
    <w:p w14:paraId="74545CB4" w14:textId="77777777" w:rsidR="00E7627E" w:rsidRPr="00200663" w:rsidRDefault="00E7627E" w:rsidP="00F60F7D">
      <w:pPr>
        <w:pStyle w:val="ListParagraph"/>
        <w:widowControl/>
        <w:numPr>
          <w:ilvl w:val="0"/>
          <w:numId w:val="11"/>
        </w:numPr>
        <w:autoSpaceDE/>
        <w:autoSpaceDN/>
        <w:adjustRightInd/>
        <w:ind w:left="714" w:hanging="420"/>
        <w:contextualSpacing/>
        <w:rPr>
          <w:rFonts w:ascii="Arial" w:hAnsi="Arial" w:cs="Arial"/>
          <w:sz w:val="20"/>
          <w:szCs w:val="20"/>
        </w:rPr>
      </w:pPr>
      <w:r w:rsidRPr="00200663">
        <w:rPr>
          <w:rFonts w:ascii="Arial" w:hAnsi="Arial" w:cs="Arial"/>
          <w:sz w:val="20"/>
          <w:szCs w:val="20"/>
        </w:rPr>
        <w:t>The recent establishment of the office of the Customer Advocate</w:t>
      </w:r>
      <w:r w:rsidR="007972C2">
        <w:rPr>
          <w:rFonts w:ascii="Arial" w:hAnsi="Arial" w:cs="Arial"/>
          <w:sz w:val="20"/>
          <w:szCs w:val="20"/>
        </w:rPr>
        <w:t>,</w:t>
      </w:r>
      <w:r w:rsidRPr="00200663">
        <w:rPr>
          <w:rFonts w:ascii="Arial" w:hAnsi="Arial" w:cs="Arial"/>
          <w:sz w:val="20"/>
          <w:szCs w:val="20"/>
        </w:rPr>
        <w:t xml:space="preserve"> to </w:t>
      </w:r>
      <w:r w:rsidRPr="00132186">
        <w:rPr>
          <w:rFonts w:ascii="Arial" w:hAnsi="Arial" w:cs="Arial"/>
          <w:sz w:val="20"/>
          <w:szCs w:val="20"/>
        </w:rPr>
        <w:t>provide a dedicated voice within the Public Trustee to advocate for customers and their support networks, discuss issues and facilitate complaints</w:t>
      </w:r>
    </w:p>
    <w:p w14:paraId="5C68A28E" w14:textId="35758DC6" w:rsidR="00891F3A" w:rsidRPr="00A12309" w:rsidRDefault="0027010F" w:rsidP="00132186">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sidRPr="000E30B1">
        <w:rPr>
          <w:rFonts w:ascii="Arial" w:hAnsi="Arial"/>
          <w:sz w:val="20"/>
        </w:rPr>
        <w:t>I</w:t>
      </w:r>
      <w:r w:rsidR="00891F3A" w:rsidRPr="0027010F">
        <w:rPr>
          <w:rFonts w:ascii="Arial" w:hAnsi="Arial" w:cs="Arial"/>
          <w:sz w:val="20"/>
          <w:szCs w:val="20"/>
        </w:rPr>
        <w:t>mplementation of a Public Trustee Integrity Framework</w:t>
      </w:r>
      <w:r w:rsidR="00A41DCA">
        <w:rPr>
          <w:rFonts w:ascii="Arial" w:hAnsi="Arial" w:cs="Arial"/>
          <w:sz w:val="20"/>
          <w:szCs w:val="20"/>
        </w:rPr>
        <w:t xml:space="preserve"> </w:t>
      </w:r>
      <w:r w:rsidR="00A41DCA" w:rsidRPr="00662E9C">
        <w:rPr>
          <w:rFonts w:ascii="Arial" w:hAnsi="Arial" w:cs="Arial"/>
          <w:sz w:val="20"/>
          <w:szCs w:val="20"/>
        </w:rPr>
        <w:t>outlin</w:t>
      </w:r>
      <w:r w:rsidR="00A41DCA">
        <w:rPr>
          <w:rFonts w:ascii="Arial" w:hAnsi="Arial" w:cs="Arial"/>
          <w:sz w:val="20"/>
          <w:szCs w:val="20"/>
        </w:rPr>
        <w:t xml:space="preserve">ing </w:t>
      </w:r>
      <w:r w:rsidR="00A41DCA" w:rsidRPr="00662E9C">
        <w:rPr>
          <w:rFonts w:ascii="Arial" w:hAnsi="Arial" w:cs="Arial"/>
          <w:sz w:val="20"/>
          <w:szCs w:val="20"/>
        </w:rPr>
        <w:t xml:space="preserve">the instruments, mechanisms and responsibilities </w:t>
      </w:r>
      <w:r w:rsidR="00A41DCA">
        <w:rPr>
          <w:rFonts w:ascii="Arial" w:hAnsi="Arial" w:cs="Arial"/>
          <w:sz w:val="20"/>
          <w:szCs w:val="20"/>
        </w:rPr>
        <w:t>to help</w:t>
      </w:r>
      <w:r w:rsidR="00A41DCA" w:rsidRPr="00662E9C">
        <w:rPr>
          <w:rFonts w:ascii="Arial" w:hAnsi="Arial" w:cs="Arial"/>
          <w:sz w:val="20"/>
          <w:szCs w:val="20"/>
        </w:rPr>
        <w:t xml:space="preserve"> deliver on </w:t>
      </w:r>
      <w:r w:rsidR="00A41DCA">
        <w:rPr>
          <w:rFonts w:ascii="Arial" w:hAnsi="Arial" w:cs="Arial"/>
          <w:sz w:val="20"/>
          <w:szCs w:val="20"/>
        </w:rPr>
        <w:t>the Public Trustee’s</w:t>
      </w:r>
      <w:r w:rsidR="00A41DCA" w:rsidRPr="00662E9C">
        <w:rPr>
          <w:rFonts w:ascii="Arial" w:hAnsi="Arial" w:cs="Arial"/>
          <w:sz w:val="20"/>
          <w:szCs w:val="20"/>
        </w:rPr>
        <w:t xml:space="preserve"> strategic and business plans, outcomes and values</w:t>
      </w:r>
      <w:r w:rsidR="00A41DCA">
        <w:rPr>
          <w:rFonts w:ascii="Arial" w:hAnsi="Arial" w:cs="Arial"/>
          <w:sz w:val="20"/>
          <w:szCs w:val="20"/>
        </w:rPr>
        <w:t xml:space="preserve"> and supporting </w:t>
      </w:r>
      <w:r w:rsidR="00A41DCA" w:rsidRPr="00303E97">
        <w:rPr>
          <w:rFonts w:ascii="Arial" w:hAnsi="Arial" w:cs="Arial"/>
          <w:sz w:val="20"/>
          <w:szCs w:val="20"/>
        </w:rPr>
        <w:t>a high level of honesty, objectivity, ethics and accountability</w:t>
      </w:r>
    </w:p>
    <w:p w14:paraId="35311607" w14:textId="21330E0F" w:rsidR="00891F3A" w:rsidRPr="0069453D" w:rsidRDefault="0027010F" w:rsidP="000E30B1">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U</w:t>
      </w:r>
      <w:r w:rsidR="00891F3A" w:rsidRPr="00C93105">
        <w:rPr>
          <w:rFonts w:ascii="Arial" w:hAnsi="Arial" w:cs="Arial"/>
          <w:sz w:val="20"/>
          <w:szCs w:val="20"/>
        </w:rPr>
        <w:t xml:space="preserve">pdated </w:t>
      </w:r>
      <w:r w:rsidR="00303E97">
        <w:rPr>
          <w:rFonts w:ascii="Arial" w:hAnsi="Arial" w:cs="Arial"/>
          <w:sz w:val="20"/>
          <w:szCs w:val="20"/>
        </w:rPr>
        <w:t xml:space="preserve">the </w:t>
      </w:r>
      <w:r w:rsidR="00891F3A" w:rsidRPr="00C93105">
        <w:rPr>
          <w:rFonts w:ascii="Arial" w:hAnsi="Arial" w:cs="Arial"/>
          <w:sz w:val="20"/>
          <w:szCs w:val="20"/>
        </w:rPr>
        <w:t>online training module</w:t>
      </w:r>
      <w:r w:rsidR="00303E97">
        <w:rPr>
          <w:rFonts w:ascii="Arial" w:hAnsi="Arial" w:cs="Arial"/>
          <w:sz w:val="20"/>
          <w:szCs w:val="20"/>
        </w:rPr>
        <w:t xml:space="preserve">, delivered through the </w:t>
      </w:r>
      <w:r w:rsidR="007B6C5F">
        <w:rPr>
          <w:rFonts w:ascii="Arial" w:hAnsi="Arial" w:cs="Arial"/>
          <w:sz w:val="20"/>
          <w:szCs w:val="20"/>
        </w:rPr>
        <w:t>Learning Management System</w:t>
      </w:r>
      <w:r w:rsidR="00303E97">
        <w:rPr>
          <w:rFonts w:ascii="Arial" w:hAnsi="Arial" w:cs="Arial"/>
          <w:sz w:val="20"/>
          <w:szCs w:val="20"/>
        </w:rPr>
        <w:t>,</w:t>
      </w:r>
      <w:r w:rsidR="00891F3A" w:rsidRPr="00C93105">
        <w:rPr>
          <w:rFonts w:ascii="Arial" w:hAnsi="Arial" w:cs="Arial"/>
          <w:sz w:val="20"/>
          <w:szCs w:val="20"/>
        </w:rPr>
        <w:t xml:space="preserve"> </w:t>
      </w:r>
      <w:r w:rsidR="00303E97">
        <w:rPr>
          <w:rFonts w:ascii="Arial" w:hAnsi="Arial" w:cs="Arial"/>
          <w:sz w:val="20"/>
          <w:szCs w:val="20"/>
        </w:rPr>
        <w:t xml:space="preserve">on the </w:t>
      </w:r>
      <w:r w:rsidR="00891F3A" w:rsidRPr="00C93105">
        <w:rPr>
          <w:rFonts w:ascii="Arial" w:hAnsi="Arial" w:cs="Arial"/>
          <w:sz w:val="20"/>
          <w:szCs w:val="20"/>
        </w:rPr>
        <w:t xml:space="preserve">“Code of Conduct and Workplace Conduct Policy Training” </w:t>
      </w:r>
      <w:r w:rsidR="00303E97">
        <w:rPr>
          <w:rFonts w:ascii="Arial" w:hAnsi="Arial" w:cs="Arial"/>
          <w:sz w:val="20"/>
          <w:szCs w:val="20"/>
        </w:rPr>
        <w:t>which is mandatory for all staff</w:t>
      </w:r>
      <w:r w:rsidR="00891F3A" w:rsidRPr="00C93105">
        <w:rPr>
          <w:rFonts w:ascii="Arial" w:hAnsi="Arial" w:cs="Arial"/>
          <w:sz w:val="20"/>
          <w:szCs w:val="20"/>
        </w:rPr>
        <w:t xml:space="preserve"> </w:t>
      </w:r>
    </w:p>
    <w:p w14:paraId="3726C85C" w14:textId="5D09167B" w:rsidR="00387831" w:rsidRPr="003D4372" w:rsidRDefault="00E7627E" w:rsidP="005C500D">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Review of</w:t>
      </w:r>
      <w:r w:rsidR="00891F3A" w:rsidRPr="002C6C0D">
        <w:rPr>
          <w:rFonts w:ascii="Arial" w:hAnsi="Arial" w:cs="Arial"/>
          <w:sz w:val="20"/>
          <w:szCs w:val="20"/>
        </w:rPr>
        <w:t xml:space="preserve"> key policies and procedures to support our compliance with the </w:t>
      </w:r>
      <w:r w:rsidR="00891F3A" w:rsidRPr="00303E97">
        <w:rPr>
          <w:rFonts w:ascii="Arial" w:hAnsi="Arial" w:cs="Arial"/>
          <w:i/>
          <w:iCs/>
          <w:sz w:val="20"/>
          <w:szCs w:val="20"/>
        </w:rPr>
        <w:t>Public Service Act 2008</w:t>
      </w:r>
      <w:r w:rsidR="00891F3A" w:rsidRPr="002C6C0D">
        <w:rPr>
          <w:rFonts w:ascii="Arial" w:hAnsi="Arial" w:cs="Arial"/>
          <w:sz w:val="20"/>
          <w:szCs w:val="20"/>
        </w:rPr>
        <w:t xml:space="preserve"> and the </w:t>
      </w:r>
      <w:r w:rsidR="00891F3A" w:rsidRPr="00303E97">
        <w:rPr>
          <w:rFonts w:ascii="Arial" w:hAnsi="Arial" w:cs="Arial"/>
          <w:i/>
          <w:iCs/>
          <w:sz w:val="20"/>
          <w:szCs w:val="20"/>
        </w:rPr>
        <w:t>Public Sector Ethics Act 1994</w:t>
      </w:r>
    </w:p>
    <w:p w14:paraId="65E145A4" w14:textId="34C404A7" w:rsidR="001E44A9" w:rsidRPr="005C500D" w:rsidRDefault="00E7627E" w:rsidP="005C500D">
      <w:pPr>
        <w:pStyle w:val="ListParagraph"/>
        <w:widowControl/>
        <w:numPr>
          <w:ilvl w:val="0"/>
          <w:numId w:val="11"/>
        </w:numPr>
        <w:autoSpaceDE/>
        <w:autoSpaceDN/>
        <w:adjustRightInd/>
        <w:spacing w:after="200" w:line="276" w:lineRule="auto"/>
        <w:ind w:left="709" w:hanging="425"/>
        <w:contextualSpacing/>
        <w:rPr>
          <w:rFonts w:ascii="Arial" w:hAnsi="Arial"/>
          <w:sz w:val="20"/>
        </w:rPr>
      </w:pPr>
      <w:r w:rsidRPr="00776BB2">
        <w:rPr>
          <w:rFonts w:ascii="Arial" w:hAnsi="Arial" w:cs="Arial"/>
          <w:sz w:val="20"/>
          <w:szCs w:val="20"/>
        </w:rPr>
        <w:t xml:space="preserve">Release of </w:t>
      </w:r>
      <w:r w:rsidR="00F5390C">
        <w:rPr>
          <w:rFonts w:ascii="Arial" w:hAnsi="Arial"/>
          <w:sz w:val="20"/>
        </w:rPr>
        <w:t>our</w:t>
      </w:r>
      <w:r w:rsidR="001E44A9" w:rsidRPr="005C500D">
        <w:rPr>
          <w:rFonts w:ascii="Arial" w:hAnsi="Arial"/>
          <w:sz w:val="20"/>
        </w:rPr>
        <w:t xml:space="preserve"> fees and charges ‘Ready Reckoner’, complemented by case studies, and an online fee estimator for deceased estates - to assist customers to better understand the fees and charges that may apply to their circumstances.</w:t>
      </w:r>
    </w:p>
    <w:p w14:paraId="0E3984B7" w14:textId="77777777" w:rsidR="00B2257A" w:rsidRPr="00B2257A" w:rsidRDefault="00B2257A" w:rsidP="00B2257A">
      <w:pPr>
        <w:pStyle w:val="BodyText"/>
        <w:tabs>
          <w:tab w:val="left" w:pos="814"/>
        </w:tabs>
        <w:kinsoku w:val="0"/>
        <w:overflowPunct w:val="0"/>
        <w:spacing w:before="33" w:line="274" w:lineRule="auto"/>
        <w:ind w:left="0" w:right="423"/>
        <w:rPr>
          <w:b/>
          <w:bCs/>
          <w:u w:val="single"/>
        </w:rPr>
      </w:pPr>
    </w:p>
    <w:p w14:paraId="4FA515AE" w14:textId="77777777" w:rsidR="00AD2DED" w:rsidRPr="00B2257A" w:rsidRDefault="00303E97" w:rsidP="00B2257A">
      <w:pPr>
        <w:pStyle w:val="BodyText"/>
        <w:tabs>
          <w:tab w:val="left" w:pos="814"/>
        </w:tabs>
        <w:kinsoku w:val="0"/>
        <w:overflowPunct w:val="0"/>
        <w:spacing w:before="33" w:line="274" w:lineRule="auto"/>
        <w:ind w:left="0" w:right="423"/>
        <w:rPr>
          <w:b/>
          <w:bCs/>
          <w:u w:val="single"/>
        </w:rPr>
      </w:pPr>
      <w:r>
        <w:rPr>
          <w:b/>
          <w:bCs/>
          <w:u w:val="single"/>
        </w:rPr>
        <w:br w:type="page"/>
      </w:r>
      <w:r w:rsidR="00107E01" w:rsidRPr="00B2257A">
        <w:rPr>
          <w:b/>
          <w:bCs/>
          <w:u w:val="single"/>
        </w:rPr>
        <w:lastRenderedPageBreak/>
        <w:t>Financially Responsible</w:t>
      </w:r>
    </w:p>
    <w:p w14:paraId="0B3D8CB4" w14:textId="77777777" w:rsidR="00894943" w:rsidRDefault="0071602F" w:rsidP="005C500D">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I</w:t>
      </w:r>
      <w:r w:rsidRPr="0071602F">
        <w:rPr>
          <w:rFonts w:ascii="Arial" w:hAnsi="Arial" w:cs="Arial"/>
          <w:sz w:val="20"/>
          <w:szCs w:val="20"/>
        </w:rPr>
        <w:t>mplementation of a new Common Fund investment strategy</w:t>
      </w:r>
      <w:r w:rsidR="001D46A3" w:rsidRPr="001D46A3">
        <w:rPr>
          <w:rFonts w:ascii="Arial" w:hAnsi="Arial" w:cs="Arial"/>
          <w:sz w:val="20"/>
          <w:szCs w:val="20"/>
        </w:rPr>
        <w:t xml:space="preserve"> with the view to earning higher rates of return to assist with the funding of Community Service Obligations</w:t>
      </w:r>
    </w:p>
    <w:p w14:paraId="1AB48635" w14:textId="3AE4B9D1" w:rsidR="008E1411" w:rsidRPr="007D56F2" w:rsidRDefault="004A1CC2" w:rsidP="007D56F2">
      <w:pPr>
        <w:pStyle w:val="ListParagraph"/>
        <w:widowControl/>
        <w:numPr>
          <w:ilvl w:val="0"/>
          <w:numId w:val="11"/>
        </w:numPr>
        <w:autoSpaceDE/>
        <w:autoSpaceDN/>
        <w:adjustRightInd/>
        <w:spacing w:after="200" w:line="276" w:lineRule="auto"/>
        <w:ind w:left="709" w:hanging="425"/>
        <w:contextualSpacing/>
        <w:rPr>
          <w:rFonts w:ascii="Arial" w:hAnsi="Arial" w:cs="Arial"/>
          <w:sz w:val="20"/>
          <w:szCs w:val="20"/>
        </w:rPr>
      </w:pPr>
      <w:r>
        <w:rPr>
          <w:rFonts w:ascii="Arial" w:hAnsi="Arial" w:cs="Arial"/>
          <w:sz w:val="20"/>
          <w:szCs w:val="20"/>
        </w:rPr>
        <w:t xml:space="preserve">Implementation of a </w:t>
      </w:r>
      <w:r w:rsidR="008E1411">
        <w:rPr>
          <w:rFonts w:ascii="Arial" w:hAnsi="Arial" w:cs="Arial"/>
          <w:sz w:val="20"/>
          <w:szCs w:val="20"/>
        </w:rPr>
        <w:t>revised</w:t>
      </w:r>
      <w:r w:rsidR="008E1411" w:rsidRPr="001D46A3">
        <w:rPr>
          <w:rFonts w:ascii="Arial" w:hAnsi="Arial" w:cs="Arial"/>
          <w:sz w:val="20"/>
          <w:szCs w:val="20"/>
        </w:rPr>
        <w:t xml:space="preserve"> Customer Investment Strategy</w:t>
      </w:r>
      <w:r w:rsidR="001418F4">
        <w:rPr>
          <w:rFonts w:ascii="Arial" w:hAnsi="Arial" w:cs="Arial"/>
          <w:sz w:val="20"/>
          <w:szCs w:val="20"/>
        </w:rPr>
        <w:t xml:space="preserve">, </w:t>
      </w:r>
      <w:r w:rsidR="008E1411">
        <w:rPr>
          <w:rFonts w:ascii="Arial" w:hAnsi="Arial" w:cs="Arial"/>
          <w:sz w:val="20"/>
          <w:szCs w:val="20"/>
        </w:rPr>
        <w:t>which provided c</w:t>
      </w:r>
      <w:r w:rsidR="008E1411" w:rsidRPr="001D46A3">
        <w:rPr>
          <w:rFonts w:ascii="Arial" w:hAnsi="Arial" w:cs="Arial"/>
          <w:sz w:val="20"/>
          <w:szCs w:val="20"/>
        </w:rPr>
        <w:t>ustomers with enhanced investment outcomes in a lower return environment.</w:t>
      </w:r>
    </w:p>
    <w:p w14:paraId="1A8D5DAC" w14:textId="77777777" w:rsidR="00107E01" w:rsidRPr="00B2257A" w:rsidRDefault="00107E01" w:rsidP="00B2257A">
      <w:pPr>
        <w:pStyle w:val="BodyText"/>
        <w:tabs>
          <w:tab w:val="left" w:pos="814"/>
        </w:tabs>
        <w:kinsoku w:val="0"/>
        <w:overflowPunct w:val="0"/>
        <w:spacing w:before="33" w:line="274" w:lineRule="auto"/>
        <w:ind w:left="0" w:right="423"/>
        <w:rPr>
          <w:b/>
          <w:bCs/>
          <w:u w:val="single"/>
        </w:rPr>
      </w:pPr>
      <w:r w:rsidRPr="00B2257A">
        <w:rPr>
          <w:b/>
          <w:bCs/>
          <w:u w:val="single"/>
        </w:rPr>
        <w:t>Engagement</w:t>
      </w:r>
    </w:p>
    <w:p w14:paraId="498BF4BC" w14:textId="59E83D06" w:rsidR="006E4682" w:rsidRDefault="00AD2DED" w:rsidP="00827A2B">
      <w:pPr>
        <w:pStyle w:val="ListParagraph"/>
        <w:widowControl/>
        <w:numPr>
          <w:ilvl w:val="0"/>
          <w:numId w:val="11"/>
        </w:numPr>
        <w:autoSpaceDE/>
        <w:autoSpaceDN/>
        <w:adjustRightInd/>
        <w:spacing w:line="276" w:lineRule="auto"/>
        <w:ind w:left="714" w:hanging="430"/>
        <w:contextualSpacing/>
        <w:rPr>
          <w:rFonts w:ascii="Arial" w:hAnsi="Arial" w:cs="Arial"/>
          <w:sz w:val="20"/>
          <w:szCs w:val="20"/>
        </w:rPr>
      </w:pPr>
      <w:r>
        <w:rPr>
          <w:rFonts w:ascii="Arial" w:hAnsi="Arial" w:cs="Arial"/>
          <w:w w:val="105"/>
          <w:sz w:val="20"/>
        </w:rPr>
        <w:t xml:space="preserve">We introduced a </w:t>
      </w:r>
      <w:r w:rsidR="00007CA1">
        <w:rPr>
          <w:rFonts w:ascii="Arial" w:hAnsi="Arial" w:cs="Arial"/>
          <w:w w:val="105"/>
          <w:sz w:val="20"/>
        </w:rPr>
        <w:t xml:space="preserve">range of </w:t>
      </w:r>
      <w:r w:rsidR="00D739F0">
        <w:rPr>
          <w:rFonts w:ascii="Arial" w:hAnsi="Arial" w:cs="Arial"/>
          <w:w w:val="105"/>
          <w:sz w:val="20"/>
        </w:rPr>
        <w:t>E</w:t>
      </w:r>
      <w:r w:rsidR="00007CA1">
        <w:rPr>
          <w:rFonts w:ascii="Arial" w:hAnsi="Arial" w:cs="Arial"/>
          <w:w w:val="105"/>
          <w:sz w:val="20"/>
        </w:rPr>
        <w:t>asy</w:t>
      </w:r>
      <w:r w:rsidR="00D739F0">
        <w:rPr>
          <w:rFonts w:ascii="Arial" w:hAnsi="Arial" w:cs="Arial"/>
          <w:w w:val="105"/>
          <w:sz w:val="20"/>
        </w:rPr>
        <w:t xml:space="preserve"> </w:t>
      </w:r>
      <w:r w:rsidR="00007CA1">
        <w:rPr>
          <w:rFonts w:ascii="Arial" w:hAnsi="Arial" w:cs="Arial"/>
          <w:w w:val="105"/>
          <w:sz w:val="20"/>
        </w:rPr>
        <w:t>English resources about our services for financial management customers</w:t>
      </w:r>
      <w:r w:rsidR="00D739F0">
        <w:rPr>
          <w:rFonts w:ascii="Arial" w:hAnsi="Arial" w:cs="Arial"/>
          <w:w w:val="105"/>
          <w:sz w:val="20"/>
        </w:rPr>
        <w:t>,</w:t>
      </w:r>
      <w:r w:rsidR="00007CA1">
        <w:rPr>
          <w:rFonts w:ascii="Arial" w:hAnsi="Arial" w:cs="Arial"/>
          <w:w w:val="105"/>
          <w:sz w:val="20"/>
        </w:rPr>
        <w:t xml:space="preserve"> in line with accessibility standards</w:t>
      </w:r>
    </w:p>
    <w:p w14:paraId="1938AEDC" w14:textId="77777777" w:rsidR="006E4682" w:rsidRDefault="006E4682" w:rsidP="00827A2B">
      <w:pPr>
        <w:pStyle w:val="ListParagraph"/>
        <w:widowControl/>
        <w:numPr>
          <w:ilvl w:val="0"/>
          <w:numId w:val="11"/>
        </w:numPr>
        <w:autoSpaceDE/>
        <w:autoSpaceDN/>
        <w:adjustRightInd/>
        <w:spacing w:line="276" w:lineRule="auto"/>
        <w:ind w:left="714" w:hanging="430"/>
        <w:contextualSpacing/>
        <w:jc w:val="both"/>
        <w:rPr>
          <w:rFonts w:ascii="Arial" w:hAnsi="Arial" w:cs="Arial"/>
          <w:sz w:val="20"/>
          <w:szCs w:val="20"/>
        </w:rPr>
      </w:pPr>
      <w:r>
        <w:rPr>
          <w:rFonts w:ascii="Arial" w:hAnsi="Arial" w:cs="Arial"/>
          <w:sz w:val="20"/>
          <w:szCs w:val="20"/>
        </w:rPr>
        <w:t>A “new look” budget for financial management customers was introduced in line with accessibility standards and plain English principles</w:t>
      </w:r>
    </w:p>
    <w:p w14:paraId="2E98EA3E" w14:textId="10861D70" w:rsidR="00AE01CB" w:rsidRDefault="00AE01CB" w:rsidP="00827A2B">
      <w:pPr>
        <w:pStyle w:val="ListParagraph"/>
        <w:widowControl/>
        <w:numPr>
          <w:ilvl w:val="0"/>
          <w:numId w:val="11"/>
        </w:numPr>
        <w:autoSpaceDE/>
        <w:autoSpaceDN/>
        <w:adjustRightInd/>
        <w:spacing w:after="200" w:line="276" w:lineRule="auto"/>
        <w:ind w:left="714" w:hanging="430"/>
        <w:contextualSpacing/>
        <w:rPr>
          <w:rFonts w:ascii="Arial" w:hAnsi="Arial" w:cs="Arial"/>
          <w:sz w:val="20"/>
          <w:szCs w:val="20"/>
        </w:rPr>
      </w:pPr>
      <w:r w:rsidRPr="002F6F53">
        <w:rPr>
          <w:rFonts w:ascii="Arial" w:hAnsi="Arial" w:cs="Arial"/>
          <w:sz w:val="20"/>
          <w:szCs w:val="20"/>
        </w:rPr>
        <w:t>The launch of a new online portal to lodge unclaimed moneys with the Public Trustee</w:t>
      </w:r>
      <w:r>
        <w:rPr>
          <w:rFonts w:ascii="Arial" w:hAnsi="Arial" w:cs="Arial"/>
          <w:sz w:val="20"/>
          <w:szCs w:val="20"/>
        </w:rPr>
        <w:t xml:space="preserve"> p</w:t>
      </w:r>
      <w:r w:rsidRPr="002F6F53">
        <w:rPr>
          <w:rFonts w:ascii="Arial" w:hAnsi="Arial" w:cs="Arial"/>
          <w:sz w:val="20"/>
          <w:szCs w:val="20"/>
        </w:rPr>
        <w:t>rovides more flexibility for users, and reduce</w:t>
      </w:r>
      <w:r w:rsidR="00F06E4D">
        <w:rPr>
          <w:rFonts w:ascii="Arial" w:hAnsi="Arial" w:cs="Arial"/>
          <w:sz w:val="20"/>
          <w:szCs w:val="20"/>
        </w:rPr>
        <w:t>d</w:t>
      </w:r>
      <w:r w:rsidRPr="002F6F53">
        <w:rPr>
          <w:rFonts w:ascii="Arial" w:hAnsi="Arial" w:cs="Arial"/>
          <w:sz w:val="20"/>
          <w:szCs w:val="20"/>
        </w:rPr>
        <w:t xml:space="preserve"> red tape and costs for the lodger, such as postage and banking. </w:t>
      </w:r>
      <w:r w:rsidR="004A1CC2">
        <w:rPr>
          <w:rFonts w:ascii="Arial" w:hAnsi="Arial" w:cs="Arial"/>
          <w:sz w:val="20"/>
          <w:szCs w:val="20"/>
        </w:rPr>
        <w:t>The portal</w:t>
      </w:r>
      <w:r w:rsidR="004A1CC2" w:rsidRPr="002F6F53">
        <w:rPr>
          <w:rFonts w:ascii="Arial" w:hAnsi="Arial" w:cs="Arial"/>
          <w:sz w:val="20"/>
          <w:szCs w:val="20"/>
        </w:rPr>
        <w:t xml:space="preserve"> </w:t>
      </w:r>
      <w:r w:rsidRPr="002F6F53">
        <w:rPr>
          <w:rFonts w:ascii="Arial" w:hAnsi="Arial" w:cs="Arial"/>
          <w:sz w:val="20"/>
          <w:szCs w:val="20"/>
        </w:rPr>
        <w:t>also</w:t>
      </w:r>
      <w:r w:rsidR="00F06E4D">
        <w:rPr>
          <w:rFonts w:ascii="Arial" w:hAnsi="Arial" w:cs="Arial"/>
          <w:sz w:val="20"/>
          <w:szCs w:val="20"/>
        </w:rPr>
        <w:t xml:space="preserve"> </w:t>
      </w:r>
      <w:r w:rsidR="0059456F">
        <w:rPr>
          <w:rFonts w:ascii="Arial" w:hAnsi="Arial" w:cs="Arial"/>
          <w:sz w:val="20"/>
          <w:szCs w:val="20"/>
        </w:rPr>
        <w:t>facilitates</w:t>
      </w:r>
      <w:r w:rsidR="006B5768">
        <w:rPr>
          <w:rFonts w:ascii="Arial" w:hAnsi="Arial" w:cs="Arial"/>
          <w:sz w:val="20"/>
          <w:szCs w:val="20"/>
        </w:rPr>
        <w:t xml:space="preserve"> </w:t>
      </w:r>
      <w:r w:rsidR="00F06E4D">
        <w:rPr>
          <w:rFonts w:ascii="Arial" w:hAnsi="Arial" w:cs="Arial"/>
          <w:sz w:val="20"/>
          <w:szCs w:val="20"/>
        </w:rPr>
        <w:t xml:space="preserve">faster </w:t>
      </w:r>
      <w:r w:rsidRPr="002F6F53">
        <w:rPr>
          <w:rFonts w:ascii="Arial" w:hAnsi="Arial" w:cs="Arial"/>
          <w:sz w:val="20"/>
          <w:szCs w:val="20"/>
        </w:rPr>
        <w:t xml:space="preserve">review of </w:t>
      </w:r>
      <w:r w:rsidR="00F06E4D">
        <w:rPr>
          <w:rFonts w:ascii="Arial" w:hAnsi="Arial" w:cs="Arial"/>
          <w:sz w:val="20"/>
          <w:szCs w:val="20"/>
        </w:rPr>
        <w:t>lodgements,</w:t>
      </w:r>
      <w:r w:rsidRPr="002F6F53">
        <w:rPr>
          <w:rFonts w:ascii="Arial" w:hAnsi="Arial" w:cs="Arial"/>
          <w:sz w:val="20"/>
          <w:szCs w:val="20"/>
        </w:rPr>
        <w:t xml:space="preserve"> and </w:t>
      </w:r>
      <w:r w:rsidR="00F06E4D">
        <w:rPr>
          <w:rFonts w:ascii="Arial" w:hAnsi="Arial" w:cs="Arial"/>
          <w:sz w:val="20"/>
          <w:szCs w:val="20"/>
        </w:rPr>
        <w:t>quicker</w:t>
      </w:r>
      <w:r w:rsidR="00F06E4D" w:rsidRPr="002F6F53">
        <w:rPr>
          <w:rFonts w:ascii="Arial" w:hAnsi="Arial" w:cs="Arial"/>
          <w:sz w:val="20"/>
          <w:szCs w:val="20"/>
        </w:rPr>
        <w:t xml:space="preserve"> </w:t>
      </w:r>
      <w:r w:rsidRPr="002F6F53">
        <w:rPr>
          <w:rFonts w:ascii="Arial" w:hAnsi="Arial" w:cs="Arial"/>
          <w:sz w:val="20"/>
          <w:szCs w:val="20"/>
        </w:rPr>
        <w:t>turnaround for the re-submission of amended files. Over 1600 lodgements were received from organisations this year</w:t>
      </w:r>
      <w:r w:rsidR="004A1CC2">
        <w:rPr>
          <w:rFonts w:ascii="Arial" w:hAnsi="Arial" w:cs="Arial"/>
          <w:sz w:val="20"/>
          <w:szCs w:val="20"/>
        </w:rPr>
        <w:t>.</w:t>
      </w:r>
    </w:p>
    <w:p w14:paraId="47D4A30F" w14:textId="7B1FE93E" w:rsidR="00623B1D" w:rsidRPr="00B2257A" w:rsidRDefault="00107E01" w:rsidP="00B2257A">
      <w:pPr>
        <w:pStyle w:val="BodyText"/>
        <w:tabs>
          <w:tab w:val="left" w:pos="814"/>
        </w:tabs>
        <w:kinsoku w:val="0"/>
        <w:overflowPunct w:val="0"/>
        <w:spacing w:before="33" w:line="274" w:lineRule="auto"/>
        <w:ind w:left="0" w:right="423"/>
        <w:rPr>
          <w:b/>
          <w:bCs/>
          <w:u w:val="single"/>
        </w:rPr>
      </w:pPr>
      <w:r w:rsidRPr="00B2257A">
        <w:rPr>
          <w:b/>
          <w:bCs/>
          <w:u w:val="single"/>
        </w:rPr>
        <w:t>Care for Community</w:t>
      </w:r>
    </w:p>
    <w:p w14:paraId="43804A85" w14:textId="77777777" w:rsidR="00007CA1" w:rsidRPr="00B44967" w:rsidRDefault="00F06E4D" w:rsidP="00827A2B">
      <w:pPr>
        <w:pStyle w:val="ListParagraph"/>
        <w:widowControl/>
        <w:numPr>
          <w:ilvl w:val="0"/>
          <w:numId w:val="11"/>
        </w:numPr>
        <w:autoSpaceDE/>
        <w:autoSpaceDN/>
        <w:adjustRightInd/>
        <w:spacing w:after="200" w:line="276" w:lineRule="auto"/>
        <w:ind w:left="700" w:hanging="434"/>
        <w:contextualSpacing/>
        <w:rPr>
          <w:rFonts w:ascii="Arial" w:hAnsi="Arial" w:cs="Arial"/>
        </w:rPr>
      </w:pPr>
      <w:r>
        <w:rPr>
          <w:rFonts w:ascii="Arial" w:hAnsi="Arial" w:cs="Arial"/>
          <w:w w:val="105"/>
          <w:sz w:val="20"/>
        </w:rPr>
        <w:t>We implemented our r</w:t>
      </w:r>
      <w:r w:rsidR="00007CA1">
        <w:rPr>
          <w:rFonts w:ascii="Arial" w:hAnsi="Arial" w:cs="Arial"/>
          <w:w w:val="105"/>
          <w:sz w:val="20"/>
        </w:rPr>
        <w:t>e-developed customer correspondence using a plain English approach to improve readability and accessibility of information for financial management customers</w:t>
      </w:r>
    </w:p>
    <w:p w14:paraId="2BB7A284" w14:textId="701A36EF" w:rsidR="00007CA1" w:rsidRPr="00B221D3" w:rsidRDefault="0045460D" w:rsidP="00827A2B">
      <w:pPr>
        <w:pStyle w:val="ListParagraph"/>
        <w:widowControl/>
        <w:numPr>
          <w:ilvl w:val="0"/>
          <w:numId w:val="11"/>
        </w:numPr>
        <w:autoSpaceDE/>
        <w:autoSpaceDN/>
        <w:adjustRightInd/>
        <w:spacing w:after="200" w:line="276" w:lineRule="auto"/>
        <w:ind w:left="700" w:hanging="434"/>
        <w:contextualSpacing/>
        <w:rPr>
          <w:rFonts w:ascii="Arial" w:hAnsi="Arial" w:cs="Arial"/>
          <w:sz w:val="20"/>
          <w:szCs w:val="20"/>
        </w:rPr>
      </w:pPr>
      <w:r w:rsidRPr="00B221D3">
        <w:rPr>
          <w:rFonts w:ascii="Arial" w:hAnsi="Arial" w:cs="Arial"/>
          <w:w w:val="105"/>
          <w:sz w:val="20"/>
          <w:szCs w:val="20"/>
        </w:rPr>
        <w:t>We s</w:t>
      </w:r>
      <w:r w:rsidR="00007CA1" w:rsidRPr="00B221D3">
        <w:rPr>
          <w:rFonts w:ascii="Arial" w:hAnsi="Arial" w:cs="Arial"/>
          <w:w w:val="105"/>
          <w:sz w:val="20"/>
          <w:szCs w:val="20"/>
        </w:rPr>
        <w:t>upported approximately 480 customers who have experienced institutional child sexual abuse</w:t>
      </w:r>
      <w:r w:rsidR="00346E75" w:rsidRPr="00B221D3">
        <w:rPr>
          <w:rFonts w:ascii="Arial" w:hAnsi="Arial" w:cs="Arial"/>
          <w:w w:val="105"/>
          <w:sz w:val="20"/>
          <w:szCs w:val="20"/>
        </w:rPr>
        <w:t xml:space="preserve"> </w:t>
      </w:r>
      <w:r w:rsidR="00007CA1" w:rsidRPr="00B221D3">
        <w:rPr>
          <w:rFonts w:ascii="Arial" w:hAnsi="Arial" w:cs="Arial"/>
          <w:w w:val="105"/>
          <w:sz w:val="20"/>
          <w:szCs w:val="20"/>
        </w:rPr>
        <w:t xml:space="preserve">to </w:t>
      </w:r>
      <w:r w:rsidRPr="00B221D3">
        <w:rPr>
          <w:rFonts w:ascii="Arial" w:hAnsi="Arial" w:cs="Arial"/>
          <w:w w:val="105"/>
          <w:sz w:val="20"/>
          <w:szCs w:val="20"/>
        </w:rPr>
        <w:t>apply</w:t>
      </w:r>
      <w:r w:rsidR="006B5768" w:rsidRPr="00B221D3">
        <w:rPr>
          <w:rFonts w:ascii="Arial" w:hAnsi="Arial" w:cs="Arial"/>
          <w:w w:val="105"/>
          <w:sz w:val="20"/>
          <w:szCs w:val="20"/>
        </w:rPr>
        <w:t xml:space="preserve"> </w:t>
      </w:r>
      <w:r w:rsidR="00007CA1" w:rsidRPr="00B221D3">
        <w:rPr>
          <w:rFonts w:ascii="Arial" w:hAnsi="Arial" w:cs="Arial"/>
          <w:w w:val="105"/>
          <w:sz w:val="20"/>
          <w:szCs w:val="20"/>
        </w:rPr>
        <w:t xml:space="preserve">to the National Redress Scheme through </w:t>
      </w:r>
      <w:proofErr w:type="spellStart"/>
      <w:r w:rsidR="00007CA1" w:rsidRPr="00B221D3">
        <w:rPr>
          <w:rFonts w:ascii="Arial" w:hAnsi="Arial" w:cs="Arial"/>
          <w:w w:val="105"/>
          <w:sz w:val="20"/>
          <w:szCs w:val="20"/>
        </w:rPr>
        <w:t>Knowmore</w:t>
      </w:r>
      <w:proofErr w:type="spellEnd"/>
      <w:r w:rsidR="00346E75" w:rsidRPr="00B221D3">
        <w:rPr>
          <w:rFonts w:ascii="Arial" w:hAnsi="Arial" w:cs="Arial"/>
          <w:w w:val="105"/>
          <w:sz w:val="20"/>
          <w:szCs w:val="20"/>
        </w:rPr>
        <w:t xml:space="preserve"> legal service</w:t>
      </w:r>
    </w:p>
    <w:p w14:paraId="3EE25F65" w14:textId="77777777" w:rsidR="00F5490C" w:rsidRPr="005F77D7" w:rsidRDefault="00F5490C" w:rsidP="00827A2B">
      <w:pPr>
        <w:pStyle w:val="ListParagraph"/>
        <w:widowControl/>
        <w:numPr>
          <w:ilvl w:val="0"/>
          <w:numId w:val="11"/>
        </w:numPr>
        <w:autoSpaceDE/>
        <w:autoSpaceDN/>
        <w:adjustRightInd/>
        <w:spacing w:after="200" w:line="276" w:lineRule="auto"/>
        <w:ind w:left="700" w:hanging="434"/>
        <w:contextualSpacing/>
        <w:rPr>
          <w:rFonts w:ascii="Arial" w:hAnsi="Arial" w:cs="Arial"/>
          <w:sz w:val="20"/>
          <w:szCs w:val="20"/>
        </w:rPr>
      </w:pPr>
      <w:r w:rsidRPr="005F77D7">
        <w:rPr>
          <w:rFonts w:ascii="Arial" w:hAnsi="Arial" w:cs="Arial"/>
          <w:sz w:val="20"/>
          <w:szCs w:val="20"/>
        </w:rPr>
        <w:t xml:space="preserve">As trustee for five charitable trusts, we have administered more than </w:t>
      </w:r>
      <w:r w:rsidR="005F77D7" w:rsidRPr="005F77D7">
        <w:rPr>
          <w:rFonts w:ascii="Arial" w:hAnsi="Arial" w:cs="Arial"/>
          <w:sz w:val="20"/>
          <w:szCs w:val="20"/>
        </w:rPr>
        <w:t>$160 million in funds to support vulnerable Queenslanders, education purposes and charitable organisations</w:t>
      </w:r>
    </w:p>
    <w:p w14:paraId="0D727D70" w14:textId="57B3FEB3" w:rsidR="005C6B9D" w:rsidRPr="007B6C5F" w:rsidRDefault="00972240" w:rsidP="00827A2B">
      <w:pPr>
        <w:pStyle w:val="ListParagraph"/>
        <w:widowControl/>
        <w:numPr>
          <w:ilvl w:val="0"/>
          <w:numId w:val="11"/>
        </w:numPr>
        <w:autoSpaceDE/>
        <w:autoSpaceDN/>
        <w:adjustRightInd/>
        <w:spacing w:after="200" w:line="276" w:lineRule="auto"/>
        <w:ind w:left="700" w:hanging="434"/>
        <w:contextualSpacing/>
        <w:rPr>
          <w:rFonts w:ascii="Arial" w:hAnsi="Arial" w:cs="Arial"/>
          <w:sz w:val="20"/>
          <w:szCs w:val="20"/>
        </w:rPr>
      </w:pPr>
      <w:r>
        <w:rPr>
          <w:rFonts w:ascii="Arial" w:hAnsi="Arial" w:cs="Arial"/>
          <w:sz w:val="20"/>
          <w:szCs w:val="20"/>
        </w:rPr>
        <w:t>Continued to enhance community awareness of the importance of advance life planning, including having an up</w:t>
      </w:r>
      <w:r w:rsidR="00386DAF">
        <w:rPr>
          <w:rFonts w:ascii="Arial" w:hAnsi="Arial" w:cs="Arial"/>
          <w:sz w:val="20"/>
          <w:szCs w:val="20"/>
        </w:rPr>
        <w:t>-</w:t>
      </w:r>
      <w:r>
        <w:rPr>
          <w:rFonts w:ascii="Arial" w:hAnsi="Arial" w:cs="Arial"/>
          <w:sz w:val="20"/>
          <w:szCs w:val="20"/>
        </w:rPr>
        <w:t>to</w:t>
      </w:r>
      <w:r w:rsidR="00386DAF">
        <w:rPr>
          <w:rFonts w:ascii="Arial" w:hAnsi="Arial" w:cs="Arial"/>
          <w:sz w:val="20"/>
          <w:szCs w:val="20"/>
        </w:rPr>
        <w:t>-</w:t>
      </w:r>
      <w:r>
        <w:rPr>
          <w:rFonts w:ascii="Arial" w:hAnsi="Arial" w:cs="Arial"/>
          <w:sz w:val="20"/>
          <w:szCs w:val="20"/>
        </w:rPr>
        <w:t xml:space="preserve">date Will through </w:t>
      </w:r>
      <w:r w:rsidR="005C6B9D" w:rsidRPr="005F77D7">
        <w:rPr>
          <w:rFonts w:ascii="Arial" w:hAnsi="Arial" w:cs="Arial"/>
          <w:sz w:val="20"/>
          <w:szCs w:val="20"/>
        </w:rPr>
        <w:t>Queensland Wills Week 2020</w:t>
      </w:r>
      <w:r>
        <w:rPr>
          <w:rFonts w:ascii="Arial" w:hAnsi="Arial" w:cs="Arial"/>
          <w:sz w:val="20"/>
          <w:szCs w:val="20"/>
        </w:rPr>
        <w:t xml:space="preserve"> with the theme</w:t>
      </w:r>
      <w:r w:rsidR="005C6B9D" w:rsidRPr="005F77D7">
        <w:rPr>
          <w:rFonts w:ascii="Arial" w:hAnsi="Arial" w:cs="Arial"/>
          <w:sz w:val="20"/>
          <w:szCs w:val="20"/>
        </w:rPr>
        <w:t xml:space="preserve"> “Make Your Wishes Known”</w:t>
      </w:r>
      <w:r w:rsidR="00013676" w:rsidRPr="007B6C5F">
        <w:rPr>
          <w:rFonts w:ascii="Arial" w:hAnsi="Arial" w:cs="Arial"/>
          <w:sz w:val="20"/>
          <w:szCs w:val="20"/>
        </w:rPr>
        <w:t>.</w:t>
      </w:r>
    </w:p>
    <w:p w14:paraId="26998916" w14:textId="77777777" w:rsidR="00007CA1" w:rsidRPr="004F4C76" w:rsidRDefault="00007CA1" w:rsidP="00827A2B">
      <w:pPr>
        <w:pStyle w:val="Heading1"/>
        <w:spacing w:before="120" w:after="240"/>
        <w:ind w:left="159"/>
      </w:pPr>
      <w:bookmarkStart w:id="3" w:name="_Hlk79157936"/>
      <w:r w:rsidRPr="008D467E">
        <w:t xml:space="preserve">Other initiatives </w:t>
      </w:r>
      <w:r w:rsidR="0045460D" w:rsidRPr="008D467E">
        <w:t>and</w:t>
      </w:r>
      <w:r w:rsidRPr="008D467E">
        <w:t xml:space="preserve"> significant achievements</w:t>
      </w:r>
      <w:r w:rsidRPr="004F4C76">
        <w:t xml:space="preserve"> </w:t>
      </w:r>
    </w:p>
    <w:p w14:paraId="32A1BCED" w14:textId="08E508A2" w:rsidR="00F35D76" w:rsidRPr="00346E75" w:rsidRDefault="00F35D76" w:rsidP="00B5692F">
      <w:pPr>
        <w:pStyle w:val="TalkingPoints"/>
        <w:numPr>
          <w:ilvl w:val="0"/>
          <w:numId w:val="13"/>
        </w:numPr>
        <w:spacing w:line="259" w:lineRule="auto"/>
        <w:rPr>
          <w:sz w:val="20"/>
          <w:szCs w:val="20"/>
        </w:rPr>
      </w:pPr>
      <w:bookmarkStart w:id="4" w:name="_Hlk80684429"/>
      <w:bookmarkEnd w:id="3"/>
      <w:r w:rsidRPr="00346E75">
        <w:rPr>
          <w:b/>
          <w:bCs/>
          <w:sz w:val="20"/>
          <w:szCs w:val="20"/>
        </w:rPr>
        <w:t>Australian Foundation for Charitable Trusts</w:t>
      </w:r>
      <w:r w:rsidRPr="00346E75">
        <w:rPr>
          <w:sz w:val="20"/>
          <w:szCs w:val="20"/>
        </w:rPr>
        <w:t xml:space="preserve">: the Public Trustee worked closely with its investment </w:t>
      </w:r>
      <w:r w:rsidR="00581EC1">
        <w:rPr>
          <w:sz w:val="20"/>
          <w:szCs w:val="20"/>
        </w:rPr>
        <w:t xml:space="preserve">manager, </w:t>
      </w:r>
      <w:r w:rsidR="00C51EC8" w:rsidRPr="00C51EC8">
        <w:rPr>
          <w:sz w:val="20"/>
          <w:szCs w:val="20"/>
        </w:rPr>
        <w:t>QIC Limited</w:t>
      </w:r>
      <w:r w:rsidRPr="00346E75">
        <w:rPr>
          <w:sz w:val="20"/>
          <w:szCs w:val="20"/>
        </w:rPr>
        <w:t>, to develop a new investment strategy for charitable trusts to improve investment income earnings and provide more funds for charitable works including supporting vulnerable Queenslanders.</w:t>
      </w:r>
      <w:bookmarkEnd w:id="4"/>
    </w:p>
    <w:p w14:paraId="01D9A273" w14:textId="0423FBCD" w:rsidR="00F35D76" w:rsidRPr="00346E75" w:rsidRDefault="00F35D76" w:rsidP="00A508DE">
      <w:pPr>
        <w:pStyle w:val="TalkingPoints"/>
        <w:spacing w:line="259" w:lineRule="auto"/>
        <w:ind w:left="357" w:firstLine="0"/>
        <w:rPr>
          <w:sz w:val="20"/>
          <w:szCs w:val="20"/>
        </w:rPr>
      </w:pPr>
      <w:r w:rsidRPr="00346E75">
        <w:rPr>
          <w:sz w:val="20"/>
          <w:szCs w:val="20"/>
        </w:rPr>
        <w:t xml:space="preserve">The Public Trustee created a new investment trust, the Australian Foundation for Charitable Trusts, to implement the new investment strategy. </w:t>
      </w:r>
    </w:p>
    <w:p w14:paraId="1539BACB" w14:textId="77777777" w:rsidR="00F35D76" w:rsidRPr="00346E75" w:rsidRDefault="00F35D76" w:rsidP="00A508DE">
      <w:pPr>
        <w:pStyle w:val="TalkingPoints"/>
        <w:spacing w:line="259" w:lineRule="auto"/>
        <w:ind w:left="357" w:firstLine="0"/>
        <w:rPr>
          <w:sz w:val="20"/>
          <w:szCs w:val="20"/>
        </w:rPr>
      </w:pPr>
      <w:r w:rsidRPr="00346E75">
        <w:rPr>
          <w:sz w:val="20"/>
          <w:szCs w:val="20"/>
        </w:rPr>
        <w:t>The new investment strategy is expected to generate an additional $1.3 million per year for charitable works, including supporting vulnerable Queenslanders.</w:t>
      </w:r>
    </w:p>
    <w:p w14:paraId="62BFCD3F" w14:textId="77777777" w:rsidR="00F35D76" w:rsidRDefault="00F35D76" w:rsidP="00591391"/>
    <w:p w14:paraId="7331D003" w14:textId="21F6BF54" w:rsidR="00F35D76" w:rsidRPr="00027798" w:rsidRDefault="00F35D76" w:rsidP="00B5692F">
      <w:pPr>
        <w:pStyle w:val="TalkingPoints"/>
        <w:numPr>
          <w:ilvl w:val="0"/>
          <w:numId w:val="19"/>
        </w:numPr>
        <w:spacing w:line="259" w:lineRule="auto"/>
        <w:ind w:left="357" w:hanging="357"/>
        <w:rPr>
          <w:i/>
          <w:iCs/>
          <w:sz w:val="20"/>
          <w:szCs w:val="20"/>
        </w:rPr>
      </w:pPr>
      <w:r w:rsidRPr="00346E75">
        <w:rPr>
          <w:b/>
          <w:bCs/>
          <w:sz w:val="20"/>
          <w:szCs w:val="20"/>
        </w:rPr>
        <w:t xml:space="preserve">Customer </w:t>
      </w:r>
      <w:r w:rsidR="009A6C45">
        <w:rPr>
          <w:b/>
          <w:bCs/>
          <w:sz w:val="20"/>
          <w:szCs w:val="20"/>
        </w:rPr>
        <w:t>c</w:t>
      </w:r>
      <w:r w:rsidRPr="00346E75">
        <w:rPr>
          <w:b/>
          <w:bCs/>
          <w:sz w:val="20"/>
          <w:szCs w:val="20"/>
        </w:rPr>
        <w:t>omplaints learnings</w:t>
      </w:r>
      <w:r>
        <w:rPr>
          <w:sz w:val="20"/>
          <w:szCs w:val="20"/>
        </w:rPr>
        <w:t>: i</w:t>
      </w:r>
      <w:r w:rsidRPr="00027798">
        <w:rPr>
          <w:sz w:val="20"/>
          <w:szCs w:val="20"/>
        </w:rPr>
        <w:t xml:space="preserve">n September 2020, the Queensland Audit Office released the report of the Performance Audit </w:t>
      </w:r>
      <w:r w:rsidRPr="00027798">
        <w:rPr>
          <w:sz w:val="20"/>
          <w:szCs w:val="20"/>
        </w:rPr>
        <w:noBreakHyphen/>
        <w:t xml:space="preserve"> </w:t>
      </w:r>
      <w:r w:rsidRPr="00027798">
        <w:rPr>
          <w:i/>
          <w:iCs/>
          <w:sz w:val="20"/>
          <w:szCs w:val="20"/>
        </w:rPr>
        <w:t>Responding to complaints from people with impaired capacity</w:t>
      </w:r>
      <w:r w:rsidRPr="00027798">
        <w:rPr>
          <w:sz w:val="20"/>
          <w:szCs w:val="20"/>
        </w:rPr>
        <w:t xml:space="preserve"> (Audit)</w:t>
      </w:r>
      <w:r w:rsidRPr="00027798">
        <w:rPr>
          <w:i/>
          <w:iCs/>
          <w:sz w:val="20"/>
          <w:szCs w:val="20"/>
        </w:rPr>
        <w:t>.</w:t>
      </w:r>
    </w:p>
    <w:p w14:paraId="5905F308" w14:textId="77777777" w:rsidR="00F35D76" w:rsidRPr="00027798" w:rsidRDefault="00F35D76" w:rsidP="00F35D76">
      <w:pPr>
        <w:pStyle w:val="TalkingPoints"/>
        <w:spacing w:line="259" w:lineRule="auto"/>
        <w:ind w:left="357" w:firstLine="0"/>
        <w:rPr>
          <w:i/>
          <w:iCs/>
          <w:sz w:val="20"/>
          <w:szCs w:val="20"/>
        </w:rPr>
      </w:pPr>
      <w:r w:rsidRPr="00027798">
        <w:rPr>
          <w:sz w:val="20"/>
          <w:szCs w:val="20"/>
        </w:rPr>
        <w:t>The Report made six recommendations, to enhance the accessibility, effectiveness, and responsiveness of the Public Trustee’s complaints management system.</w:t>
      </w:r>
    </w:p>
    <w:p w14:paraId="54496221" w14:textId="2C44FC14" w:rsidR="00F35D76" w:rsidRPr="00591391" w:rsidRDefault="00F35D76" w:rsidP="00346E75">
      <w:pPr>
        <w:pStyle w:val="BriefBulletpoints0"/>
        <w:numPr>
          <w:ilvl w:val="0"/>
          <w:numId w:val="0"/>
        </w:numPr>
        <w:ind w:left="360" w:hanging="20"/>
        <w:contextualSpacing w:val="0"/>
        <w:rPr>
          <w:sz w:val="20"/>
          <w:szCs w:val="20"/>
        </w:rPr>
      </w:pPr>
      <w:r w:rsidRPr="00591391">
        <w:rPr>
          <w:sz w:val="20"/>
          <w:szCs w:val="20"/>
        </w:rPr>
        <w:t>Consistent with the Audit recommendations, the Public Trustee has introduced a number of initiatives to improve their responsiveness to complaints, including:</w:t>
      </w:r>
    </w:p>
    <w:p w14:paraId="1E467F3B" w14:textId="623300BE"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t>Structured Decision-Making training for all staff focusing on the customer and their support networks that takes into account, a customer’s human rights, views, wishes and preferences when it comes to decision making</w:t>
      </w:r>
      <w:r w:rsidR="004550A0">
        <w:rPr>
          <w:rFonts w:ascii="Arial" w:hAnsi="Arial" w:cs="Arial"/>
          <w:sz w:val="20"/>
          <w:szCs w:val="20"/>
        </w:rPr>
        <w:t>.</w:t>
      </w:r>
    </w:p>
    <w:p w14:paraId="118BBBD9" w14:textId="1216AD38"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t xml:space="preserve">Enhanced </w:t>
      </w:r>
      <w:r w:rsidR="004A1CC2">
        <w:rPr>
          <w:rFonts w:ascii="Arial" w:hAnsi="Arial" w:cs="Arial"/>
          <w:sz w:val="20"/>
          <w:szCs w:val="20"/>
        </w:rPr>
        <w:t xml:space="preserve">annual </w:t>
      </w:r>
      <w:r w:rsidRPr="00591391">
        <w:rPr>
          <w:rFonts w:ascii="Arial" w:hAnsi="Arial" w:cs="Arial"/>
          <w:sz w:val="20"/>
          <w:szCs w:val="20"/>
        </w:rPr>
        <w:t xml:space="preserve">reporting of </w:t>
      </w:r>
      <w:r w:rsidR="004A1CC2">
        <w:rPr>
          <w:rFonts w:ascii="Arial" w:hAnsi="Arial" w:cs="Arial"/>
          <w:sz w:val="20"/>
          <w:szCs w:val="20"/>
        </w:rPr>
        <w:t xml:space="preserve">published </w:t>
      </w:r>
      <w:r w:rsidRPr="00591391">
        <w:rPr>
          <w:rFonts w:ascii="Arial" w:hAnsi="Arial" w:cs="Arial"/>
          <w:sz w:val="20"/>
          <w:szCs w:val="20"/>
        </w:rPr>
        <w:t>Complaints data.</w:t>
      </w:r>
    </w:p>
    <w:p w14:paraId="38B23D43" w14:textId="35461CF9"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lastRenderedPageBreak/>
        <w:t>Quarterly complaints reports, with content including complaint response times, issues and trends, will be used to improve customer service.</w:t>
      </w:r>
    </w:p>
    <w:p w14:paraId="28E50D7B" w14:textId="59B07195" w:rsidR="00F35D76" w:rsidRPr="00591391" w:rsidRDefault="00F35D76" w:rsidP="00B5692F">
      <w:pPr>
        <w:pStyle w:val="ListParagraph"/>
        <w:widowControl/>
        <w:numPr>
          <w:ilvl w:val="1"/>
          <w:numId w:val="19"/>
        </w:numPr>
        <w:autoSpaceDE/>
        <w:autoSpaceDN/>
        <w:adjustRightInd/>
        <w:spacing w:after="160" w:line="259" w:lineRule="auto"/>
        <w:ind w:left="700"/>
        <w:rPr>
          <w:rFonts w:ascii="Arial" w:hAnsi="Arial" w:cs="Arial"/>
          <w:sz w:val="20"/>
          <w:szCs w:val="20"/>
        </w:rPr>
      </w:pPr>
      <w:r w:rsidRPr="00591391">
        <w:rPr>
          <w:rFonts w:ascii="Arial" w:hAnsi="Arial" w:cs="Arial"/>
          <w:sz w:val="20"/>
          <w:szCs w:val="20"/>
        </w:rPr>
        <w:t>Development of Easy English materials to increase accessibility and support customers with impaired decision-making to understand their rights and to lodge a complaint</w:t>
      </w:r>
      <w:r w:rsidR="004550A0">
        <w:rPr>
          <w:rFonts w:ascii="Arial" w:hAnsi="Arial" w:cs="Arial"/>
          <w:sz w:val="20"/>
          <w:szCs w:val="20"/>
        </w:rPr>
        <w:t>.</w:t>
      </w:r>
    </w:p>
    <w:p w14:paraId="7642EEDD" w14:textId="77777777" w:rsidR="00F35D76" w:rsidRPr="00591391" w:rsidRDefault="00F35D76" w:rsidP="00B5692F">
      <w:pPr>
        <w:pStyle w:val="ListParagraph"/>
        <w:widowControl/>
        <w:numPr>
          <w:ilvl w:val="1"/>
          <w:numId w:val="19"/>
        </w:numPr>
        <w:autoSpaceDE/>
        <w:autoSpaceDN/>
        <w:adjustRightInd/>
        <w:spacing w:line="259" w:lineRule="auto"/>
        <w:ind w:left="697" w:hanging="357"/>
        <w:rPr>
          <w:sz w:val="20"/>
          <w:szCs w:val="20"/>
        </w:rPr>
      </w:pPr>
      <w:r w:rsidRPr="00591391">
        <w:rPr>
          <w:rFonts w:ascii="Arial" w:hAnsi="Arial" w:cs="Arial"/>
          <w:sz w:val="20"/>
          <w:szCs w:val="20"/>
        </w:rPr>
        <w:t>A review of the Public Trustee’s Complaints Management information technology system, to ensure the system is efficient, cost effective and supports best practice complaints management.</w:t>
      </w:r>
    </w:p>
    <w:p w14:paraId="00D2838F" w14:textId="77777777" w:rsidR="00F35D76" w:rsidRDefault="00F35D76" w:rsidP="00591391"/>
    <w:p w14:paraId="2B740486" w14:textId="77777777" w:rsidR="003C72DA" w:rsidRPr="00591391" w:rsidRDefault="003C72DA" w:rsidP="00591391">
      <w:pPr>
        <w:sectPr w:rsidR="003C72DA" w:rsidRPr="00591391" w:rsidSect="006E4960">
          <w:headerReference w:type="even" r:id="rId32"/>
          <w:headerReference w:type="default" r:id="rId33"/>
          <w:footerReference w:type="default" r:id="rId34"/>
          <w:headerReference w:type="first" r:id="rId35"/>
          <w:pgSz w:w="11910" w:h="16840"/>
          <w:pgMar w:top="1380" w:right="1320" w:bottom="880" w:left="1340" w:header="0" w:footer="695" w:gutter="0"/>
          <w:cols w:space="720"/>
          <w:noEndnote/>
        </w:sectPr>
      </w:pPr>
    </w:p>
    <w:p w14:paraId="1CDE5170" w14:textId="77777777" w:rsidR="00623B1D" w:rsidRDefault="00623B1D">
      <w:pPr>
        <w:pStyle w:val="Heading1"/>
        <w:kinsoku w:val="0"/>
        <w:overflowPunct w:val="0"/>
        <w:spacing w:before="23"/>
        <w:rPr>
          <w:b w:val="0"/>
          <w:bCs w:val="0"/>
        </w:rPr>
      </w:pPr>
      <w:r>
        <w:lastRenderedPageBreak/>
        <w:t xml:space="preserve">Human </w:t>
      </w:r>
      <w:r>
        <w:rPr>
          <w:spacing w:val="-1"/>
        </w:rPr>
        <w:t>Rights</w:t>
      </w:r>
      <w:r w:rsidR="00023047">
        <w:rPr>
          <w:spacing w:val="-1"/>
        </w:rPr>
        <w:t xml:space="preserve"> </w:t>
      </w:r>
      <w:r w:rsidR="00E76023">
        <w:rPr>
          <w:spacing w:val="-1"/>
        </w:rPr>
        <w:t xml:space="preserve"> </w:t>
      </w:r>
    </w:p>
    <w:p w14:paraId="17E6F77A" w14:textId="77777777" w:rsidR="00623B1D" w:rsidRDefault="00623B1D">
      <w:pPr>
        <w:pStyle w:val="BodyText"/>
        <w:kinsoku w:val="0"/>
        <w:overflowPunct w:val="0"/>
        <w:spacing w:before="7"/>
        <w:ind w:left="0"/>
        <w:rPr>
          <w:b/>
          <w:bCs/>
          <w:sz w:val="7"/>
          <w:szCs w:val="7"/>
        </w:rPr>
      </w:pPr>
    </w:p>
    <w:p w14:paraId="12B0C93B" w14:textId="5D9E1892"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089F9B50" wp14:editId="179F842B">
                <wp:extent cx="5798185" cy="29210"/>
                <wp:effectExtent l="0" t="0" r="0" b="0"/>
                <wp:docPr id="98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2" name="Freeform 30"/>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254697" id="Group 29"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">
                <v:shape id="Freeform 30"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" path="m,l9085,e" filled="f" strokecolor="#515151" strokeweight=".79725mm">
                  <v:path arrowok="t" o:connecttype="custom" o:connectlocs="0,0;9085,0" o:connectangles="0,0"/>
                </v:shape>
                <w10:anchorlock/>
              </v:group>
            </w:pict>
          </mc:Fallback>
        </mc:AlternateContent>
      </w:r>
    </w:p>
    <w:p w14:paraId="2324A1F8" w14:textId="77777777" w:rsidR="00623B1D" w:rsidRDefault="00623B1D">
      <w:pPr>
        <w:pStyle w:val="BodyText"/>
        <w:kinsoku w:val="0"/>
        <w:overflowPunct w:val="0"/>
        <w:spacing w:before="10"/>
        <w:ind w:left="0"/>
        <w:rPr>
          <w:b/>
          <w:bCs/>
          <w:sz w:val="12"/>
          <w:szCs w:val="12"/>
        </w:rPr>
      </w:pPr>
    </w:p>
    <w:p w14:paraId="4F667026" w14:textId="77777777" w:rsidR="00623B1D" w:rsidRPr="0024646E" w:rsidRDefault="00623B1D">
      <w:pPr>
        <w:pStyle w:val="BodyText"/>
        <w:kinsoku w:val="0"/>
        <w:overflowPunct w:val="0"/>
        <w:spacing w:before="74"/>
        <w:ind w:left="160" w:right="284"/>
      </w:pPr>
      <w:r w:rsidRPr="0024646E">
        <w:t>The</w:t>
      </w:r>
      <w:r w:rsidRPr="0024646E">
        <w:rPr>
          <w:spacing w:val="-9"/>
        </w:rPr>
        <w:t xml:space="preserve"> </w:t>
      </w:r>
      <w:r w:rsidRPr="0024646E">
        <w:rPr>
          <w:spacing w:val="-1"/>
        </w:rPr>
        <w:t>Public</w:t>
      </w:r>
      <w:r w:rsidRPr="0024646E">
        <w:rPr>
          <w:spacing w:val="-7"/>
        </w:rPr>
        <w:t xml:space="preserve"> </w:t>
      </w:r>
      <w:r w:rsidRPr="0024646E">
        <w:t>Trustee</w:t>
      </w:r>
      <w:r w:rsidRPr="0024646E">
        <w:rPr>
          <w:spacing w:val="-8"/>
        </w:rPr>
        <w:t xml:space="preserve"> </w:t>
      </w:r>
      <w:r w:rsidRPr="0024646E">
        <w:rPr>
          <w:spacing w:val="-1"/>
        </w:rPr>
        <w:t>has</w:t>
      </w:r>
      <w:r w:rsidRPr="0024646E">
        <w:rPr>
          <w:spacing w:val="-6"/>
        </w:rPr>
        <w:t xml:space="preserve"> </w:t>
      </w:r>
      <w:r w:rsidRPr="0024646E">
        <w:t>been</w:t>
      </w:r>
      <w:r w:rsidRPr="0024646E">
        <w:rPr>
          <w:spacing w:val="-7"/>
        </w:rPr>
        <w:t xml:space="preserve"> </w:t>
      </w:r>
      <w:r w:rsidRPr="0024646E">
        <w:rPr>
          <w:spacing w:val="-1"/>
        </w:rPr>
        <w:t>embedding</w:t>
      </w:r>
      <w:r w:rsidRPr="0024646E">
        <w:rPr>
          <w:spacing w:val="-8"/>
        </w:rPr>
        <w:t xml:space="preserve"> </w:t>
      </w:r>
      <w:r w:rsidRPr="0024646E">
        <w:t>human</w:t>
      </w:r>
      <w:r w:rsidRPr="0024646E">
        <w:rPr>
          <w:spacing w:val="-9"/>
        </w:rPr>
        <w:t xml:space="preserve"> </w:t>
      </w:r>
      <w:r w:rsidRPr="0024646E">
        <w:rPr>
          <w:spacing w:val="-1"/>
        </w:rPr>
        <w:t>rights</w:t>
      </w:r>
      <w:r w:rsidRPr="0024646E">
        <w:rPr>
          <w:spacing w:val="-5"/>
        </w:rPr>
        <w:t xml:space="preserve"> </w:t>
      </w:r>
      <w:r w:rsidRPr="0024646E">
        <w:rPr>
          <w:spacing w:val="-1"/>
        </w:rPr>
        <w:t>understanding</w:t>
      </w:r>
      <w:r w:rsidRPr="0024646E">
        <w:rPr>
          <w:spacing w:val="-7"/>
        </w:rPr>
        <w:t xml:space="preserve"> </w:t>
      </w:r>
      <w:r w:rsidRPr="0024646E">
        <w:rPr>
          <w:spacing w:val="-1"/>
        </w:rPr>
        <w:t>across</w:t>
      </w:r>
      <w:r w:rsidRPr="0024646E">
        <w:rPr>
          <w:spacing w:val="-6"/>
        </w:rPr>
        <w:t xml:space="preserve"> </w:t>
      </w:r>
      <w:r w:rsidRPr="0024646E">
        <w:rPr>
          <w:spacing w:val="-1"/>
        </w:rPr>
        <w:t>our</w:t>
      </w:r>
      <w:r w:rsidRPr="0024646E">
        <w:rPr>
          <w:spacing w:val="-7"/>
        </w:rPr>
        <w:t xml:space="preserve"> </w:t>
      </w:r>
      <w:r w:rsidRPr="0024646E">
        <w:rPr>
          <w:spacing w:val="-1"/>
        </w:rPr>
        <w:t>organisation</w:t>
      </w:r>
      <w:r w:rsidRPr="0024646E">
        <w:rPr>
          <w:spacing w:val="-3"/>
        </w:rPr>
        <w:t xml:space="preserve"> </w:t>
      </w:r>
      <w:r w:rsidRPr="0024646E">
        <w:rPr>
          <w:spacing w:val="-1"/>
        </w:rPr>
        <w:t>before</w:t>
      </w:r>
      <w:r w:rsidRPr="0024646E">
        <w:rPr>
          <w:spacing w:val="88"/>
          <w:w w:val="99"/>
        </w:rPr>
        <w:t xml:space="preserve"> </w:t>
      </w:r>
      <w:r w:rsidRPr="0024646E">
        <w:rPr>
          <w:spacing w:val="-1"/>
        </w:rPr>
        <w:t>and</w:t>
      </w:r>
      <w:r w:rsidRPr="0024646E">
        <w:rPr>
          <w:spacing w:val="-6"/>
        </w:rPr>
        <w:t xml:space="preserve"> </w:t>
      </w:r>
      <w:r w:rsidRPr="0024646E">
        <w:t>since</w:t>
      </w:r>
      <w:r w:rsidRPr="0024646E">
        <w:rPr>
          <w:spacing w:val="-6"/>
        </w:rPr>
        <w:t xml:space="preserve"> </w:t>
      </w:r>
      <w:r w:rsidRPr="0024646E">
        <w:t>the</w:t>
      </w:r>
      <w:r w:rsidRPr="0024646E">
        <w:rPr>
          <w:spacing w:val="-6"/>
        </w:rPr>
        <w:t xml:space="preserve"> </w:t>
      </w:r>
      <w:r w:rsidRPr="0024646E">
        <w:t>commencement</w:t>
      </w:r>
      <w:r w:rsidRPr="0024646E">
        <w:rPr>
          <w:spacing w:val="-6"/>
        </w:rPr>
        <w:t xml:space="preserve"> </w:t>
      </w:r>
      <w:r w:rsidRPr="0024646E">
        <w:rPr>
          <w:spacing w:val="-1"/>
        </w:rPr>
        <w:t>of</w:t>
      </w:r>
      <w:r w:rsidRPr="0024646E">
        <w:rPr>
          <w:spacing w:val="-5"/>
        </w:rPr>
        <w:t xml:space="preserve"> </w:t>
      </w:r>
      <w:r w:rsidRPr="0024646E">
        <w:t>the</w:t>
      </w:r>
      <w:r w:rsidRPr="0024646E">
        <w:rPr>
          <w:spacing w:val="-4"/>
        </w:rPr>
        <w:t xml:space="preserve"> </w:t>
      </w:r>
      <w:r w:rsidRPr="0024646E">
        <w:rPr>
          <w:i/>
          <w:iCs/>
        </w:rPr>
        <w:t>Human</w:t>
      </w:r>
      <w:r w:rsidRPr="0024646E">
        <w:rPr>
          <w:i/>
          <w:iCs/>
          <w:spacing w:val="-4"/>
        </w:rPr>
        <w:t xml:space="preserve"> </w:t>
      </w:r>
      <w:r w:rsidRPr="0024646E">
        <w:rPr>
          <w:i/>
          <w:iCs/>
        </w:rPr>
        <w:t>Rights</w:t>
      </w:r>
      <w:r w:rsidRPr="0024646E">
        <w:rPr>
          <w:i/>
          <w:iCs/>
          <w:spacing w:val="-5"/>
        </w:rPr>
        <w:t xml:space="preserve"> </w:t>
      </w:r>
      <w:r w:rsidRPr="0024646E">
        <w:rPr>
          <w:i/>
          <w:iCs/>
        </w:rPr>
        <w:t>Act</w:t>
      </w:r>
      <w:r w:rsidRPr="0024646E">
        <w:rPr>
          <w:i/>
          <w:iCs/>
          <w:spacing w:val="-6"/>
        </w:rPr>
        <w:t xml:space="preserve"> </w:t>
      </w:r>
      <w:r w:rsidRPr="0024646E">
        <w:rPr>
          <w:i/>
          <w:iCs/>
        </w:rPr>
        <w:t>2019</w:t>
      </w:r>
      <w:r w:rsidRPr="0024646E">
        <w:rPr>
          <w:i/>
          <w:iCs/>
          <w:spacing w:val="-4"/>
        </w:rPr>
        <w:t xml:space="preserve"> </w:t>
      </w:r>
      <w:r w:rsidRPr="0024646E">
        <w:t>(Human</w:t>
      </w:r>
      <w:r w:rsidRPr="0024646E">
        <w:rPr>
          <w:spacing w:val="-7"/>
        </w:rPr>
        <w:t xml:space="preserve"> </w:t>
      </w:r>
      <w:r w:rsidRPr="0024646E">
        <w:rPr>
          <w:spacing w:val="-1"/>
        </w:rPr>
        <w:t>Rights</w:t>
      </w:r>
      <w:r w:rsidRPr="0024646E">
        <w:rPr>
          <w:spacing w:val="-5"/>
        </w:rPr>
        <w:t xml:space="preserve"> </w:t>
      </w:r>
      <w:r w:rsidRPr="0024646E">
        <w:t>Act)</w:t>
      </w:r>
      <w:r w:rsidRPr="0024646E">
        <w:rPr>
          <w:spacing w:val="-2"/>
        </w:rPr>
        <w:t xml:space="preserve"> </w:t>
      </w:r>
      <w:r w:rsidRPr="0024646E">
        <w:rPr>
          <w:spacing w:val="-1"/>
        </w:rPr>
        <w:t>on</w:t>
      </w:r>
      <w:r w:rsidRPr="0024646E">
        <w:rPr>
          <w:spacing w:val="-6"/>
        </w:rPr>
        <w:t xml:space="preserve"> </w:t>
      </w:r>
      <w:r w:rsidRPr="0024646E">
        <w:t>1</w:t>
      </w:r>
      <w:r w:rsidRPr="0024646E">
        <w:rPr>
          <w:spacing w:val="-6"/>
        </w:rPr>
        <w:t xml:space="preserve"> </w:t>
      </w:r>
      <w:r w:rsidRPr="0024646E">
        <w:t>January</w:t>
      </w:r>
      <w:r w:rsidRPr="0024646E">
        <w:rPr>
          <w:spacing w:val="-8"/>
        </w:rPr>
        <w:t xml:space="preserve"> </w:t>
      </w:r>
      <w:r w:rsidRPr="0024646E">
        <w:t>2020.</w:t>
      </w:r>
    </w:p>
    <w:p w14:paraId="27E93F78" w14:textId="77777777" w:rsidR="00623B1D" w:rsidRPr="0024646E" w:rsidRDefault="00623B1D">
      <w:pPr>
        <w:pStyle w:val="BodyText"/>
        <w:kinsoku w:val="0"/>
        <w:overflowPunct w:val="0"/>
        <w:spacing w:before="3"/>
        <w:ind w:left="0"/>
      </w:pPr>
    </w:p>
    <w:p w14:paraId="3A349405" w14:textId="77777777" w:rsidR="00623B1D" w:rsidRPr="0024646E" w:rsidRDefault="00623B1D">
      <w:pPr>
        <w:pStyle w:val="BodyText"/>
        <w:kinsoku w:val="0"/>
        <w:overflowPunct w:val="0"/>
        <w:ind w:left="160"/>
      </w:pPr>
      <w:r w:rsidRPr="0024646E">
        <w:rPr>
          <w:spacing w:val="3"/>
        </w:rPr>
        <w:t>We</w:t>
      </w:r>
      <w:r w:rsidRPr="0024646E">
        <w:rPr>
          <w:spacing w:val="-10"/>
        </w:rPr>
        <w:t xml:space="preserve"> </w:t>
      </w:r>
      <w:r w:rsidRPr="0024646E">
        <w:rPr>
          <w:spacing w:val="-1"/>
        </w:rPr>
        <w:t>are</w:t>
      </w:r>
      <w:r w:rsidRPr="0024646E">
        <w:rPr>
          <w:spacing w:val="-7"/>
        </w:rPr>
        <w:t xml:space="preserve"> </w:t>
      </w:r>
      <w:r w:rsidRPr="0024646E">
        <w:t>committed</w:t>
      </w:r>
      <w:r w:rsidRPr="0024646E">
        <w:rPr>
          <w:spacing w:val="-7"/>
        </w:rPr>
        <w:t xml:space="preserve"> </w:t>
      </w:r>
      <w:r w:rsidRPr="0024646E">
        <w:rPr>
          <w:spacing w:val="-1"/>
        </w:rPr>
        <w:t>to:</w:t>
      </w:r>
    </w:p>
    <w:p w14:paraId="0E1F4ADA" w14:textId="77777777" w:rsidR="00623B1D" w:rsidRPr="0024646E" w:rsidRDefault="00623B1D">
      <w:pPr>
        <w:pStyle w:val="BodyText"/>
        <w:kinsoku w:val="0"/>
        <w:overflowPunct w:val="0"/>
        <w:spacing w:before="5"/>
        <w:ind w:left="0"/>
        <w:rPr>
          <w:sz w:val="17"/>
          <w:szCs w:val="17"/>
        </w:rPr>
      </w:pPr>
    </w:p>
    <w:p w14:paraId="6187482A" w14:textId="77777777" w:rsidR="00623B1D" w:rsidRPr="00C00F57" w:rsidRDefault="00623B1D" w:rsidP="00B5692F">
      <w:pPr>
        <w:pStyle w:val="BodyText"/>
        <w:numPr>
          <w:ilvl w:val="0"/>
          <w:numId w:val="13"/>
        </w:numPr>
        <w:tabs>
          <w:tab w:val="left" w:pos="874"/>
        </w:tabs>
        <w:kinsoku w:val="0"/>
        <w:overflowPunct w:val="0"/>
        <w:ind w:firstLine="66"/>
      </w:pPr>
      <w:r w:rsidRPr="0024646E">
        <w:rPr>
          <w:spacing w:val="-1"/>
        </w:rPr>
        <w:t>building</w:t>
      </w:r>
      <w:r w:rsidRPr="0024646E">
        <w:rPr>
          <w:spacing w:val="-6"/>
        </w:rPr>
        <w:t xml:space="preserve"> </w:t>
      </w:r>
      <w:r w:rsidRPr="0024646E">
        <w:t>a</w:t>
      </w:r>
      <w:r w:rsidRPr="0024646E">
        <w:rPr>
          <w:spacing w:val="-7"/>
        </w:rPr>
        <w:t xml:space="preserve"> </w:t>
      </w:r>
      <w:r w:rsidRPr="0024646E">
        <w:rPr>
          <w:spacing w:val="-1"/>
        </w:rPr>
        <w:t>culture</w:t>
      </w:r>
      <w:r w:rsidRPr="0024646E">
        <w:rPr>
          <w:spacing w:val="-7"/>
        </w:rPr>
        <w:t xml:space="preserve"> </w:t>
      </w:r>
      <w:r w:rsidRPr="0024646E">
        <w:rPr>
          <w:spacing w:val="-1"/>
        </w:rPr>
        <w:t>that</w:t>
      </w:r>
      <w:r w:rsidRPr="0024646E">
        <w:rPr>
          <w:spacing w:val="-7"/>
        </w:rPr>
        <w:t xml:space="preserve"> </w:t>
      </w:r>
      <w:r w:rsidRPr="0024646E">
        <w:t>respects</w:t>
      </w:r>
      <w:r w:rsidRPr="0024646E">
        <w:rPr>
          <w:spacing w:val="-6"/>
        </w:rPr>
        <w:t xml:space="preserve"> </w:t>
      </w:r>
      <w:r w:rsidRPr="0024646E">
        <w:rPr>
          <w:spacing w:val="-1"/>
        </w:rPr>
        <w:t>and</w:t>
      </w:r>
      <w:r w:rsidRPr="0024646E">
        <w:rPr>
          <w:spacing w:val="-5"/>
        </w:rPr>
        <w:t xml:space="preserve"> </w:t>
      </w:r>
      <w:r w:rsidRPr="0024646E">
        <w:rPr>
          <w:spacing w:val="-1"/>
        </w:rPr>
        <w:t>promotes</w:t>
      </w:r>
      <w:r w:rsidRPr="0024646E">
        <w:rPr>
          <w:spacing w:val="-6"/>
        </w:rPr>
        <w:t xml:space="preserve"> </w:t>
      </w:r>
      <w:r w:rsidRPr="0024646E">
        <w:t>human</w:t>
      </w:r>
      <w:r w:rsidRPr="0024646E">
        <w:rPr>
          <w:spacing w:val="-8"/>
        </w:rPr>
        <w:t xml:space="preserve"> </w:t>
      </w:r>
      <w:r w:rsidRPr="0024646E">
        <w:rPr>
          <w:spacing w:val="-1"/>
        </w:rPr>
        <w:t>rights</w:t>
      </w:r>
    </w:p>
    <w:p w14:paraId="1DE84B3A" w14:textId="77777777" w:rsidR="00C00F57" w:rsidRPr="00C00F57" w:rsidRDefault="00C00F57" w:rsidP="00C00F57">
      <w:pPr>
        <w:pStyle w:val="BodyText"/>
        <w:tabs>
          <w:tab w:val="left" w:pos="874"/>
        </w:tabs>
        <w:kinsoku w:val="0"/>
        <w:overflowPunct w:val="0"/>
        <w:ind w:left="426"/>
      </w:pPr>
    </w:p>
    <w:p w14:paraId="739AACFC" w14:textId="77777777" w:rsidR="00C00F57" w:rsidRPr="0024646E" w:rsidRDefault="00C00F57" w:rsidP="00B5692F">
      <w:pPr>
        <w:pStyle w:val="BodyText"/>
        <w:numPr>
          <w:ilvl w:val="0"/>
          <w:numId w:val="13"/>
        </w:numPr>
        <w:tabs>
          <w:tab w:val="left" w:pos="874"/>
        </w:tabs>
        <w:kinsoku w:val="0"/>
        <w:overflowPunct w:val="0"/>
        <w:ind w:firstLine="66"/>
      </w:pPr>
      <w:r>
        <w:rPr>
          <w:spacing w:val="-1"/>
        </w:rPr>
        <w:t>protecting and promoting human rights</w:t>
      </w:r>
    </w:p>
    <w:p w14:paraId="0FEB333D" w14:textId="77777777" w:rsidR="00623B1D" w:rsidRPr="0024646E" w:rsidRDefault="00623B1D" w:rsidP="000A3CFD">
      <w:pPr>
        <w:pStyle w:val="BodyText"/>
        <w:kinsoku w:val="0"/>
        <w:overflowPunct w:val="0"/>
        <w:spacing w:before="3"/>
        <w:ind w:left="0" w:firstLine="66"/>
      </w:pPr>
    </w:p>
    <w:p w14:paraId="4D197005" w14:textId="77777777" w:rsidR="0045460D" w:rsidRDefault="00C00F57" w:rsidP="00B5692F">
      <w:pPr>
        <w:pStyle w:val="BodyText"/>
        <w:numPr>
          <w:ilvl w:val="0"/>
          <w:numId w:val="13"/>
        </w:numPr>
        <w:ind w:left="426" w:firstLine="0"/>
      </w:pPr>
      <w:r>
        <w:rPr>
          <w:spacing w:val="-1"/>
        </w:rPr>
        <w:t xml:space="preserve">   </w:t>
      </w:r>
      <w:r w:rsidR="0045460D" w:rsidRPr="000A3CFD">
        <w:rPr>
          <w:spacing w:val="-1"/>
        </w:rPr>
        <w:t>promoting</w:t>
      </w:r>
      <w:r w:rsidR="0045460D" w:rsidRPr="000A3CFD">
        <w:rPr>
          <w:spacing w:val="-8"/>
        </w:rPr>
        <w:t xml:space="preserve"> </w:t>
      </w:r>
      <w:r w:rsidR="0045460D" w:rsidRPr="0024646E">
        <w:t>a</w:t>
      </w:r>
      <w:r w:rsidR="0045460D" w:rsidRPr="000A3CFD">
        <w:rPr>
          <w:spacing w:val="-4"/>
        </w:rPr>
        <w:t xml:space="preserve"> </w:t>
      </w:r>
      <w:r w:rsidR="0045460D" w:rsidRPr="000A3CFD">
        <w:rPr>
          <w:spacing w:val="-1"/>
        </w:rPr>
        <w:t>dialogue</w:t>
      </w:r>
      <w:r w:rsidR="0045460D" w:rsidRPr="000A3CFD">
        <w:rPr>
          <w:spacing w:val="-5"/>
        </w:rPr>
        <w:t xml:space="preserve"> </w:t>
      </w:r>
      <w:r w:rsidR="0045460D" w:rsidRPr="000A3CFD">
        <w:rPr>
          <w:spacing w:val="-1"/>
        </w:rPr>
        <w:t>about</w:t>
      </w:r>
      <w:r w:rsidR="0045460D" w:rsidRPr="000A3CFD">
        <w:rPr>
          <w:spacing w:val="-5"/>
        </w:rPr>
        <w:t xml:space="preserve"> </w:t>
      </w:r>
      <w:r w:rsidR="0045460D" w:rsidRPr="000A3CFD">
        <w:rPr>
          <w:spacing w:val="-1"/>
        </w:rPr>
        <w:t>the</w:t>
      </w:r>
      <w:r w:rsidR="0045460D" w:rsidRPr="000A3CFD">
        <w:rPr>
          <w:spacing w:val="-4"/>
        </w:rPr>
        <w:t xml:space="preserve"> </w:t>
      </w:r>
      <w:r w:rsidR="0045460D" w:rsidRPr="0024646E">
        <w:t>nature,</w:t>
      </w:r>
      <w:r w:rsidR="0045460D" w:rsidRPr="000A3CFD">
        <w:rPr>
          <w:spacing w:val="-7"/>
        </w:rPr>
        <w:t xml:space="preserve"> </w:t>
      </w:r>
      <w:r w:rsidR="0045460D" w:rsidRPr="000A3CFD">
        <w:rPr>
          <w:spacing w:val="-1"/>
        </w:rPr>
        <w:t>meaning</w:t>
      </w:r>
      <w:r w:rsidR="0045460D" w:rsidRPr="000A3CFD">
        <w:rPr>
          <w:spacing w:val="-4"/>
        </w:rPr>
        <w:t xml:space="preserve"> </w:t>
      </w:r>
      <w:r w:rsidR="0045460D" w:rsidRPr="0024646E">
        <w:t>and</w:t>
      </w:r>
      <w:r w:rsidR="0045460D" w:rsidRPr="000A3CFD">
        <w:rPr>
          <w:spacing w:val="-7"/>
        </w:rPr>
        <w:t xml:space="preserve"> </w:t>
      </w:r>
      <w:r w:rsidR="0045460D" w:rsidRPr="000A3CFD">
        <w:rPr>
          <w:spacing w:val="-1"/>
        </w:rPr>
        <w:t>scope</w:t>
      </w:r>
      <w:r w:rsidR="0045460D" w:rsidRPr="000A3CFD">
        <w:rPr>
          <w:spacing w:val="-6"/>
        </w:rPr>
        <w:t xml:space="preserve"> </w:t>
      </w:r>
      <w:r w:rsidR="0045460D" w:rsidRPr="000A3CFD">
        <w:rPr>
          <w:spacing w:val="-1"/>
        </w:rPr>
        <w:t>of</w:t>
      </w:r>
      <w:r w:rsidR="0045460D" w:rsidRPr="000A3CFD">
        <w:rPr>
          <w:spacing w:val="-5"/>
        </w:rPr>
        <w:t xml:space="preserve"> </w:t>
      </w:r>
      <w:r w:rsidR="0045460D" w:rsidRPr="0024646E">
        <w:t>human</w:t>
      </w:r>
      <w:r w:rsidR="0045460D" w:rsidRPr="000A3CFD">
        <w:rPr>
          <w:spacing w:val="-7"/>
        </w:rPr>
        <w:t xml:space="preserve"> </w:t>
      </w:r>
      <w:r w:rsidR="0045460D" w:rsidRPr="000A3CFD">
        <w:rPr>
          <w:spacing w:val="-1"/>
        </w:rPr>
        <w:t>rights</w:t>
      </w:r>
    </w:p>
    <w:p w14:paraId="63EB46E2" w14:textId="77777777" w:rsidR="0045460D" w:rsidRDefault="0045460D" w:rsidP="000744B0">
      <w:pPr>
        <w:pStyle w:val="BodyText"/>
        <w:tabs>
          <w:tab w:val="left" w:pos="874"/>
        </w:tabs>
        <w:kinsoku w:val="0"/>
        <w:overflowPunct w:val="0"/>
        <w:ind w:left="426"/>
        <w:rPr>
          <w:spacing w:val="-1"/>
        </w:rPr>
      </w:pPr>
    </w:p>
    <w:p w14:paraId="540B287D" w14:textId="77777777" w:rsidR="000A3CFD" w:rsidRPr="0024646E" w:rsidRDefault="000A3CFD" w:rsidP="00B5692F">
      <w:pPr>
        <w:pStyle w:val="BodyText"/>
        <w:numPr>
          <w:ilvl w:val="0"/>
          <w:numId w:val="13"/>
        </w:numPr>
        <w:tabs>
          <w:tab w:val="left" w:pos="851"/>
        </w:tabs>
        <w:kinsoku w:val="0"/>
        <w:overflowPunct w:val="0"/>
        <w:ind w:left="851" w:hanging="425"/>
      </w:pPr>
      <w:r w:rsidRPr="0024646E">
        <w:rPr>
          <w:spacing w:val="-1"/>
        </w:rPr>
        <w:t>placing</w:t>
      </w:r>
      <w:r w:rsidRPr="0024646E">
        <w:rPr>
          <w:spacing w:val="-7"/>
        </w:rPr>
        <w:t xml:space="preserve"> </w:t>
      </w:r>
      <w:r w:rsidRPr="0024646E">
        <w:t>the</w:t>
      </w:r>
      <w:r w:rsidRPr="0024646E">
        <w:rPr>
          <w:spacing w:val="-5"/>
        </w:rPr>
        <w:t xml:space="preserve"> </w:t>
      </w:r>
      <w:r w:rsidRPr="0024646E">
        <w:t>human</w:t>
      </w:r>
      <w:r w:rsidRPr="0024646E">
        <w:rPr>
          <w:spacing w:val="-7"/>
        </w:rPr>
        <w:t xml:space="preserve"> </w:t>
      </w:r>
      <w:r w:rsidRPr="0024646E">
        <w:rPr>
          <w:spacing w:val="-1"/>
        </w:rPr>
        <w:t>rights</w:t>
      </w:r>
      <w:r w:rsidRPr="0024646E">
        <w:rPr>
          <w:spacing w:val="-4"/>
        </w:rPr>
        <w:t xml:space="preserve"> </w:t>
      </w:r>
      <w:r w:rsidRPr="0024646E">
        <w:rPr>
          <w:spacing w:val="-1"/>
        </w:rPr>
        <w:t>of</w:t>
      </w:r>
      <w:r w:rsidRPr="0024646E">
        <w:rPr>
          <w:spacing w:val="-4"/>
        </w:rPr>
        <w:t xml:space="preserve"> </w:t>
      </w:r>
      <w:r w:rsidRPr="0024646E">
        <w:rPr>
          <w:spacing w:val="-1"/>
        </w:rPr>
        <w:t>individuals,</w:t>
      </w:r>
      <w:r w:rsidRPr="0024646E">
        <w:rPr>
          <w:spacing w:val="-6"/>
        </w:rPr>
        <w:t xml:space="preserve"> </w:t>
      </w:r>
      <w:r w:rsidRPr="0024646E">
        <w:t>especially</w:t>
      </w:r>
      <w:r w:rsidRPr="0024646E">
        <w:rPr>
          <w:spacing w:val="-9"/>
        </w:rPr>
        <w:t xml:space="preserve"> </w:t>
      </w:r>
      <w:r w:rsidRPr="0024646E">
        <w:t>the</w:t>
      </w:r>
      <w:r w:rsidRPr="0024646E">
        <w:rPr>
          <w:spacing w:val="-5"/>
        </w:rPr>
        <w:t xml:space="preserve"> </w:t>
      </w:r>
      <w:r w:rsidRPr="0024646E">
        <w:t>most</w:t>
      </w:r>
      <w:r w:rsidRPr="0024646E">
        <w:rPr>
          <w:spacing w:val="-6"/>
        </w:rPr>
        <w:t xml:space="preserve"> </w:t>
      </w:r>
      <w:r w:rsidRPr="0024646E">
        <w:rPr>
          <w:spacing w:val="-1"/>
        </w:rPr>
        <w:t>vulnerable,</w:t>
      </w:r>
      <w:r w:rsidRPr="0024646E">
        <w:rPr>
          <w:spacing w:val="-4"/>
        </w:rPr>
        <w:t xml:space="preserve"> </w:t>
      </w:r>
      <w:r w:rsidRPr="0024646E">
        <w:rPr>
          <w:spacing w:val="-1"/>
        </w:rPr>
        <w:t>at</w:t>
      </w:r>
      <w:r w:rsidRPr="0024646E">
        <w:rPr>
          <w:spacing w:val="-7"/>
        </w:rPr>
        <w:t xml:space="preserve"> </w:t>
      </w:r>
      <w:r w:rsidRPr="0024646E">
        <w:t>the</w:t>
      </w:r>
      <w:r w:rsidRPr="0024646E">
        <w:rPr>
          <w:spacing w:val="-7"/>
        </w:rPr>
        <w:t xml:space="preserve"> </w:t>
      </w:r>
      <w:r w:rsidRPr="0024646E">
        <w:t>forefront</w:t>
      </w:r>
      <w:r w:rsidRPr="0024646E">
        <w:rPr>
          <w:spacing w:val="-6"/>
        </w:rPr>
        <w:t xml:space="preserve"> </w:t>
      </w:r>
      <w:r w:rsidRPr="0024646E">
        <w:rPr>
          <w:spacing w:val="-1"/>
        </w:rPr>
        <w:t>of</w:t>
      </w:r>
      <w:r w:rsidRPr="0024646E">
        <w:rPr>
          <w:spacing w:val="-4"/>
        </w:rPr>
        <w:t xml:space="preserve"> </w:t>
      </w:r>
      <w:r w:rsidRPr="0024646E">
        <w:rPr>
          <w:spacing w:val="-1"/>
        </w:rPr>
        <w:t>our</w:t>
      </w:r>
      <w:r w:rsidRPr="0024646E">
        <w:rPr>
          <w:spacing w:val="53"/>
          <w:w w:val="99"/>
        </w:rPr>
        <w:t xml:space="preserve"> </w:t>
      </w:r>
      <w:r w:rsidRPr="0024646E">
        <w:rPr>
          <w:spacing w:val="-1"/>
        </w:rPr>
        <w:t>service</w:t>
      </w:r>
      <w:r w:rsidRPr="0024646E">
        <w:rPr>
          <w:spacing w:val="-15"/>
        </w:rPr>
        <w:t xml:space="preserve"> </w:t>
      </w:r>
      <w:r w:rsidRPr="0024646E">
        <w:rPr>
          <w:spacing w:val="-1"/>
        </w:rPr>
        <w:t>delivery.</w:t>
      </w:r>
    </w:p>
    <w:p w14:paraId="4B1D1BD3" w14:textId="77777777" w:rsidR="000A3CFD" w:rsidRPr="0024646E" w:rsidRDefault="000A3CFD" w:rsidP="000A3CFD">
      <w:pPr>
        <w:pStyle w:val="BodyText"/>
        <w:tabs>
          <w:tab w:val="left" w:pos="874"/>
        </w:tabs>
        <w:kinsoku w:val="0"/>
        <w:overflowPunct w:val="0"/>
        <w:ind w:left="873"/>
      </w:pPr>
    </w:p>
    <w:p w14:paraId="36C15461" w14:textId="77777777" w:rsidR="00C47E91" w:rsidRPr="0024646E" w:rsidRDefault="00C47E91" w:rsidP="00B07826">
      <w:pPr>
        <w:pStyle w:val="BodyText"/>
        <w:kinsoku w:val="0"/>
        <w:overflowPunct w:val="0"/>
        <w:ind w:left="813" w:hanging="671"/>
      </w:pPr>
      <w:r w:rsidRPr="0024646E">
        <w:t xml:space="preserve">To further the objectives of the Human Rights Act, </w:t>
      </w:r>
    </w:p>
    <w:p w14:paraId="31CEE834" w14:textId="77777777" w:rsidR="00623B1D" w:rsidRPr="0024646E" w:rsidRDefault="00623B1D">
      <w:pPr>
        <w:pStyle w:val="BodyText"/>
        <w:kinsoku w:val="0"/>
        <w:overflowPunct w:val="0"/>
        <w:spacing w:before="5"/>
        <w:ind w:left="0"/>
      </w:pPr>
    </w:p>
    <w:p w14:paraId="69AED9FF" w14:textId="77777777" w:rsidR="00623B1D" w:rsidRPr="0024646E" w:rsidRDefault="00623B1D" w:rsidP="00B5692F">
      <w:pPr>
        <w:pStyle w:val="BodyText"/>
        <w:numPr>
          <w:ilvl w:val="0"/>
          <w:numId w:val="7"/>
        </w:numPr>
        <w:tabs>
          <w:tab w:val="left" w:pos="821"/>
        </w:tabs>
        <w:kinsoku w:val="0"/>
        <w:overflowPunct w:val="0"/>
      </w:pPr>
      <w:r w:rsidRPr="0024646E">
        <w:rPr>
          <w:spacing w:val="-1"/>
        </w:rPr>
        <w:t>we</w:t>
      </w:r>
      <w:r w:rsidRPr="0024646E">
        <w:rPr>
          <w:spacing w:val="-7"/>
        </w:rPr>
        <w:t xml:space="preserve"> </w:t>
      </w:r>
      <w:r w:rsidRPr="0024646E">
        <w:rPr>
          <w:spacing w:val="-1"/>
        </w:rPr>
        <w:t>have</w:t>
      </w:r>
      <w:r w:rsidRPr="0024646E">
        <w:rPr>
          <w:spacing w:val="-6"/>
        </w:rPr>
        <w:t xml:space="preserve"> </w:t>
      </w:r>
      <w:r w:rsidRPr="0024646E">
        <w:rPr>
          <w:spacing w:val="-1"/>
        </w:rPr>
        <w:t>embedded</w:t>
      </w:r>
      <w:r w:rsidRPr="0024646E">
        <w:rPr>
          <w:spacing w:val="-5"/>
        </w:rPr>
        <w:t xml:space="preserve"> </w:t>
      </w:r>
      <w:r w:rsidRPr="0024646E">
        <w:rPr>
          <w:spacing w:val="-1"/>
        </w:rPr>
        <w:t>human</w:t>
      </w:r>
      <w:r w:rsidRPr="0024646E">
        <w:rPr>
          <w:spacing w:val="-7"/>
        </w:rPr>
        <w:t xml:space="preserve"> </w:t>
      </w:r>
      <w:r w:rsidRPr="0024646E">
        <w:t>rights</w:t>
      </w:r>
      <w:r w:rsidRPr="0024646E">
        <w:rPr>
          <w:spacing w:val="-4"/>
        </w:rPr>
        <w:t xml:space="preserve"> </w:t>
      </w:r>
      <w:r w:rsidRPr="0024646E">
        <w:rPr>
          <w:spacing w:val="-1"/>
        </w:rPr>
        <w:t>into</w:t>
      </w:r>
      <w:r w:rsidRPr="0024646E">
        <w:rPr>
          <w:spacing w:val="-5"/>
        </w:rPr>
        <w:t xml:space="preserve"> </w:t>
      </w:r>
      <w:r w:rsidRPr="0024646E">
        <w:rPr>
          <w:spacing w:val="-1"/>
        </w:rPr>
        <w:t>our</w:t>
      </w:r>
      <w:r w:rsidRPr="0024646E">
        <w:rPr>
          <w:spacing w:val="-5"/>
        </w:rPr>
        <w:t xml:space="preserve"> </w:t>
      </w:r>
      <w:r w:rsidRPr="0024646E">
        <w:t>Strategic</w:t>
      </w:r>
      <w:r w:rsidRPr="0024646E">
        <w:rPr>
          <w:spacing w:val="-4"/>
        </w:rPr>
        <w:t xml:space="preserve"> </w:t>
      </w:r>
      <w:r w:rsidRPr="0024646E">
        <w:t>Plan</w:t>
      </w:r>
      <w:r w:rsidRPr="0024646E">
        <w:rPr>
          <w:spacing w:val="-8"/>
        </w:rPr>
        <w:t xml:space="preserve"> </w:t>
      </w:r>
      <w:r w:rsidRPr="0024646E">
        <w:rPr>
          <w:spacing w:val="-1"/>
        </w:rPr>
        <w:t>2020–2024</w:t>
      </w:r>
    </w:p>
    <w:p w14:paraId="73EDF3EF" w14:textId="77777777" w:rsidR="00623B1D" w:rsidRPr="0024646E" w:rsidRDefault="00623B1D">
      <w:pPr>
        <w:pStyle w:val="BodyText"/>
        <w:kinsoku w:val="0"/>
        <w:overflowPunct w:val="0"/>
        <w:spacing w:before="3"/>
        <w:ind w:left="0"/>
      </w:pPr>
    </w:p>
    <w:p w14:paraId="0AB41209" w14:textId="77777777" w:rsidR="00623B1D" w:rsidRPr="0024646E" w:rsidRDefault="00623B1D" w:rsidP="00B5692F">
      <w:pPr>
        <w:pStyle w:val="BodyText"/>
        <w:numPr>
          <w:ilvl w:val="0"/>
          <w:numId w:val="7"/>
        </w:numPr>
        <w:tabs>
          <w:tab w:val="left" w:pos="821"/>
        </w:tabs>
        <w:kinsoku w:val="0"/>
        <w:overflowPunct w:val="0"/>
      </w:pPr>
      <w:r w:rsidRPr="0024646E">
        <w:rPr>
          <w:spacing w:val="-1"/>
        </w:rPr>
        <w:t>all</w:t>
      </w:r>
      <w:r w:rsidRPr="0024646E">
        <w:rPr>
          <w:spacing w:val="-5"/>
        </w:rPr>
        <w:t xml:space="preserve"> </w:t>
      </w:r>
      <w:r w:rsidRPr="0024646E">
        <w:t>new</w:t>
      </w:r>
      <w:r w:rsidRPr="0024646E">
        <w:rPr>
          <w:spacing w:val="-6"/>
        </w:rPr>
        <w:t xml:space="preserve"> </w:t>
      </w:r>
      <w:r w:rsidRPr="0024646E">
        <w:t>staff</w:t>
      </w:r>
      <w:r w:rsidRPr="0024646E">
        <w:rPr>
          <w:spacing w:val="-4"/>
        </w:rPr>
        <w:t xml:space="preserve"> </w:t>
      </w:r>
      <w:r w:rsidRPr="0024646E">
        <w:rPr>
          <w:spacing w:val="-1"/>
        </w:rPr>
        <w:t>are</w:t>
      </w:r>
      <w:r w:rsidRPr="0024646E">
        <w:rPr>
          <w:spacing w:val="-6"/>
        </w:rPr>
        <w:t xml:space="preserve"> </w:t>
      </w:r>
      <w:r w:rsidRPr="0024646E">
        <w:rPr>
          <w:spacing w:val="-1"/>
        </w:rPr>
        <w:t>enrolled</w:t>
      </w:r>
      <w:r w:rsidRPr="0024646E">
        <w:rPr>
          <w:spacing w:val="-4"/>
        </w:rPr>
        <w:t xml:space="preserve"> </w:t>
      </w:r>
      <w:r w:rsidRPr="0024646E">
        <w:rPr>
          <w:spacing w:val="-1"/>
        </w:rPr>
        <w:t>in</w:t>
      </w:r>
      <w:r w:rsidRPr="0024646E">
        <w:t xml:space="preserve"> </w:t>
      </w:r>
      <w:r w:rsidRPr="0024646E">
        <w:rPr>
          <w:spacing w:val="-1"/>
        </w:rPr>
        <w:t>the</w:t>
      </w:r>
      <w:r w:rsidRPr="0024646E">
        <w:rPr>
          <w:spacing w:val="-6"/>
        </w:rPr>
        <w:t xml:space="preserve"> </w:t>
      </w:r>
      <w:r w:rsidRPr="0024646E">
        <w:t>mandatory</w:t>
      </w:r>
      <w:r w:rsidRPr="0024646E">
        <w:rPr>
          <w:spacing w:val="-9"/>
        </w:rPr>
        <w:t xml:space="preserve"> </w:t>
      </w:r>
      <w:r w:rsidRPr="0024646E">
        <w:rPr>
          <w:spacing w:val="-1"/>
        </w:rPr>
        <w:t>self-paced</w:t>
      </w:r>
      <w:r w:rsidRPr="0024646E">
        <w:rPr>
          <w:spacing w:val="-4"/>
        </w:rPr>
        <w:t xml:space="preserve"> </w:t>
      </w:r>
      <w:r w:rsidRPr="0024646E">
        <w:rPr>
          <w:spacing w:val="-1"/>
        </w:rPr>
        <w:t>online</w:t>
      </w:r>
      <w:r w:rsidRPr="0024646E">
        <w:rPr>
          <w:spacing w:val="-7"/>
        </w:rPr>
        <w:t xml:space="preserve"> </w:t>
      </w:r>
      <w:r w:rsidRPr="0024646E">
        <w:t>course</w:t>
      </w:r>
      <w:r w:rsidRPr="0024646E">
        <w:rPr>
          <w:spacing w:val="-4"/>
        </w:rPr>
        <w:t xml:space="preserve"> </w:t>
      </w:r>
      <w:r w:rsidRPr="0024646E">
        <w:rPr>
          <w:spacing w:val="-1"/>
        </w:rPr>
        <w:t>on</w:t>
      </w:r>
      <w:r w:rsidRPr="0024646E">
        <w:rPr>
          <w:spacing w:val="-5"/>
        </w:rPr>
        <w:t xml:space="preserve"> </w:t>
      </w:r>
      <w:r w:rsidRPr="0024646E">
        <w:t>the</w:t>
      </w:r>
      <w:r w:rsidRPr="0024646E">
        <w:rPr>
          <w:spacing w:val="-5"/>
        </w:rPr>
        <w:t xml:space="preserve"> </w:t>
      </w:r>
      <w:r w:rsidRPr="0024646E">
        <w:t>Human</w:t>
      </w:r>
      <w:r w:rsidRPr="0024646E">
        <w:rPr>
          <w:spacing w:val="-6"/>
        </w:rPr>
        <w:t xml:space="preserve"> </w:t>
      </w:r>
      <w:r w:rsidRPr="0024646E">
        <w:rPr>
          <w:spacing w:val="-1"/>
        </w:rPr>
        <w:t>Rights</w:t>
      </w:r>
      <w:r w:rsidRPr="0024646E">
        <w:rPr>
          <w:spacing w:val="-5"/>
        </w:rPr>
        <w:t xml:space="preserve"> </w:t>
      </w:r>
      <w:r w:rsidRPr="0024646E">
        <w:t>Act</w:t>
      </w:r>
    </w:p>
    <w:p w14:paraId="3924A0A3" w14:textId="77777777" w:rsidR="00623B1D" w:rsidRPr="0024646E" w:rsidRDefault="00623B1D">
      <w:pPr>
        <w:pStyle w:val="BodyText"/>
        <w:kinsoku w:val="0"/>
        <w:overflowPunct w:val="0"/>
        <w:spacing w:before="3"/>
        <w:ind w:left="0"/>
      </w:pPr>
    </w:p>
    <w:p w14:paraId="4D335DFD" w14:textId="2DA90CF9" w:rsidR="00623B1D" w:rsidRPr="0024646E" w:rsidRDefault="00C47E91" w:rsidP="00B5692F">
      <w:pPr>
        <w:pStyle w:val="BodyText"/>
        <w:numPr>
          <w:ilvl w:val="0"/>
          <w:numId w:val="7"/>
        </w:numPr>
        <w:tabs>
          <w:tab w:val="left" w:pos="821"/>
        </w:tabs>
        <w:kinsoku w:val="0"/>
        <w:overflowPunct w:val="0"/>
        <w:spacing w:line="274" w:lineRule="auto"/>
        <w:ind w:right="800"/>
      </w:pPr>
      <w:r w:rsidRPr="0024646E">
        <w:rPr>
          <w:spacing w:val="-1"/>
        </w:rPr>
        <w:t xml:space="preserve">we incorporate </w:t>
      </w:r>
      <w:r w:rsidR="00623B1D" w:rsidRPr="0024646E">
        <w:rPr>
          <w:spacing w:val="-1"/>
        </w:rPr>
        <w:t>awareness</w:t>
      </w:r>
      <w:r w:rsidR="00623B1D" w:rsidRPr="0024646E">
        <w:rPr>
          <w:spacing w:val="-5"/>
        </w:rPr>
        <w:t xml:space="preserve"> </w:t>
      </w:r>
      <w:r w:rsidR="00623B1D" w:rsidRPr="0024646E">
        <w:rPr>
          <w:spacing w:val="-1"/>
        </w:rPr>
        <w:t>of</w:t>
      </w:r>
      <w:r w:rsidR="00623B1D" w:rsidRPr="0024646E">
        <w:rPr>
          <w:spacing w:val="-5"/>
        </w:rPr>
        <w:t xml:space="preserve"> </w:t>
      </w:r>
      <w:r w:rsidR="00623B1D" w:rsidRPr="0024646E">
        <w:t>the</w:t>
      </w:r>
      <w:r w:rsidR="00623B1D" w:rsidRPr="0024646E">
        <w:rPr>
          <w:spacing w:val="-7"/>
        </w:rPr>
        <w:t xml:space="preserve"> </w:t>
      </w:r>
      <w:r w:rsidR="00623B1D" w:rsidRPr="0024646E">
        <w:rPr>
          <w:spacing w:val="-1"/>
        </w:rPr>
        <w:t>Human</w:t>
      </w:r>
      <w:r w:rsidR="00623B1D" w:rsidRPr="0024646E">
        <w:rPr>
          <w:spacing w:val="-6"/>
        </w:rPr>
        <w:t xml:space="preserve"> </w:t>
      </w:r>
      <w:r w:rsidR="00623B1D" w:rsidRPr="0024646E">
        <w:rPr>
          <w:spacing w:val="-1"/>
        </w:rPr>
        <w:t>Rights</w:t>
      </w:r>
      <w:r w:rsidR="00623B1D" w:rsidRPr="0024646E">
        <w:rPr>
          <w:spacing w:val="-6"/>
        </w:rPr>
        <w:t xml:space="preserve"> </w:t>
      </w:r>
      <w:r w:rsidR="00623B1D" w:rsidRPr="0024646E">
        <w:t>Act</w:t>
      </w:r>
      <w:r w:rsidR="00623B1D" w:rsidRPr="0024646E">
        <w:rPr>
          <w:spacing w:val="-5"/>
        </w:rPr>
        <w:t xml:space="preserve"> </w:t>
      </w:r>
      <w:r w:rsidR="00623B1D" w:rsidRPr="0024646E">
        <w:rPr>
          <w:spacing w:val="-1"/>
        </w:rPr>
        <w:t>and</w:t>
      </w:r>
      <w:r w:rsidR="00623B1D" w:rsidRPr="0024646E">
        <w:rPr>
          <w:spacing w:val="-5"/>
        </w:rPr>
        <w:t xml:space="preserve"> </w:t>
      </w:r>
      <w:r w:rsidR="00623B1D" w:rsidRPr="0024646E">
        <w:t>its</w:t>
      </w:r>
      <w:r w:rsidR="00623B1D" w:rsidRPr="0024646E">
        <w:rPr>
          <w:spacing w:val="-4"/>
        </w:rPr>
        <w:t xml:space="preserve"> </w:t>
      </w:r>
      <w:r w:rsidR="00623B1D" w:rsidRPr="0024646E">
        <w:rPr>
          <w:spacing w:val="-1"/>
        </w:rPr>
        <w:t>application</w:t>
      </w:r>
      <w:r w:rsidR="00623B1D" w:rsidRPr="0024646E">
        <w:rPr>
          <w:spacing w:val="-5"/>
        </w:rPr>
        <w:t xml:space="preserve"> </w:t>
      </w:r>
      <w:r w:rsidR="00623B1D" w:rsidRPr="0024646E">
        <w:rPr>
          <w:spacing w:val="-1"/>
        </w:rPr>
        <w:t>into</w:t>
      </w:r>
      <w:r w:rsidR="00623B1D" w:rsidRPr="0024646E">
        <w:rPr>
          <w:spacing w:val="-7"/>
        </w:rPr>
        <w:t xml:space="preserve"> </w:t>
      </w:r>
      <w:r w:rsidR="00623B1D" w:rsidRPr="0024646E">
        <w:rPr>
          <w:spacing w:val="-1"/>
        </w:rPr>
        <w:t>our</w:t>
      </w:r>
      <w:r w:rsidR="00623B1D" w:rsidRPr="0024646E">
        <w:t xml:space="preserve"> corporate</w:t>
      </w:r>
      <w:r w:rsidR="00623B1D" w:rsidRPr="0024646E">
        <w:rPr>
          <w:spacing w:val="23"/>
          <w:w w:val="99"/>
        </w:rPr>
        <w:t xml:space="preserve"> </w:t>
      </w:r>
      <w:r w:rsidR="00623B1D" w:rsidRPr="0024646E">
        <w:rPr>
          <w:spacing w:val="-1"/>
        </w:rPr>
        <w:t>orientation</w:t>
      </w:r>
      <w:r w:rsidR="00623B1D" w:rsidRPr="0024646E">
        <w:rPr>
          <w:spacing w:val="-6"/>
        </w:rPr>
        <w:t xml:space="preserve"> </w:t>
      </w:r>
      <w:r w:rsidR="00EA32FF">
        <w:rPr>
          <w:spacing w:val="-1"/>
        </w:rPr>
        <w:t>for</w:t>
      </w:r>
      <w:r w:rsidR="00623B1D" w:rsidRPr="0024646E">
        <w:rPr>
          <w:spacing w:val="-4"/>
        </w:rPr>
        <w:t xml:space="preserve"> </w:t>
      </w:r>
      <w:r w:rsidR="00623B1D" w:rsidRPr="0024646E">
        <w:rPr>
          <w:spacing w:val="-1"/>
        </w:rPr>
        <w:t>new</w:t>
      </w:r>
      <w:r w:rsidR="00623B1D" w:rsidRPr="0024646E">
        <w:rPr>
          <w:spacing w:val="-7"/>
        </w:rPr>
        <w:t xml:space="preserve"> </w:t>
      </w:r>
      <w:r w:rsidR="00623B1D" w:rsidRPr="0024646E">
        <w:rPr>
          <w:spacing w:val="-1"/>
        </w:rPr>
        <w:t>employees</w:t>
      </w:r>
    </w:p>
    <w:p w14:paraId="46A98568" w14:textId="77777777" w:rsidR="00623B1D" w:rsidRPr="0024646E" w:rsidRDefault="00623B1D">
      <w:pPr>
        <w:pStyle w:val="BodyText"/>
        <w:kinsoku w:val="0"/>
        <w:overflowPunct w:val="0"/>
        <w:spacing w:before="5"/>
        <w:ind w:left="0"/>
        <w:rPr>
          <w:sz w:val="17"/>
          <w:szCs w:val="17"/>
        </w:rPr>
      </w:pPr>
    </w:p>
    <w:p w14:paraId="706FC018" w14:textId="4845239B" w:rsidR="00623B1D" w:rsidRPr="0024646E" w:rsidRDefault="00623B1D" w:rsidP="00B5692F">
      <w:pPr>
        <w:pStyle w:val="BodyText"/>
        <w:numPr>
          <w:ilvl w:val="0"/>
          <w:numId w:val="7"/>
        </w:numPr>
        <w:tabs>
          <w:tab w:val="left" w:pos="821"/>
        </w:tabs>
        <w:kinsoku w:val="0"/>
        <w:overflowPunct w:val="0"/>
        <w:spacing w:line="276" w:lineRule="auto"/>
        <w:ind w:left="816" w:right="198" w:hanging="357"/>
      </w:pPr>
      <w:r w:rsidRPr="0024646E">
        <w:t>new</w:t>
      </w:r>
      <w:r w:rsidRPr="0024646E">
        <w:rPr>
          <w:spacing w:val="-8"/>
        </w:rPr>
        <w:t xml:space="preserve"> </w:t>
      </w:r>
      <w:r w:rsidRPr="0024646E">
        <w:t>and</w:t>
      </w:r>
      <w:r w:rsidRPr="0024646E">
        <w:rPr>
          <w:spacing w:val="-4"/>
        </w:rPr>
        <w:t xml:space="preserve"> </w:t>
      </w:r>
      <w:r w:rsidRPr="0024646E">
        <w:rPr>
          <w:spacing w:val="-1"/>
        </w:rPr>
        <w:t>existing</w:t>
      </w:r>
      <w:r w:rsidRPr="0024646E">
        <w:rPr>
          <w:spacing w:val="-5"/>
        </w:rPr>
        <w:t xml:space="preserve"> </w:t>
      </w:r>
      <w:r w:rsidRPr="0024646E">
        <w:t>staff</w:t>
      </w:r>
      <w:r w:rsidRPr="0024646E">
        <w:rPr>
          <w:spacing w:val="-4"/>
        </w:rPr>
        <w:t xml:space="preserve"> </w:t>
      </w:r>
      <w:r w:rsidRPr="0024646E">
        <w:rPr>
          <w:spacing w:val="-1"/>
        </w:rPr>
        <w:t>can</w:t>
      </w:r>
      <w:r w:rsidRPr="0024646E">
        <w:rPr>
          <w:spacing w:val="-6"/>
        </w:rPr>
        <w:t xml:space="preserve"> </w:t>
      </w:r>
      <w:r w:rsidRPr="0024646E">
        <w:rPr>
          <w:spacing w:val="-1"/>
        </w:rPr>
        <w:t>access</w:t>
      </w:r>
      <w:r w:rsidRPr="0024646E">
        <w:rPr>
          <w:spacing w:val="-4"/>
        </w:rPr>
        <w:t xml:space="preserve"> </w:t>
      </w:r>
      <w:r w:rsidRPr="0024646E">
        <w:t>a</w:t>
      </w:r>
      <w:r w:rsidRPr="0024646E">
        <w:rPr>
          <w:spacing w:val="-7"/>
        </w:rPr>
        <w:t xml:space="preserve"> </w:t>
      </w:r>
      <w:r w:rsidRPr="0024646E">
        <w:rPr>
          <w:spacing w:val="-1"/>
        </w:rPr>
        <w:t>range</w:t>
      </w:r>
      <w:r w:rsidRPr="0024646E">
        <w:rPr>
          <w:spacing w:val="-4"/>
        </w:rPr>
        <w:t xml:space="preserve"> </w:t>
      </w:r>
      <w:r w:rsidRPr="0024646E">
        <w:rPr>
          <w:spacing w:val="-1"/>
        </w:rPr>
        <w:t>of</w:t>
      </w:r>
      <w:r w:rsidRPr="0024646E">
        <w:rPr>
          <w:spacing w:val="-3"/>
        </w:rPr>
        <w:t xml:space="preserve"> </w:t>
      </w:r>
      <w:r w:rsidRPr="0024646E">
        <w:rPr>
          <w:spacing w:val="-1"/>
        </w:rPr>
        <w:t>resources</w:t>
      </w:r>
      <w:r w:rsidRPr="0024646E">
        <w:rPr>
          <w:spacing w:val="-5"/>
        </w:rPr>
        <w:t xml:space="preserve"> </w:t>
      </w:r>
      <w:r w:rsidRPr="0024646E">
        <w:rPr>
          <w:spacing w:val="-1"/>
        </w:rPr>
        <w:t>and</w:t>
      </w:r>
      <w:r w:rsidRPr="0024646E">
        <w:rPr>
          <w:spacing w:val="-6"/>
        </w:rPr>
        <w:t xml:space="preserve"> </w:t>
      </w:r>
      <w:r w:rsidRPr="0024646E">
        <w:rPr>
          <w:spacing w:val="-1"/>
        </w:rPr>
        <w:t>guides</w:t>
      </w:r>
      <w:r w:rsidRPr="0024646E">
        <w:rPr>
          <w:spacing w:val="-4"/>
        </w:rPr>
        <w:t xml:space="preserve"> </w:t>
      </w:r>
      <w:r w:rsidRPr="0024646E">
        <w:rPr>
          <w:spacing w:val="-1"/>
        </w:rPr>
        <w:t>on</w:t>
      </w:r>
      <w:r w:rsidRPr="0024646E">
        <w:rPr>
          <w:spacing w:val="-4"/>
        </w:rPr>
        <w:t xml:space="preserve"> </w:t>
      </w:r>
      <w:r w:rsidR="009C77D5">
        <w:rPr>
          <w:spacing w:val="-4"/>
        </w:rPr>
        <w:t xml:space="preserve">taking action or making a decision </w:t>
      </w:r>
      <w:r w:rsidRPr="0024646E">
        <w:t>that</w:t>
      </w:r>
      <w:r w:rsidRPr="0024646E">
        <w:rPr>
          <w:spacing w:val="-6"/>
        </w:rPr>
        <w:t xml:space="preserve"> </w:t>
      </w:r>
      <w:r w:rsidR="009C77D5">
        <w:rPr>
          <w:spacing w:val="-1"/>
        </w:rPr>
        <w:t>is</w:t>
      </w:r>
      <w:r w:rsidRPr="0024646E">
        <w:rPr>
          <w:spacing w:val="-7"/>
        </w:rPr>
        <w:t xml:space="preserve"> </w:t>
      </w:r>
      <w:r w:rsidRPr="0024646E">
        <w:t>compatible</w:t>
      </w:r>
      <w:r w:rsidRPr="0024646E">
        <w:rPr>
          <w:spacing w:val="-6"/>
        </w:rPr>
        <w:t xml:space="preserve"> </w:t>
      </w:r>
      <w:r w:rsidRPr="0024646E">
        <w:rPr>
          <w:spacing w:val="-1"/>
        </w:rPr>
        <w:t>with</w:t>
      </w:r>
      <w:r w:rsidRPr="0024646E">
        <w:rPr>
          <w:spacing w:val="-5"/>
        </w:rPr>
        <w:t xml:space="preserve"> </w:t>
      </w:r>
      <w:r w:rsidRPr="0024646E">
        <w:rPr>
          <w:spacing w:val="-1"/>
        </w:rPr>
        <w:t>human</w:t>
      </w:r>
      <w:r w:rsidRPr="0024646E">
        <w:rPr>
          <w:spacing w:val="-8"/>
        </w:rPr>
        <w:t xml:space="preserve"> </w:t>
      </w:r>
      <w:r w:rsidRPr="0024646E">
        <w:t>rights.</w:t>
      </w:r>
      <w:r w:rsidRPr="0024646E">
        <w:rPr>
          <w:spacing w:val="-8"/>
        </w:rPr>
        <w:t xml:space="preserve"> </w:t>
      </w:r>
      <w:r w:rsidRPr="0024646E">
        <w:t>This</w:t>
      </w:r>
      <w:r w:rsidRPr="0024646E">
        <w:rPr>
          <w:spacing w:val="-4"/>
        </w:rPr>
        <w:t xml:space="preserve"> </w:t>
      </w:r>
      <w:r w:rsidRPr="0024646E">
        <w:rPr>
          <w:spacing w:val="-1"/>
        </w:rPr>
        <w:t>includes</w:t>
      </w:r>
      <w:r w:rsidRPr="0024646E">
        <w:rPr>
          <w:spacing w:val="-6"/>
        </w:rPr>
        <w:t xml:space="preserve"> </w:t>
      </w:r>
      <w:r w:rsidRPr="0024646E">
        <w:t>case</w:t>
      </w:r>
      <w:r w:rsidRPr="0024646E">
        <w:rPr>
          <w:spacing w:val="-6"/>
        </w:rPr>
        <w:t xml:space="preserve"> </w:t>
      </w:r>
      <w:r w:rsidRPr="0024646E">
        <w:t>studies</w:t>
      </w:r>
      <w:r w:rsidRPr="0024646E">
        <w:rPr>
          <w:spacing w:val="-7"/>
        </w:rPr>
        <w:t xml:space="preserve"> </w:t>
      </w:r>
      <w:r w:rsidRPr="0024646E">
        <w:rPr>
          <w:spacing w:val="-1"/>
        </w:rPr>
        <w:t>illustrating</w:t>
      </w:r>
      <w:r w:rsidRPr="0024646E">
        <w:rPr>
          <w:spacing w:val="-7"/>
        </w:rPr>
        <w:t xml:space="preserve"> </w:t>
      </w:r>
      <w:r w:rsidRPr="0024646E">
        <w:rPr>
          <w:spacing w:val="-1"/>
        </w:rPr>
        <w:t>actions</w:t>
      </w:r>
      <w:r w:rsidRPr="0024646E">
        <w:rPr>
          <w:spacing w:val="26"/>
          <w:w w:val="99"/>
        </w:rPr>
        <w:t xml:space="preserve"> </w:t>
      </w:r>
      <w:r w:rsidRPr="0024646E">
        <w:rPr>
          <w:spacing w:val="-1"/>
        </w:rPr>
        <w:t>and</w:t>
      </w:r>
      <w:r w:rsidRPr="0024646E">
        <w:rPr>
          <w:spacing w:val="-5"/>
        </w:rPr>
        <w:t xml:space="preserve"> </w:t>
      </w:r>
      <w:r w:rsidRPr="0024646E">
        <w:rPr>
          <w:spacing w:val="-1"/>
        </w:rPr>
        <w:t>decision-making</w:t>
      </w:r>
      <w:r w:rsidRPr="0024646E">
        <w:rPr>
          <w:spacing w:val="-7"/>
        </w:rPr>
        <w:t xml:space="preserve"> </w:t>
      </w:r>
      <w:r w:rsidRPr="0024646E">
        <w:t>that</w:t>
      </w:r>
      <w:r w:rsidRPr="0024646E">
        <w:rPr>
          <w:spacing w:val="-7"/>
        </w:rPr>
        <w:t xml:space="preserve"> </w:t>
      </w:r>
      <w:r w:rsidRPr="0024646E">
        <w:rPr>
          <w:spacing w:val="-1"/>
        </w:rPr>
        <w:t>are</w:t>
      </w:r>
      <w:r w:rsidRPr="0024646E">
        <w:rPr>
          <w:spacing w:val="-7"/>
        </w:rPr>
        <w:t xml:space="preserve"> </w:t>
      </w:r>
      <w:r w:rsidRPr="0024646E">
        <w:t>compatible</w:t>
      </w:r>
      <w:r w:rsidRPr="0024646E">
        <w:rPr>
          <w:spacing w:val="-3"/>
        </w:rPr>
        <w:t xml:space="preserve"> </w:t>
      </w:r>
      <w:r w:rsidRPr="0024646E">
        <w:rPr>
          <w:spacing w:val="-1"/>
        </w:rPr>
        <w:t>with</w:t>
      </w:r>
      <w:r w:rsidRPr="0024646E">
        <w:rPr>
          <w:spacing w:val="-7"/>
        </w:rPr>
        <w:t xml:space="preserve"> </w:t>
      </w:r>
      <w:r w:rsidRPr="0024646E">
        <w:rPr>
          <w:spacing w:val="-1"/>
        </w:rPr>
        <w:t>human</w:t>
      </w:r>
      <w:r w:rsidRPr="0024646E">
        <w:rPr>
          <w:spacing w:val="-6"/>
        </w:rPr>
        <w:t xml:space="preserve"> </w:t>
      </w:r>
      <w:r w:rsidRPr="0024646E">
        <w:t>rights</w:t>
      </w:r>
      <w:r w:rsidRPr="0024646E">
        <w:rPr>
          <w:spacing w:val="-5"/>
        </w:rPr>
        <w:t xml:space="preserve"> </w:t>
      </w:r>
      <w:r w:rsidRPr="0024646E">
        <w:rPr>
          <w:spacing w:val="-1"/>
        </w:rPr>
        <w:t>and</w:t>
      </w:r>
      <w:r w:rsidRPr="0024646E">
        <w:rPr>
          <w:spacing w:val="-5"/>
        </w:rPr>
        <w:t xml:space="preserve"> </w:t>
      </w:r>
      <w:r w:rsidRPr="0024646E">
        <w:rPr>
          <w:spacing w:val="-1"/>
        </w:rPr>
        <w:t>which</w:t>
      </w:r>
      <w:r w:rsidRPr="0024646E">
        <w:rPr>
          <w:spacing w:val="-6"/>
        </w:rPr>
        <w:t xml:space="preserve"> </w:t>
      </w:r>
      <w:r w:rsidRPr="0024646E">
        <w:rPr>
          <w:spacing w:val="-1"/>
        </w:rPr>
        <w:t>put</w:t>
      </w:r>
      <w:r w:rsidRPr="0024646E">
        <w:rPr>
          <w:spacing w:val="-7"/>
        </w:rPr>
        <w:t xml:space="preserve"> </w:t>
      </w:r>
      <w:r w:rsidRPr="0024646E">
        <w:t>the</w:t>
      </w:r>
      <w:r w:rsidRPr="0024646E">
        <w:rPr>
          <w:spacing w:val="-7"/>
        </w:rPr>
        <w:t xml:space="preserve"> </w:t>
      </w:r>
      <w:r w:rsidRPr="0024646E">
        <w:t>customer</w:t>
      </w:r>
      <w:r w:rsidRPr="0024646E">
        <w:rPr>
          <w:spacing w:val="-7"/>
        </w:rPr>
        <w:t xml:space="preserve"> </w:t>
      </w:r>
      <w:r w:rsidRPr="0024646E">
        <w:rPr>
          <w:spacing w:val="-1"/>
        </w:rPr>
        <w:t>at</w:t>
      </w:r>
      <w:r w:rsidRPr="0024646E">
        <w:rPr>
          <w:spacing w:val="-6"/>
        </w:rPr>
        <w:t xml:space="preserve"> </w:t>
      </w:r>
      <w:r w:rsidRPr="0024646E">
        <w:t>the</w:t>
      </w:r>
      <w:r w:rsidRPr="0024646E">
        <w:rPr>
          <w:spacing w:val="33"/>
          <w:w w:val="99"/>
        </w:rPr>
        <w:t xml:space="preserve"> </w:t>
      </w:r>
      <w:r w:rsidRPr="0024646E">
        <w:rPr>
          <w:spacing w:val="-1"/>
        </w:rPr>
        <w:t>forefront</w:t>
      </w:r>
      <w:r w:rsidRPr="0024646E">
        <w:rPr>
          <w:spacing w:val="-8"/>
        </w:rPr>
        <w:t xml:space="preserve"> </w:t>
      </w:r>
      <w:r w:rsidRPr="0024646E">
        <w:rPr>
          <w:spacing w:val="-1"/>
        </w:rPr>
        <w:t>of</w:t>
      </w:r>
      <w:r w:rsidRPr="0024646E">
        <w:rPr>
          <w:spacing w:val="-5"/>
        </w:rPr>
        <w:t xml:space="preserve"> </w:t>
      </w:r>
      <w:r w:rsidRPr="0024646E">
        <w:rPr>
          <w:spacing w:val="-1"/>
        </w:rPr>
        <w:t>our</w:t>
      </w:r>
      <w:r w:rsidRPr="0024646E">
        <w:rPr>
          <w:spacing w:val="-6"/>
        </w:rPr>
        <w:t xml:space="preserve"> </w:t>
      </w:r>
      <w:r w:rsidRPr="0024646E">
        <w:rPr>
          <w:spacing w:val="-1"/>
        </w:rPr>
        <w:t>service</w:t>
      </w:r>
      <w:r w:rsidRPr="0024646E">
        <w:rPr>
          <w:spacing w:val="-8"/>
        </w:rPr>
        <w:t xml:space="preserve"> </w:t>
      </w:r>
      <w:r w:rsidRPr="0024646E">
        <w:t>delivery</w:t>
      </w:r>
    </w:p>
    <w:p w14:paraId="0A294658" w14:textId="77777777" w:rsidR="00623B1D" w:rsidRPr="0024646E" w:rsidRDefault="00623B1D">
      <w:pPr>
        <w:pStyle w:val="BodyText"/>
        <w:kinsoku w:val="0"/>
        <w:overflowPunct w:val="0"/>
        <w:spacing w:before="3"/>
        <w:ind w:left="0"/>
        <w:rPr>
          <w:sz w:val="17"/>
          <w:szCs w:val="17"/>
        </w:rPr>
      </w:pPr>
    </w:p>
    <w:p w14:paraId="6C7C478D" w14:textId="0D97B420" w:rsidR="00623B1D" w:rsidRPr="0024646E" w:rsidRDefault="00623B1D" w:rsidP="00B5692F">
      <w:pPr>
        <w:pStyle w:val="BodyText"/>
        <w:numPr>
          <w:ilvl w:val="0"/>
          <w:numId w:val="7"/>
        </w:numPr>
        <w:tabs>
          <w:tab w:val="left" w:pos="821"/>
        </w:tabs>
        <w:kinsoku w:val="0"/>
        <w:overflowPunct w:val="0"/>
        <w:spacing w:line="275" w:lineRule="auto"/>
        <w:ind w:right="348"/>
      </w:pPr>
      <w:r w:rsidRPr="0024646E">
        <w:rPr>
          <w:spacing w:val="-1"/>
        </w:rPr>
        <w:t>the</w:t>
      </w:r>
      <w:r w:rsidRPr="0024646E">
        <w:rPr>
          <w:spacing w:val="-7"/>
        </w:rPr>
        <w:t xml:space="preserve"> </w:t>
      </w:r>
      <w:r w:rsidRPr="0024646E">
        <w:rPr>
          <w:spacing w:val="-1"/>
        </w:rPr>
        <w:t>consideration</w:t>
      </w:r>
      <w:r w:rsidRPr="0024646E">
        <w:rPr>
          <w:spacing w:val="-7"/>
        </w:rPr>
        <w:t xml:space="preserve"> </w:t>
      </w:r>
      <w:r w:rsidRPr="0024646E">
        <w:rPr>
          <w:spacing w:val="-1"/>
        </w:rPr>
        <w:t>of</w:t>
      </w:r>
      <w:r w:rsidRPr="0024646E">
        <w:rPr>
          <w:spacing w:val="-5"/>
        </w:rPr>
        <w:t xml:space="preserve"> </w:t>
      </w:r>
      <w:r w:rsidRPr="0024646E">
        <w:t>human</w:t>
      </w:r>
      <w:r w:rsidRPr="0024646E">
        <w:rPr>
          <w:spacing w:val="-7"/>
        </w:rPr>
        <w:t xml:space="preserve"> </w:t>
      </w:r>
      <w:r w:rsidRPr="0024646E">
        <w:rPr>
          <w:spacing w:val="-1"/>
        </w:rPr>
        <w:t>rights</w:t>
      </w:r>
      <w:r w:rsidRPr="0024646E">
        <w:rPr>
          <w:spacing w:val="-4"/>
        </w:rPr>
        <w:t xml:space="preserve"> </w:t>
      </w:r>
      <w:r w:rsidRPr="0024646E">
        <w:rPr>
          <w:spacing w:val="-1"/>
        </w:rPr>
        <w:t>in</w:t>
      </w:r>
      <w:r w:rsidRPr="0024646E">
        <w:rPr>
          <w:spacing w:val="-7"/>
        </w:rPr>
        <w:t xml:space="preserve"> </w:t>
      </w:r>
      <w:r w:rsidRPr="0024646E">
        <w:t>all</w:t>
      </w:r>
      <w:r w:rsidRPr="0024646E">
        <w:rPr>
          <w:spacing w:val="-8"/>
        </w:rPr>
        <w:t xml:space="preserve"> </w:t>
      </w:r>
      <w:r w:rsidRPr="0024646E">
        <w:t>decision-making</w:t>
      </w:r>
      <w:r w:rsidRPr="0024646E">
        <w:rPr>
          <w:spacing w:val="-6"/>
        </w:rPr>
        <w:t xml:space="preserve"> </w:t>
      </w:r>
      <w:r w:rsidR="00CA2A76">
        <w:t>by</w:t>
      </w:r>
      <w:r w:rsidR="00CA2A76" w:rsidRPr="0024646E">
        <w:rPr>
          <w:spacing w:val="-7"/>
        </w:rPr>
        <w:t xml:space="preserve"> </w:t>
      </w:r>
      <w:r w:rsidRPr="0024646E">
        <w:rPr>
          <w:spacing w:val="-1"/>
        </w:rPr>
        <w:t>frontline</w:t>
      </w:r>
      <w:r w:rsidRPr="0024646E">
        <w:rPr>
          <w:spacing w:val="-5"/>
        </w:rPr>
        <w:t xml:space="preserve"> </w:t>
      </w:r>
      <w:r w:rsidRPr="0024646E">
        <w:rPr>
          <w:spacing w:val="-1"/>
        </w:rPr>
        <w:t>employees</w:t>
      </w:r>
      <w:r w:rsidRPr="0024646E">
        <w:rPr>
          <w:spacing w:val="-6"/>
        </w:rPr>
        <w:t xml:space="preserve"> </w:t>
      </w:r>
      <w:r w:rsidRPr="0024646E">
        <w:rPr>
          <w:spacing w:val="-1"/>
        </w:rPr>
        <w:t>is</w:t>
      </w:r>
      <w:r w:rsidRPr="0024646E">
        <w:rPr>
          <w:spacing w:val="-4"/>
        </w:rPr>
        <w:t xml:space="preserve"> </w:t>
      </w:r>
      <w:r w:rsidRPr="0024646E">
        <w:rPr>
          <w:spacing w:val="-1"/>
        </w:rPr>
        <w:t>being</w:t>
      </w:r>
      <w:r w:rsidRPr="0024646E">
        <w:rPr>
          <w:spacing w:val="74"/>
          <w:w w:val="99"/>
        </w:rPr>
        <w:t xml:space="preserve"> </w:t>
      </w:r>
      <w:r w:rsidRPr="0024646E">
        <w:t>measured</w:t>
      </w:r>
      <w:r w:rsidRPr="0024646E">
        <w:rPr>
          <w:spacing w:val="-7"/>
        </w:rPr>
        <w:t xml:space="preserve"> </w:t>
      </w:r>
      <w:r w:rsidRPr="0024646E">
        <w:rPr>
          <w:spacing w:val="-1"/>
        </w:rPr>
        <w:t>as</w:t>
      </w:r>
      <w:r w:rsidRPr="0024646E">
        <w:rPr>
          <w:spacing w:val="-6"/>
        </w:rPr>
        <w:t xml:space="preserve"> </w:t>
      </w:r>
      <w:r w:rsidRPr="0024646E">
        <w:rPr>
          <w:spacing w:val="-1"/>
        </w:rPr>
        <w:t>part</w:t>
      </w:r>
      <w:r w:rsidRPr="0024646E">
        <w:rPr>
          <w:spacing w:val="-6"/>
        </w:rPr>
        <w:t xml:space="preserve"> </w:t>
      </w:r>
      <w:r w:rsidRPr="0024646E">
        <w:rPr>
          <w:spacing w:val="-1"/>
        </w:rPr>
        <w:t>of</w:t>
      </w:r>
      <w:r w:rsidRPr="0024646E">
        <w:rPr>
          <w:spacing w:val="-5"/>
        </w:rPr>
        <w:t xml:space="preserve"> </w:t>
      </w:r>
      <w:r w:rsidRPr="0024646E">
        <w:rPr>
          <w:spacing w:val="-1"/>
        </w:rPr>
        <w:t>the</w:t>
      </w:r>
      <w:r w:rsidRPr="0024646E">
        <w:rPr>
          <w:spacing w:val="-5"/>
        </w:rPr>
        <w:t xml:space="preserve"> </w:t>
      </w:r>
      <w:r w:rsidRPr="0024646E">
        <w:rPr>
          <w:spacing w:val="-1"/>
        </w:rPr>
        <w:t>quarterly</w:t>
      </w:r>
      <w:r w:rsidRPr="0024646E">
        <w:rPr>
          <w:spacing w:val="-10"/>
        </w:rPr>
        <w:t xml:space="preserve"> </w:t>
      </w:r>
      <w:r w:rsidRPr="0024646E">
        <w:t>quality</w:t>
      </w:r>
      <w:r w:rsidRPr="0024646E">
        <w:rPr>
          <w:spacing w:val="-9"/>
        </w:rPr>
        <w:t xml:space="preserve"> </w:t>
      </w:r>
      <w:r w:rsidRPr="0024646E">
        <w:rPr>
          <w:spacing w:val="-1"/>
        </w:rPr>
        <w:t>assurance</w:t>
      </w:r>
      <w:r w:rsidRPr="0024646E">
        <w:rPr>
          <w:spacing w:val="-5"/>
        </w:rPr>
        <w:t xml:space="preserve"> </w:t>
      </w:r>
      <w:r w:rsidRPr="0024646E">
        <w:t>program,</w:t>
      </w:r>
      <w:r w:rsidRPr="0024646E">
        <w:rPr>
          <w:spacing w:val="-6"/>
        </w:rPr>
        <w:t xml:space="preserve"> </w:t>
      </w:r>
      <w:r w:rsidRPr="0024646E">
        <w:rPr>
          <w:spacing w:val="-1"/>
        </w:rPr>
        <w:t>which</w:t>
      </w:r>
      <w:r w:rsidRPr="0024646E">
        <w:rPr>
          <w:spacing w:val="-7"/>
        </w:rPr>
        <w:t xml:space="preserve"> </w:t>
      </w:r>
      <w:r w:rsidRPr="0024646E">
        <w:t>examines</w:t>
      </w:r>
      <w:r w:rsidRPr="0024646E">
        <w:rPr>
          <w:spacing w:val="-6"/>
        </w:rPr>
        <w:t xml:space="preserve"> </w:t>
      </w:r>
      <w:r w:rsidRPr="0024646E">
        <w:rPr>
          <w:spacing w:val="-1"/>
        </w:rPr>
        <w:t>the</w:t>
      </w:r>
      <w:r w:rsidRPr="0024646E">
        <w:rPr>
          <w:spacing w:val="-5"/>
        </w:rPr>
        <w:t xml:space="preserve"> </w:t>
      </w:r>
      <w:r w:rsidRPr="0024646E">
        <w:t>quality</w:t>
      </w:r>
      <w:r w:rsidRPr="0024646E">
        <w:rPr>
          <w:spacing w:val="-7"/>
        </w:rPr>
        <w:t xml:space="preserve"> </w:t>
      </w:r>
      <w:r w:rsidRPr="0024646E">
        <w:rPr>
          <w:spacing w:val="-1"/>
        </w:rPr>
        <w:t>of</w:t>
      </w:r>
      <w:r w:rsidRPr="0024646E">
        <w:rPr>
          <w:spacing w:val="58"/>
          <w:w w:val="99"/>
        </w:rPr>
        <w:t xml:space="preserve"> </w:t>
      </w:r>
      <w:r w:rsidRPr="0024646E">
        <w:rPr>
          <w:spacing w:val="-1"/>
        </w:rPr>
        <w:t>evidencing</w:t>
      </w:r>
      <w:r w:rsidRPr="0024646E">
        <w:rPr>
          <w:spacing w:val="-6"/>
        </w:rPr>
        <w:t xml:space="preserve"> </w:t>
      </w:r>
      <w:r w:rsidRPr="0024646E">
        <w:rPr>
          <w:spacing w:val="-1"/>
        </w:rPr>
        <w:t>of</w:t>
      </w:r>
      <w:r w:rsidRPr="0024646E">
        <w:rPr>
          <w:spacing w:val="-6"/>
        </w:rPr>
        <w:t xml:space="preserve"> </w:t>
      </w:r>
      <w:r w:rsidRPr="0024646E">
        <w:rPr>
          <w:spacing w:val="-1"/>
        </w:rPr>
        <w:t>decisions,</w:t>
      </w:r>
      <w:r w:rsidRPr="0024646E">
        <w:rPr>
          <w:spacing w:val="-6"/>
        </w:rPr>
        <w:t xml:space="preserve"> </w:t>
      </w:r>
      <w:r w:rsidRPr="0024646E">
        <w:rPr>
          <w:spacing w:val="-1"/>
        </w:rPr>
        <w:t>and</w:t>
      </w:r>
      <w:r w:rsidRPr="0024646E">
        <w:rPr>
          <w:spacing w:val="-5"/>
        </w:rPr>
        <w:t xml:space="preserve"> </w:t>
      </w:r>
      <w:r w:rsidRPr="0024646E">
        <w:rPr>
          <w:spacing w:val="-1"/>
        </w:rPr>
        <w:t>provides</w:t>
      </w:r>
      <w:r w:rsidRPr="0024646E">
        <w:rPr>
          <w:spacing w:val="-9"/>
        </w:rPr>
        <w:t xml:space="preserve"> </w:t>
      </w:r>
      <w:r w:rsidRPr="0024646E">
        <w:t>for</w:t>
      </w:r>
      <w:r w:rsidRPr="0024646E">
        <w:rPr>
          <w:spacing w:val="-6"/>
        </w:rPr>
        <w:t xml:space="preserve"> </w:t>
      </w:r>
      <w:r w:rsidRPr="0024646E">
        <w:t>systems</w:t>
      </w:r>
      <w:r w:rsidRPr="0024646E">
        <w:rPr>
          <w:spacing w:val="-7"/>
        </w:rPr>
        <w:t xml:space="preserve"> </w:t>
      </w:r>
      <w:r w:rsidRPr="0024646E">
        <w:t>review,</w:t>
      </w:r>
      <w:r w:rsidRPr="0024646E">
        <w:rPr>
          <w:spacing w:val="-7"/>
        </w:rPr>
        <w:t xml:space="preserve"> </w:t>
      </w:r>
      <w:r w:rsidRPr="0024646E">
        <w:t>training</w:t>
      </w:r>
      <w:r w:rsidRPr="0024646E">
        <w:rPr>
          <w:spacing w:val="-7"/>
        </w:rPr>
        <w:t xml:space="preserve"> </w:t>
      </w:r>
      <w:r w:rsidRPr="0024646E">
        <w:rPr>
          <w:spacing w:val="-1"/>
        </w:rPr>
        <w:t>opportunities</w:t>
      </w:r>
      <w:r w:rsidRPr="0024646E">
        <w:rPr>
          <w:spacing w:val="-6"/>
        </w:rPr>
        <w:t xml:space="preserve"> </w:t>
      </w:r>
      <w:r w:rsidRPr="0024646E">
        <w:rPr>
          <w:spacing w:val="-1"/>
        </w:rPr>
        <w:t>and</w:t>
      </w:r>
      <w:r w:rsidRPr="0024646E">
        <w:rPr>
          <w:spacing w:val="-7"/>
        </w:rPr>
        <w:t xml:space="preserve"> </w:t>
      </w:r>
      <w:r w:rsidRPr="0024646E">
        <w:t>trend</w:t>
      </w:r>
      <w:r w:rsidRPr="0024646E">
        <w:rPr>
          <w:spacing w:val="28"/>
          <w:w w:val="99"/>
        </w:rPr>
        <w:t xml:space="preserve"> </w:t>
      </w:r>
      <w:r w:rsidRPr="0024646E">
        <w:rPr>
          <w:spacing w:val="-1"/>
        </w:rPr>
        <w:t>analysis</w:t>
      </w:r>
    </w:p>
    <w:p w14:paraId="76D1E527" w14:textId="77777777" w:rsidR="00623B1D" w:rsidRPr="0024646E" w:rsidRDefault="00623B1D">
      <w:pPr>
        <w:pStyle w:val="BodyText"/>
        <w:kinsoku w:val="0"/>
        <w:overflowPunct w:val="0"/>
        <w:spacing w:before="6"/>
        <w:ind w:left="0"/>
        <w:rPr>
          <w:sz w:val="17"/>
          <w:szCs w:val="17"/>
        </w:rPr>
      </w:pPr>
    </w:p>
    <w:p w14:paraId="6D510FF6" w14:textId="0026BB0E" w:rsidR="00623B1D" w:rsidRPr="0024646E" w:rsidRDefault="00623B1D" w:rsidP="00B5692F">
      <w:pPr>
        <w:pStyle w:val="BodyText"/>
        <w:numPr>
          <w:ilvl w:val="0"/>
          <w:numId w:val="7"/>
        </w:numPr>
        <w:tabs>
          <w:tab w:val="left" w:pos="821"/>
        </w:tabs>
        <w:kinsoku w:val="0"/>
        <w:overflowPunct w:val="0"/>
        <w:spacing w:line="274" w:lineRule="auto"/>
        <w:ind w:right="666"/>
      </w:pPr>
      <w:r w:rsidRPr="0024646E">
        <w:rPr>
          <w:spacing w:val="-1"/>
        </w:rPr>
        <w:t>all</w:t>
      </w:r>
      <w:r w:rsidRPr="0024646E">
        <w:rPr>
          <w:spacing w:val="-6"/>
        </w:rPr>
        <w:t xml:space="preserve"> </w:t>
      </w:r>
      <w:r w:rsidRPr="0024646E">
        <w:rPr>
          <w:spacing w:val="-1"/>
        </w:rPr>
        <w:t>programs</w:t>
      </w:r>
      <w:r w:rsidRPr="0024646E">
        <w:rPr>
          <w:spacing w:val="-5"/>
        </w:rPr>
        <w:t xml:space="preserve"> </w:t>
      </w:r>
      <w:r w:rsidRPr="0024646E">
        <w:rPr>
          <w:spacing w:val="-1"/>
        </w:rPr>
        <w:t>are</w:t>
      </w:r>
      <w:r w:rsidRPr="0024646E">
        <w:rPr>
          <w:spacing w:val="-6"/>
        </w:rPr>
        <w:t xml:space="preserve"> </w:t>
      </w:r>
      <w:r w:rsidRPr="0024646E">
        <w:rPr>
          <w:spacing w:val="-1"/>
        </w:rPr>
        <w:t>required</w:t>
      </w:r>
      <w:r w:rsidRPr="0024646E">
        <w:rPr>
          <w:spacing w:val="-7"/>
        </w:rPr>
        <w:t xml:space="preserve"> </w:t>
      </w:r>
      <w:r w:rsidRPr="0024646E">
        <w:t>to</w:t>
      </w:r>
      <w:r w:rsidRPr="0024646E">
        <w:rPr>
          <w:spacing w:val="-6"/>
        </w:rPr>
        <w:t xml:space="preserve"> </w:t>
      </w:r>
      <w:r w:rsidRPr="0024646E">
        <w:rPr>
          <w:spacing w:val="-1"/>
        </w:rPr>
        <w:t>consider</w:t>
      </w:r>
      <w:r w:rsidRPr="0024646E">
        <w:rPr>
          <w:spacing w:val="-6"/>
        </w:rPr>
        <w:t xml:space="preserve"> </w:t>
      </w:r>
      <w:r w:rsidRPr="0024646E">
        <w:rPr>
          <w:spacing w:val="1"/>
        </w:rPr>
        <w:t>human</w:t>
      </w:r>
      <w:r w:rsidRPr="0024646E">
        <w:rPr>
          <w:spacing w:val="-7"/>
        </w:rPr>
        <w:t xml:space="preserve"> </w:t>
      </w:r>
      <w:r w:rsidRPr="0024646E">
        <w:rPr>
          <w:spacing w:val="-1"/>
        </w:rPr>
        <w:t>rights</w:t>
      </w:r>
      <w:r w:rsidRPr="0024646E">
        <w:rPr>
          <w:spacing w:val="-5"/>
        </w:rPr>
        <w:t xml:space="preserve"> </w:t>
      </w:r>
      <w:r w:rsidRPr="0024646E">
        <w:t>and</w:t>
      </w:r>
      <w:r w:rsidRPr="0024646E">
        <w:rPr>
          <w:spacing w:val="-6"/>
        </w:rPr>
        <w:t xml:space="preserve"> </w:t>
      </w:r>
      <w:r w:rsidRPr="0024646E">
        <w:rPr>
          <w:spacing w:val="-1"/>
        </w:rPr>
        <w:t>the</w:t>
      </w:r>
      <w:r w:rsidRPr="0024646E">
        <w:rPr>
          <w:spacing w:val="-5"/>
        </w:rPr>
        <w:t xml:space="preserve"> </w:t>
      </w:r>
      <w:r w:rsidRPr="0024646E">
        <w:t>Human</w:t>
      </w:r>
      <w:r w:rsidRPr="0024646E">
        <w:rPr>
          <w:spacing w:val="-7"/>
        </w:rPr>
        <w:t xml:space="preserve"> </w:t>
      </w:r>
      <w:r w:rsidRPr="0024646E">
        <w:rPr>
          <w:spacing w:val="-1"/>
        </w:rPr>
        <w:t>Rights</w:t>
      </w:r>
      <w:r w:rsidRPr="0024646E">
        <w:rPr>
          <w:spacing w:val="-5"/>
        </w:rPr>
        <w:t xml:space="preserve"> </w:t>
      </w:r>
      <w:r w:rsidRPr="0024646E">
        <w:t>Act</w:t>
      </w:r>
      <w:r w:rsidRPr="0024646E">
        <w:rPr>
          <w:spacing w:val="-4"/>
        </w:rPr>
        <w:t xml:space="preserve"> </w:t>
      </w:r>
      <w:r w:rsidRPr="0024646E">
        <w:rPr>
          <w:spacing w:val="-1"/>
        </w:rPr>
        <w:t>when</w:t>
      </w:r>
      <w:r w:rsidRPr="0024646E">
        <w:rPr>
          <w:spacing w:val="54"/>
          <w:w w:val="99"/>
        </w:rPr>
        <w:t xml:space="preserve"> </w:t>
      </w:r>
      <w:r w:rsidRPr="0024646E">
        <w:rPr>
          <w:spacing w:val="-1"/>
        </w:rPr>
        <w:t>developing,</w:t>
      </w:r>
      <w:r w:rsidRPr="0024646E">
        <w:rPr>
          <w:spacing w:val="-6"/>
        </w:rPr>
        <w:t xml:space="preserve"> </w:t>
      </w:r>
      <w:r w:rsidRPr="0024646E">
        <w:rPr>
          <w:spacing w:val="-1"/>
        </w:rPr>
        <w:t>implementing</w:t>
      </w:r>
      <w:r w:rsidRPr="0024646E">
        <w:rPr>
          <w:spacing w:val="-7"/>
        </w:rPr>
        <w:t xml:space="preserve"> </w:t>
      </w:r>
      <w:r w:rsidRPr="0024646E">
        <w:t>and</w:t>
      </w:r>
      <w:r w:rsidRPr="0024646E">
        <w:rPr>
          <w:spacing w:val="-8"/>
        </w:rPr>
        <w:t xml:space="preserve"> </w:t>
      </w:r>
      <w:r w:rsidRPr="0024646E">
        <w:rPr>
          <w:spacing w:val="-1"/>
        </w:rPr>
        <w:t>reviewing</w:t>
      </w:r>
      <w:r w:rsidRPr="0024646E">
        <w:rPr>
          <w:spacing w:val="-9"/>
        </w:rPr>
        <w:t xml:space="preserve"> </w:t>
      </w:r>
      <w:r w:rsidRPr="0024646E">
        <w:rPr>
          <w:spacing w:val="-1"/>
        </w:rPr>
        <w:t>their</w:t>
      </w:r>
      <w:r w:rsidRPr="0024646E">
        <w:rPr>
          <w:spacing w:val="-4"/>
        </w:rPr>
        <w:t xml:space="preserve"> </w:t>
      </w:r>
      <w:r w:rsidRPr="0024646E">
        <w:rPr>
          <w:spacing w:val="-1"/>
        </w:rPr>
        <w:t>policy</w:t>
      </w:r>
      <w:r w:rsidRPr="0024646E">
        <w:rPr>
          <w:spacing w:val="-9"/>
        </w:rPr>
        <w:t xml:space="preserve"> </w:t>
      </w:r>
      <w:r w:rsidRPr="0024646E">
        <w:t>documents</w:t>
      </w:r>
      <w:r w:rsidRPr="0024646E">
        <w:rPr>
          <w:spacing w:val="-6"/>
        </w:rPr>
        <w:t xml:space="preserve"> </w:t>
      </w:r>
      <w:r w:rsidRPr="0024646E">
        <w:t>to</w:t>
      </w:r>
      <w:r w:rsidRPr="0024646E">
        <w:rPr>
          <w:spacing w:val="-9"/>
        </w:rPr>
        <w:t xml:space="preserve"> </w:t>
      </w:r>
      <w:r w:rsidRPr="0024646E">
        <w:t>ensure</w:t>
      </w:r>
      <w:r w:rsidRPr="0024646E">
        <w:rPr>
          <w:spacing w:val="-7"/>
        </w:rPr>
        <w:t xml:space="preserve"> </w:t>
      </w:r>
      <w:r w:rsidRPr="0024646E">
        <w:rPr>
          <w:spacing w:val="-1"/>
        </w:rPr>
        <w:t>that</w:t>
      </w:r>
      <w:r w:rsidRPr="0024646E">
        <w:rPr>
          <w:spacing w:val="-8"/>
        </w:rPr>
        <w:t xml:space="preserve"> </w:t>
      </w:r>
      <w:r w:rsidRPr="0024646E">
        <w:t>the</w:t>
      </w:r>
      <w:r w:rsidRPr="0024646E">
        <w:rPr>
          <w:spacing w:val="-6"/>
        </w:rPr>
        <w:t xml:space="preserve"> </w:t>
      </w:r>
      <w:r w:rsidRPr="0024646E">
        <w:rPr>
          <w:spacing w:val="-1"/>
        </w:rPr>
        <w:t>Public</w:t>
      </w:r>
      <w:r w:rsidRPr="0024646E">
        <w:rPr>
          <w:spacing w:val="67"/>
          <w:w w:val="99"/>
        </w:rPr>
        <w:t xml:space="preserve"> </w:t>
      </w:r>
      <w:r w:rsidRPr="0024646E">
        <w:t>Trustee</w:t>
      </w:r>
      <w:r w:rsidRPr="0024646E">
        <w:rPr>
          <w:spacing w:val="-9"/>
        </w:rPr>
        <w:t xml:space="preserve"> </w:t>
      </w:r>
      <w:r w:rsidRPr="0024646E">
        <w:rPr>
          <w:spacing w:val="-1"/>
        </w:rPr>
        <w:t>acts</w:t>
      </w:r>
      <w:r w:rsidRPr="0024646E">
        <w:rPr>
          <w:spacing w:val="-7"/>
        </w:rPr>
        <w:t xml:space="preserve"> </w:t>
      </w:r>
      <w:r w:rsidRPr="0024646E">
        <w:rPr>
          <w:spacing w:val="-1"/>
        </w:rPr>
        <w:t>compatibly</w:t>
      </w:r>
      <w:r w:rsidRPr="0024646E">
        <w:rPr>
          <w:spacing w:val="-9"/>
        </w:rPr>
        <w:t xml:space="preserve"> </w:t>
      </w:r>
      <w:r w:rsidRPr="0024646E">
        <w:t>with</w:t>
      </w:r>
      <w:r w:rsidRPr="0024646E">
        <w:rPr>
          <w:spacing w:val="-8"/>
        </w:rPr>
        <w:t xml:space="preserve"> </w:t>
      </w:r>
      <w:r w:rsidRPr="0024646E">
        <w:t>human</w:t>
      </w:r>
      <w:r w:rsidRPr="0024646E">
        <w:rPr>
          <w:spacing w:val="-8"/>
        </w:rPr>
        <w:t xml:space="preserve"> </w:t>
      </w:r>
      <w:r w:rsidRPr="0024646E">
        <w:rPr>
          <w:spacing w:val="-1"/>
        </w:rPr>
        <w:t>rights</w:t>
      </w:r>
      <w:r w:rsidRPr="0024646E">
        <w:rPr>
          <w:spacing w:val="-5"/>
        </w:rPr>
        <w:t xml:space="preserve"> </w:t>
      </w:r>
      <w:r w:rsidRPr="0024646E">
        <w:rPr>
          <w:spacing w:val="-1"/>
        </w:rPr>
        <w:t>when</w:t>
      </w:r>
      <w:r w:rsidRPr="0024646E">
        <w:rPr>
          <w:spacing w:val="-8"/>
        </w:rPr>
        <w:t xml:space="preserve"> </w:t>
      </w:r>
      <w:r w:rsidR="009C77D5">
        <w:rPr>
          <w:spacing w:val="-1"/>
        </w:rPr>
        <w:t>taking an action or making a deci</w:t>
      </w:r>
      <w:r w:rsidR="0070171F">
        <w:rPr>
          <w:spacing w:val="-1"/>
        </w:rPr>
        <w:t>sion.</w:t>
      </w:r>
    </w:p>
    <w:p w14:paraId="59DE47E0" w14:textId="77777777" w:rsidR="00623B1D" w:rsidRPr="0024646E" w:rsidRDefault="00623B1D">
      <w:pPr>
        <w:pStyle w:val="BodyText"/>
        <w:kinsoku w:val="0"/>
        <w:overflowPunct w:val="0"/>
        <w:spacing w:before="5"/>
        <w:ind w:left="0"/>
        <w:rPr>
          <w:sz w:val="17"/>
          <w:szCs w:val="17"/>
        </w:rPr>
      </w:pPr>
    </w:p>
    <w:p w14:paraId="3F7851CA" w14:textId="77777777" w:rsidR="00447096" w:rsidRPr="00AD069D" w:rsidRDefault="00447096" w:rsidP="00447096">
      <w:pPr>
        <w:pStyle w:val="Heading8"/>
        <w:kinsoku w:val="0"/>
        <w:overflowPunct w:val="0"/>
        <w:ind w:left="100"/>
        <w:rPr>
          <w:b w:val="0"/>
          <w:bCs w:val="0"/>
        </w:rPr>
      </w:pPr>
      <w:r w:rsidRPr="00AD069D">
        <w:t>Human</w:t>
      </w:r>
      <w:r w:rsidRPr="00AD069D">
        <w:rPr>
          <w:spacing w:val="-12"/>
        </w:rPr>
        <w:t xml:space="preserve"> </w:t>
      </w:r>
      <w:r w:rsidRPr="00AD069D">
        <w:t>rights</w:t>
      </w:r>
      <w:r w:rsidRPr="00AD069D">
        <w:rPr>
          <w:spacing w:val="-10"/>
        </w:rPr>
        <w:t xml:space="preserve"> </w:t>
      </w:r>
      <w:r w:rsidRPr="00AD069D">
        <w:t>complaints</w:t>
      </w:r>
    </w:p>
    <w:p w14:paraId="05E67E10" w14:textId="77777777" w:rsidR="00447096" w:rsidRPr="00AD069D" w:rsidRDefault="00447096" w:rsidP="00447096">
      <w:pPr>
        <w:pStyle w:val="BodyText"/>
        <w:kinsoku w:val="0"/>
        <w:overflowPunct w:val="0"/>
        <w:spacing w:before="3"/>
        <w:ind w:left="0"/>
        <w:rPr>
          <w:b/>
          <w:bCs/>
        </w:rPr>
      </w:pPr>
    </w:p>
    <w:p w14:paraId="767EF0D2" w14:textId="77777777" w:rsidR="00447096" w:rsidRPr="00AD069D" w:rsidRDefault="00447096" w:rsidP="00447096">
      <w:pPr>
        <w:pStyle w:val="BodyText"/>
        <w:kinsoku w:val="0"/>
        <w:overflowPunct w:val="0"/>
        <w:ind w:left="100"/>
      </w:pPr>
      <w:r w:rsidRPr="00AD069D">
        <w:t>The</w:t>
      </w:r>
      <w:r w:rsidRPr="00AD069D">
        <w:rPr>
          <w:spacing w:val="-9"/>
        </w:rPr>
        <w:t xml:space="preserve"> </w:t>
      </w:r>
      <w:r w:rsidRPr="00AD069D">
        <w:rPr>
          <w:spacing w:val="-1"/>
        </w:rPr>
        <w:t>Public</w:t>
      </w:r>
      <w:r w:rsidRPr="00AD069D">
        <w:rPr>
          <w:spacing w:val="-6"/>
        </w:rPr>
        <w:t xml:space="preserve"> </w:t>
      </w:r>
      <w:r w:rsidRPr="00AD069D">
        <w:t>Trustee</w:t>
      </w:r>
      <w:r w:rsidRPr="00AD069D">
        <w:rPr>
          <w:spacing w:val="-9"/>
        </w:rPr>
        <w:t xml:space="preserve"> </w:t>
      </w:r>
      <w:r w:rsidRPr="00AD069D">
        <w:rPr>
          <w:spacing w:val="-1"/>
        </w:rPr>
        <w:t>has</w:t>
      </w:r>
      <w:r w:rsidRPr="00AD069D">
        <w:rPr>
          <w:spacing w:val="-6"/>
        </w:rPr>
        <w:t xml:space="preserve"> </w:t>
      </w:r>
      <w:r w:rsidRPr="00AD069D">
        <w:rPr>
          <w:spacing w:val="-1"/>
        </w:rPr>
        <w:t>reviewed</w:t>
      </w:r>
      <w:r w:rsidRPr="00AD069D">
        <w:rPr>
          <w:spacing w:val="-6"/>
        </w:rPr>
        <w:t xml:space="preserve"> </w:t>
      </w:r>
      <w:r w:rsidRPr="00AD069D">
        <w:rPr>
          <w:spacing w:val="-1"/>
        </w:rPr>
        <w:t>its</w:t>
      </w:r>
      <w:r w:rsidRPr="00AD069D">
        <w:rPr>
          <w:spacing w:val="-7"/>
        </w:rPr>
        <w:t xml:space="preserve"> </w:t>
      </w:r>
      <w:r w:rsidRPr="00AD069D">
        <w:rPr>
          <w:spacing w:val="-1"/>
        </w:rPr>
        <w:t>Complaints</w:t>
      </w:r>
      <w:r w:rsidRPr="00AD069D">
        <w:rPr>
          <w:spacing w:val="-6"/>
        </w:rPr>
        <w:t xml:space="preserve"> </w:t>
      </w:r>
      <w:r w:rsidRPr="00AD069D">
        <w:t>Management</w:t>
      </w:r>
      <w:r w:rsidRPr="00AD069D">
        <w:rPr>
          <w:spacing w:val="-8"/>
        </w:rPr>
        <w:t xml:space="preserve"> </w:t>
      </w:r>
      <w:r w:rsidRPr="00AD069D">
        <w:rPr>
          <w:spacing w:val="-1"/>
        </w:rPr>
        <w:t>Framework</w:t>
      </w:r>
      <w:r w:rsidRPr="00AD069D">
        <w:rPr>
          <w:spacing w:val="-4"/>
        </w:rPr>
        <w:t xml:space="preserve"> </w:t>
      </w:r>
      <w:r w:rsidRPr="00AD069D">
        <w:t>to</w:t>
      </w:r>
      <w:r w:rsidRPr="00AD069D">
        <w:rPr>
          <w:spacing w:val="-8"/>
        </w:rPr>
        <w:t xml:space="preserve"> </w:t>
      </w:r>
      <w:r w:rsidRPr="00AD069D">
        <w:rPr>
          <w:spacing w:val="-1"/>
        </w:rPr>
        <w:t>ensure</w:t>
      </w:r>
      <w:r w:rsidRPr="00AD069D">
        <w:rPr>
          <w:spacing w:val="-8"/>
        </w:rPr>
        <w:t xml:space="preserve"> </w:t>
      </w:r>
      <w:r w:rsidRPr="00AD069D">
        <w:rPr>
          <w:spacing w:val="-1"/>
        </w:rPr>
        <w:t>that:</w:t>
      </w:r>
    </w:p>
    <w:p w14:paraId="7EE98D4A" w14:textId="77777777" w:rsidR="00447096" w:rsidRPr="00AD069D" w:rsidRDefault="00447096" w:rsidP="00447096">
      <w:pPr>
        <w:pStyle w:val="BodyText"/>
        <w:kinsoku w:val="0"/>
        <w:overflowPunct w:val="0"/>
        <w:spacing w:before="5"/>
        <w:ind w:left="0"/>
        <w:rPr>
          <w:sz w:val="17"/>
          <w:szCs w:val="17"/>
        </w:rPr>
      </w:pPr>
    </w:p>
    <w:p w14:paraId="60DE4A64" w14:textId="77777777" w:rsidR="00447096" w:rsidRPr="00AD069D" w:rsidRDefault="00447096" w:rsidP="00B5692F">
      <w:pPr>
        <w:pStyle w:val="BodyText"/>
        <w:numPr>
          <w:ilvl w:val="0"/>
          <w:numId w:val="7"/>
        </w:numPr>
        <w:tabs>
          <w:tab w:val="left" w:pos="814"/>
        </w:tabs>
        <w:kinsoku w:val="0"/>
        <w:overflowPunct w:val="0"/>
        <w:ind w:left="813" w:hanging="355"/>
      </w:pPr>
      <w:r w:rsidRPr="00AD069D">
        <w:t>human</w:t>
      </w:r>
      <w:r w:rsidRPr="00AD069D">
        <w:rPr>
          <w:spacing w:val="-8"/>
        </w:rPr>
        <w:t xml:space="preserve"> </w:t>
      </w:r>
      <w:r w:rsidRPr="00AD069D">
        <w:rPr>
          <w:spacing w:val="-1"/>
        </w:rPr>
        <w:t>rights</w:t>
      </w:r>
      <w:r w:rsidRPr="00AD069D">
        <w:rPr>
          <w:spacing w:val="-5"/>
        </w:rPr>
        <w:t xml:space="preserve"> </w:t>
      </w:r>
      <w:r w:rsidRPr="00AD069D">
        <w:rPr>
          <w:spacing w:val="-1"/>
        </w:rPr>
        <w:t>complaints</w:t>
      </w:r>
      <w:r w:rsidRPr="00AD069D">
        <w:rPr>
          <w:spacing w:val="-5"/>
        </w:rPr>
        <w:t xml:space="preserve"> </w:t>
      </w:r>
      <w:r w:rsidRPr="00AD069D">
        <w:t>are</w:t>
      </w:r>
      <w:r w:rsidRPr="00AD069D">
        <w:rPr>
          <w:spacing w:val="-7"/>
        </w:rPr>
        <w:t xml:space="preserve"> </w:t>
      </w:r>
      <w:r w:rsidRPr="00AD069D">
        <w:rPr>
          <w:spacing w:val="-1"/>
        </w:rPr>
        <w:t>identified</w:t>
      </w:r>
      <w:r w:rsidRPr="00AD069D">
        <w:rPr>
          <w:spacing w:val="-5"/>
        </w:rPr>
        <w:t xml:space="preserve"> </w:t>
      </w:r>
      <w:r w:rsidRPr="00AD069D">
        <w:rPr>
          <w:spacing w:val="-1"/>
        </w:rPr>
        <w:t>at</w:t>
      </w:r>
      <w:r w:rsidRPr="00AD069D">
        <w:rPr>
          <w:spacing w:val="-6"/>
        </w:rPr>
        <w:t xml:space="preserve"> </w:t>
      </w:r>
      <w:r w:rsidRPr="00AD069D">
        <w:t>the</w:t>
      </w:r>
      <w:r w:rsidRPr="00AD069D">
        <w:rPr>
          <w:spacing w:val="-7"/>
        </w:rPr>
        <w:t xml:space="preserve"> </w:t>
      </w:r>
      <w:r w:rsidRPr="00AD069D">
        <w:rPr>
          <w:spacing w:val="-1"/>
        </w:rPr>
        <w:t>point</w:t>
      </w:r>
      <w:r w:rsidRPr="00AD069D">
        <w:rPr>
          <w:spacing w:val="-6"/>
        </w:rPr>
        <w:t xml:space="preserve"> </w:t>
      </w:r>
      <w:r w:rsidRPr="00AD069D">
        <w:rPr>
          <w:spacing w:val="-1"/>
        </w:rPr>
        <w:t>of</w:t>
      </w:r>
      <w:r w:rsidRPr="00AD069D">
        <w:rPr>
          <w:spacing w:val="-4"/>
        </w:rPr>
        <w:t xml:space="preserve"> </w:t>
      </w:r>
      <w:r w:rsidRPr="00AD069D">
        <w:rPr>
          <w:spacing w:val="-1"/>
        </w:rPr>
        <w:t>receipt</w:t>
      </w:r>
    </w:p>
    <w:p w14:paraId="4AD8B791" w14:textId="77777777" w:rsidR="00447096" w:rsidRPr="00AD069D" w:rsidRDefault="00447096" w:rsidP="00447096">
      <w:pPr>
        <w:pStyle w:val="BodyText"/>
        <w:kinsoku w:val="0"/>
        <w:overflowPunct w:val="0"/>
        <w:spacing w:before="3"/>
        <w:ind w:left="0"/>
      </w:pPr>
    </w:p>
    <w:p w14:paraId="77071C53" w14:textId="77777777" w:rsidR="00447096" w:rsidRPr="00AD069D" w:rsidRDefault="00447096" w:rsidP="00B5692F">
      <w:pPr>
        <w:pStyle w:val="BodyText"/>
        <w:numPr>
          <w:ilvl w:val="0"/>
          <w:numId w:val="7"/>
        </w:numPr>
        <w:tabs>
          <w:tab w:val="left" w:pos="814"/>
        </w:tabs>
        <w:kinsoku w:val="0"/>
        <w:overflowPunct w:val="0"/>
        <w:spacing w:line="274" w:lineRule="auto"/>
        <w:ind w:left="813" w:right="461" w:hanging="355"/>
      </w:pPr>
      <w:r w:rsidRPr="00AD069D">
        <w:t>the</w:t>
      </w:r>
      <w:r w:rsidRPr="00AD069D">
        <w:rPr>
          <w:spacing w:val="-8"/>
        </w:rPr>
        <w:t xml:space="preserve"> </w:t>
      </w:r>
      <w:r w:rsidRPr="00AD069D">
        <w:rPr>
          <w:spacing w:val="-1"/>
        </w:rPr>
        <w:t>complaints</w:t>
      </w:r>
      <w:r w:rsidRPr="00AD069D">
        <w:rPr>
          <w:spacing w:val="-6"/>
        </w:rPr>
        <w:t xml:space="preserve"> </w:t>
      </w:r>
      <w:r w:rsidRPr="00AD069D">
        <w:rPr>
          <w:spacing w:val="-1"/>
        </w:rPr>
        <w:t>process</w:t>
      </w:r>
      <w:r w:rsidRPr="00AD069D">
        <w:rPr>
          <w:spacing w:val="-5"/>
        </w:rPr>
        <w:t xml:space="preserve"> </w:t>
      </w:r>
      <w:r w:rsidRPr="00AD069D">
        <w:t>is</w:t>
      </w:r>
      <w:r w:rsidRPr="00AD069D">
        <w:rPr>
          <w:spacing w:val="-6"/>
        </w:rPr>
        <w:t xml:space="preserve"> </w:t>
      </w:r>
      <w:r w:rsidRPr="00AD069D">
        <w:rPr>
          <w:spacing w:val="-1"/>
        </w:rPr>
        <w:t>compatible</w:t>
      </w:r>
      <w:r w:rsidRPr="00AD069D">
        <w:rPr>
          <w:spacing w:val="-3"/>
        </w:rPr>
        <w:t xml:space="preserve"> </w:t>
      </w:r>
      <w:r w:rsidRPr="00AD069D">
        <w:rPr>
          <w:spacing w:val="-1"/>
        </w:rPr>
        <w:t>with</w:t>
      </w:r>
      <w:r w:rsidRPr="00AD069D">
        <w:rPr>
          <w:spacing w:val="-7"/>
        </w:rPr>
        <w:t xml:space="preserve"> </w:t>
      </w:r>
      <w:r w:rsidRPr="00AD069D">
        <w:t>human</w:t>
      </w:r>
      <w:r w:rsidRPr="00AD069D">
        <w:rPr>
          <w:spacing w:val="-7"/>
        </w:rPr>
        <w:t xml:space="preserve"> </w:t>
      </w:r>
      <w:r w:rsidRPr="00AD069D">
        <w:rPr>
          <w:spacing w:val="-1"/>
        </w:rPr>
        <w:t>rights,</w:t>
      </w:r>
      <w:r w:rsidRPr="00AD069D">
        <w:rPr>
          <w:spacing w:val="-4"/>
        </w:rPr>
        <w:t xml:space="preserve"> </w:t>
      </w:r>
      <w:r w:rsidRPr="00AD069D">
        <w:t>the</w:t>
      </w:r>
      <w:r w:rsidRPr="00AD069D">
        <w:rPr>
          <w:spacing w:val="-7"/>
        </w:rPr>
        <w:t xml:space="preserve"> </w:t>
      </w:r>
      <w:r w:rsidRPr="00AD069D">
        <w:rPr>
          <w:spacing w:val="-1"/>
        </w:rPr>
        <w:t>principles</w:t>
      </w:r>
      <w:r w:rsidRPr="00AD069D">
        <w:rPr>
          <w:spacing w:val="-4"/>
        </w:rPr>
        <w:t xml:space="preserve"> </w:t>
      </w:r>
      <w:r w:rsidRPr="00AD069D">
        <w:rPr>
          <w:spacing w:val="-1"/>
        </w:rPr>
        <w:t>of</w:t>
      </w:r>
      <w:r w:rsidRPr="00AD069D">
        <w:rPr>
          <w:spacing w:val="-5"/>
        </w:rPr>
        <w:t xml:space="preserve"> </w:t>
      </w:r>
      <w:r w:rsidRPr="00AD069D">
        <w:t>natural</w:t>
      </w:r>
      <w:r w:rsidRPr="00AD069D">
        <w:rPr>
          <w:spacing w:val="-7"/>
        </w:rPr>
        <w:t xml:space="preserve"> </w:t>
      </w:r>
      <w:r w:rsidRPr="00AD069D">
        <w:rPr>
          <w:spacing w:val="-1"/>
        </w:rPr>
        <w:t>justice</w:t>
      </w:r>
      <w:r w:rsidRPr="00AD069D">
        <w:rPr>
          <w:spacing w:val="-7"/>
        </w:rPr>
        <w:t xml:space="preserve"> </w:t>
      </w:r>
      <w:r w:rsidRPr="00AD069D">
        <w:rPr>
          <w:spacing w:val="-1"/>
        </w:rPr>
        <w:t>and</w:t>
      </w:r>
      <w:r w:rsidRPr="00AD069D">
        <w:rPr>
          <w:spacing w:val="78"/>
          <w:w w:val="99"/>
        </w:rPr>
        <w:t xml:space="preserve"> </w:t>
      </w:r>
      <w:r w:rsidRPr="00AD069D">
        <w:rPr>
          <w:spacing w:val="-1"/>
        </w:rPr>
        <w:t>incorporates</w:t>
      </w:r>
      <w:r w:rsidRPr="00AD069D">
        <w:rPr>
          <w:spacing w:val="-8"/>
        </w:rPr>
        <w:t xml:space="preserve"> </w:t>
      </w:r>
      <w:r w:rsidRPr="00AD069D">
        <w:t>the</w:t>
      </w:r>
      <w:r w:rsidRPr="00AD069D">
        <w:rPr>
          <w:spacing w:val="-7"/>
        </w:rPr>
        <w:t xml:space="preserve"> </w:t>
      </w:r>
      <w:r w:rsidRPr="00AD069D">
        <w:rPr>
          <w:spacing w:val="-1"/>
        </w:rPr>
        <w:t>complaints</w:t>
      </w:r>
      <w:r w:rsidRPr="00AD069D">
        <w:rPr>
          <w:spacing w:val="-6"/>
        </w:rPr>
        <w:t xml:space="preserve"> </w:t>
      </w:r>
      <w:r w:rsidRPr="00AD069D">
        <w:rPr>
          <w:spacing w:val="-1"/>
        </w:rPr>
        <w:t>resolution</w:t>
      </w:r>
      <w:r w:rsidRPr="00AD069D">
        <w:rPr>
          <w:spacing w:val="-6"/>
        </w:rPr>
        <w:t xml:space="preserve"> </w:t>
      </w:r>
      <w:r w:rsidRPr="00AD069D">
        <w:rPr>
          <w:spacing w:val="-1"/>
        </w:rPr>
        <w:t>process</w:t>
      </w:r>
      <w:r w:rsidRPr="00AD069D">
        <w:rPr>
          <w:spacing w:val="-7"/>
        </w:rPr>
        <w:t xml:space="preserve"> </w:t>
      </w:r>
      <w:r w:rsidRPr="00AD069D">
        <w:rPr>
          <w:spacing w:val="-1"/>
        </w:rPr>
        <w:t>available</w:t>
      </w:r>
      <w:r w:rsidRPr="00AD069D">
        <w:rPr>
          <w:spacing w:val="-8"/>
        </w:rPr>
        <w:t xml:space="preserve"> </w:t>
      </w:r>
      <w:r w:rsidRPr="00AD069D">
        <w:rPr>
          <w:spacing w:val="-1"/>
        </w:rPr>
        <w:t>under</w:t>
      </w:r>
      <w:r w:rsidRPr="00AD069D">
        <w:rPr>
          <w:spacing w:val="-7"/>
        </w:rPr>
        <w:t xml:space="preserve"> </w:t>
      </w:r>
      <w:r w:rsidRPr="00AD069D">
        <w:t>the</w:t>
      </w:r>
      <w:r w:rsidRPr="00AD069D">
        <w:rPr>
          <w:spacing w:val="-8"/>
        </w:rPr>
        <w:t xml:space="preserve"> </w:t>
      </w:r>
      <w:r w:rsidRPr="00AD069D">
        <w:t>Human</w:t>
      </w:r>
      <w:r w:rsidRPr="00AD069D">
        <w:rPr>
          <w:spacing w:val="-9"/>
        </w:rPr>
        <w:t xml:space="preserve"> </w:t>
      </w:r>
      <w:r w:rsidRPr="00AD069D">
        <w:rPr>
          <w:spacing w:val="-1"/>
        </w:rPr>
        <w:t>Rights</w:t>
      </w:r>
      <w:r w:rsidRPr="00AD069D">
        <w:rPr>
          <w:spacing w:val="-5"/>
        </w:rPr>
        <w:t xml:space="preserve"> </w:t>
      </w:r>
      <w:r w:rsidRPr="00AD069D">
        <w:t>Act.</w:t>
      </w:r>
    </w:p>
    <w:p w14:paraId="66D69682" w14:textId="77777777" w:rsidR="00447096" w:rsidRPr="00AD069D" w:rsidRDefault="00447096" w:rsidP="00447096">
      <w:pPr>
        <w:pStyle w:val="BodyText"/>
        <w:kinsoku w:val="0"/>
        <w:overflowPunct w:val="0"/>
        <w:spacing w:before="6"/>
        <w:ind w:left="0"/>
        <w:rPr>
          <w:sz w:val="17"/>
          <w:szCs w:val="17"/>
        </w:rPr>
      </w:pPr>
    </w:p>
    <w:p w14:paraId="5158EAE4" w14:textId="77777777" w:rsidR="00447096" w:rsidRPr="00AD069D" w:rsidRDefault="00447096" w:rsidP="00447096">
      <w:pPr>
        <w:pStyle w:val="BodyText"/>
        <w:kinsoku w:val="0"/>
        <w:overflowPunct w:val="0"/>
        <w:ind w:left="100" w:right="252"/>
      </w:pPr>
      <w:r w:rsidRPr="00AD069D">
        <w:t>The</w:t>
      </w:r>
      <w:r w:rsidRPr="00AD069D">
        <w:rPr>
          <w:spacing w:val="-8"/>
        </w:rPr>
        <w:t xml:space="preserve"> </w:t>
      </w:r>
      <w:r w:rsidRPr="00AD069D">
        <w:rPr>
          <w:spacing w:val="-1"/>
        </w:rPr>
        <w:t>Public</w:t>
      </w:r>
      <w:r w:rsidRPr="00AD069D">
        <w:rPr>
          <w:spacing w:val="-5"/>
        </w:rPr>
        <w:t xml:space="preserve"> </w:t>
      </w:r>
      <w:r w:rsidRPr="00AD069D">
        <w:t>Trustee</w:t>
      </w:r>
      <w:r w:rsidRPr="00AD069D">
        <w:rPr>
          <w:spacing w:val="-7"/>
        </w:rPr>
        <w:t xml:space="preserve"> </w:t>
      </w:r>
      <w:r w:rsidRPr="00AD069D">
        <w:rPr>
          <w:spacing w:val="-1"/>
        </w:rPr>
        <w:t>has</w:t>
      </w:r>
      <w:r w:rsidRPr="00AD069D">
        <w:rPr>
          <w:spacing w:val="-6"/>
        </w:rPr>
        <w:t xml:space="preserve"> </w:t>
      </w:r>
      <w:r w:rsidRPr="00AD069D">
        <w:rPr>
          <w:spacing w:val="-1"/>
        </w:rPr>
        <w:t>advised</w:t>
      </w:r>
      <w:r w:rsidRPr="00AD069D">
        <w:rPr>
          <w:spacing w:val="-5"/>
        </w:rPr>
        <w:t xml:space="preserve"> </w:t>
      </w:r>
      <w:r w:rsidRPr="00AD069D">
        <w:rPr>
          <w:spacing w:val="-1"/>
        </w:rPr>
        <w:t>its</w:t>
      </w:r>
      <w:r w:rsidRPr="00AD069D">
        <w:rPr>
          <w:spacing w:val="-5"/>
        </w:rPr>
        <w:t xml:space="preserve"> </w:t>
      </w:r>
      <w:r w:rsidRPr="00AD069D">
        <w:t>customers</w:t>
      </w:r>
      <w:r w:rsidRPr="00AD069D">
        <w:rPr>
          <w:spacing w:val="-5"/>
        </w:rPr>
        <w:t xml:space="preserve"> </w:t>
      </w:r>
      <w:r w:rsidRPr="00AD069D">
        <w:rPr>
          <w:spacing w:val="-1"/>
        </w:rPr>
        <w:t>of</w:t>
      </w:r>
      <w:r w:rsidRPr="00AD069D">
        <w:rPr>
          <w:spacing w:val="-4"/>
        </w:rPr>
        <w:t xml:space="preserve"> </w:t>
      </w:r>
      <w:r w:rsidRPr="00AD069D">
        <w:rPr>
          <w:spacing w:val="-1"/>
        </w:rPr>
        <w:t>the</w:t>
      </w:r>
      <w:r w:rsidRPr="00AD069D">
        <w:rPr>
          <w:spacing w:val="-6"/>
        </w:rPr>
        <w:t xml:space="preserve"> </w:t>
      </w:r>
      <w:r w:rsidRPr="00AD069D">
        <w:rPr>
          <w:spacing w:val="-1"/>
        </w:rPr>
        <w:t>availability</w:t>
      </w:r>
      <w:r w:rsidRPr="00AD069D">
        <w:rPr>
          <w:spacing w:val="-8"/>
        </w:rPr>
        <w:t xml:space="preserve"> </w:t>
      </w:r>
      <w:r w:rsidRPr="00AD069D">
        <w:rPr>
          <w:spacing w:val="-1"/>
        </w:rPr>
        <w:t>of</w:t>
      </w:r>
      <w:r w:rsidRPr="00AD069D">
        <w:rPr>
          <w:spacing w:val="-4"/>
        </w:rPr>
        <w:t xml:space="preserve"> </w:t>
      </w:r>
      <w:r w:rsidRPr="00AD069D">
        <w:t>making</w:t>
      </w:r>
      <w:r w:rsidRPr="00AD069D">
        <w:rPr>
          <w:spacing w:val="-7"/>
        </w:rPr>
        <w:t xml:space="preserve"> </w:t>
      </w:r>
      <w:r w:rsidRPr="00AD069D">
        <w:t>a</w:t>
      </w:r>
      <w:r w:rsidRPr="00AD069D">
        <w:rPr>
          <w:spacing w:val="-7"/>
        </w:rPr>
        <w:t xml:space="preserve"> </w:t>
      </w:r>
      <w:r w:rsidRPr="00AD069D">
        <w:t>human</w:t>
      </w:r>
      <w:r w:rsidRPr="00AD069D">
        <w:rPr>
          <w:spacing w:val="-8"/>
        </w:rPr>
        <w:t xml:space="preserve"> </w:t>
      </w:r>
      <w:r w:rsidRPr="00AD069D">
        <w:rPr>
          <w:spacing w:val="-1"/>
        </w:rPr>
        <w:t>rights</w:t>
      </w:r>
      <w:r w:rsidRPr="00AD069D">
        <w:rPr>
          <w:spacing w:val="-5"/>
        </w:rPr>
        <w:t xml:space="preserve"> </w:t>
      </w:r>
      <w:r w:rsidRPr="00AD069D">
        <w:rPr>
          <w:spacing w:val="-1"/>
        </w:rPr>
        <w:t>complaint</w:t>
      </w:r>
      <w:r w:rsidRPr="00AD069D">
        <w:rPr>
          <w:spacing w:val="68"/>
          <w:w w:val="99"/>
        </w:rPr>
        <w:t xml:space="preserve"> </w:t>
      </w:r>
      <w:r w:rsidRPr="00AD069D">
        <w:rPr>
          <w:spacing w:val="-1"/>
        </w:rPr>
        <w:t>and</w:t>
      </w:r>
      <w:r w:rsidRPr="00AD069D">
        <w:rPr>
          <w:spacing w:val="-9"/>
        </w:rPr>
        <w:t xml:space="preserve"> </w:t>
      </w:r>
      <w:r w:rsidRPr="00AD069D">
        <w:t>the</w:t>
      </w:r>
      <w:r w:rsidRPr="00AD069D">
        <w:rPr>
          <w:spacing w:val="-9"/>
        </w:rPr>
        <w:t xml:space="preserve"> </w:t>
      </w:r>
      <w:r w:rsidRPr="00AD069D">
        <w:rPr>
          <w:spacing w:val="-1"/>
        </w:rPr>
        <w:t>complaints</w:t>
      </w:r>
      <w:r w:rsidRPr="00AD069D">
        <w:rPr>
          <w:spacing w:val="-7"/>
        </w:rPr>
        <w:t xml:space="preserve"> </w:t>
      </w:r>
      <w:r w:rsidRPr="00AD069D">
        <w:rPr>
          <w:spacing w:val="-1"/>
        </w:rPr>
        <w:t>process</w:t>
      </w:r>
      <w:r w:rsidRPr="00AD069D">
        <w:rPr>
          <w:spacing w:val="-4"/>
        </w:rPr>
        <w:t xml:space="preserve"> </w:t>
      </w:r>
      <w:r w:rsidRPr="00AD069D">
        <w:rPr>
          <w:spacing w:val="-1"/>
        </w:rPr>
        <w:t>through:</w:t>
      </w:r>
    </w:p>
    <w:p w14:paraId="5B381BB8" w14:textId="77777777" w:rsidR="00447096" w:rsidRPr="00AD069D" w:rsidRDefault="00447096" w:rsidP="00447096">
      <w:pPr>
        <w:pStyle w:val="BodyText"/>
        <w:kinsoku w:val="0"/>
        <w:overflowPunct w:val="0"/>
        <w:spacing w:before="3"/>
        <w:ind w:left="0"/>
        <w:rPr>
          <w:sz w:val="17"/>
          <w:szCs w:val="17"/>
        </w:rPr>
      </w:pPr>
    </w:p>
    <w:p w14:paraId="128C5B75" w14:textId="77777777" w:rsidR="00447096" w:rsidRPr="006E374C" w:rsidRDefault="00447096" w:rsidP="00B5692F">
      <w:pPr>
        <w:pStyle w:val="BodyText"/>
        <w:numPr>
          <w:ilvl w:val="0"/>
          <w:numId w:val="7"/>
        </w:numPr>
        <w:tabs>
          <w:tab w:val="left" w:pos="814"/>
        </w:tabs>
        <w:kinsoku w:val="0"/>
        <w:overflowPunct w:val="0"/>
        <w:ind w:left="813" w:hanging="355"/>
      </w:pPr>
      <w:r w:rsidRPr="006E374C">
        <w:rPr>
          <w:spacing w:val="-1"/>
        </w:rPr>
        <w:t>our</w:t>
      </w:r>
      <w:r w:rsidRPr="006E374C">
        <w:rPr>
          <w:spacing w:val="-24"/>
        </w:rPr>
        <w:t xml:space="preserve"> </w:t>
      </w:r>
      <w:r w:rsidRPr="006E374C">
        <w:rPr>
          <w:spacing w:val="-1"/>
        </w:rPr>
        <w:t>website</w:t>
      </w:r>
      <w:r w:rsidRPr="006E374C">
        <w:rPr>
          <w:spacing w:val="-26"/>
        </w:rPr>
        <w:t xml:space="preserve"> </w:t>
      </w:r>
      <w:r w:rsidRPr="006E374C">
        <w:t>-</w:t>
      </w:r>
      <w:hyperlink r:id="rId36" w:history="1">
        <w:r w:rsidRPr="006E374C">
          <w:rPr>
            <w:rStyle w:val="Hyperlink"/>
            <w:rFonts w:cs="Arial"/>
            <w:color w:val="auto"/>
          </w:rPr>
          <w:t>www.pt.qld.gov.au/contact/contact-us/how-we-manage-complaints/</w:t>
        </w:r>
      </w:hyperlink>
    </w:p>
    <w:p w14:paraId="2D9D436A" w14:textId="77777777" w:rsidR="00447096" w:rsidRPr="006E374C" w:rsidRDefault="00447096" w:rsidP="00447096">
      <w:pPr>
        <w:pStyle w:val="BodyText"/>
        <w:kinsoku w:val="0"/>
        <w:overflowPunct w:val="0"/>
        <w:ind w:left="0"/>
      </w:pPr>
    </w:p>
    <w:p w14:paraId="052FFDEC" w14:textId="77777777" w:rsidR="00447096" w:rsidRPr="006E374C" w:rsidRDefault="00447096" w:rsidP="00B5692F">
      <w:pPr>
        <w:pStyle w:val="BodyText"/>
        <w:numPr>
          <w:ilvl w:val="0"/>
          <w:numId w:val="7"/>
        </w:numPr>
        <w:tabs>
          <w:tab w:val="left" w:pos="814"/>
        </w:tabs>
        <w:kinsoku w:val="0"/>
        <w:overflowPunct w:val="0"/>
        <w:spacing w:before="62" w:line="274" w:lineRule="auto"/>
        <w:ind w:left="813" w:right="479" w:hanging="355"/>
      </w:pPr>
      <w:r w:rsidRPr="006E374C">
        <w:rPr>
          <w:spacing w:val="-1"/>
        </w:rPr>
        <w:t>our</w:t>
      </w:r>
      <w:r w:rsidRPr="006E374C">
        <w:rPr>
          <w:spacing w:val="-7"/>
        </w:rPr>
        <w:t xml:space="preserve"> </w:t>
      </w:r>
      <w:r w:rsidRPr="006E374C">
        <w:t>Complaints</w:t>
      </w:r>
      <w:r w:rsidRPr="006E374C">
        <w:rPr>
          <w:spacing w:val="-6"/>
        </w:rPr>
        <w:t xml:space="preserve"> </w:t>
      </w:r>
      <w:r w:rsidRPr="006E374C">
        <w:t>Management</w:t>
      </w:r>
      <w:r w:rsidRPr="006E374C">
        <w:rPr>
          <w:spacing w:val="-7"/>
        </w:rPr>
        <w:t xml:space="preserve"> </w:t>
      </w:r>
      <w:r w:rsidRPr="006E374C">
        <w:t xml:space="preserve">Policy - </w:t>
      </w:r>
      <w:hyperlink r:id="rId37" w:history="1">
        <w:r w:rsidR="00850607" w:rsidRPr="006E374C">
          <w:rPr>
            <w:rStyle w:val="Hyperlink"/>
            <w:rFonts w:cs="Arial"/>
            <w:color w:val="auto"/>
          </w:rPr>
          <w:t>www.pt.qld.gov.au/media/1948/complaints-management-policy.pdf</w:t>
        </w:r>
      </w:hyperlink>
      <w:r w:rsidRPr="006E374C">
        <w:t xml:space="preserve"> </w:t>
      </w:r>
    </w:p>
    <w:p w14:paraId="1D2CF3FE" w14:textId="77777777" w:rsidR="00447096" w:rsidRPr="006E374C" w:rsidRDefault="00447096" w:rsidP="00447096">
      <w:pPr>
        <w:pStyle w:val="ListParagraph"/>
        <w:rPr>
          <w:rFonts w:ascii="Calibri" w:hAnsi="Calibri" w:cs="Calibri"/>
          <w:spacing w:val="-10"/>
          <w:sz w:val="20"/>
          <w:szCs w:val="20"/>
        </w:rPr>
      </w:pPr>
    </w:p>
    <w:p w14:paraId="60992605" w14:textId="77777777" w:rsidR="00447096" w:rsidRPr="006E374C" w:rsidRDefault="00447096" w:rsidP="00B5692F">
      <w:pPr>
        <w:pStyle w:val="BodyText"/>
        <w:numPr>
          <w:ilvl w:val="0"/>
          <w:numId w:val="7"/>
        </w:numPr>
        <w:tabs>
          <w:tab w:val="left" w:pos="814"/>
        </w:tabs>
        <w:kinsoku w:val="0"/>
        <w:overflowPunct w:val="0"/>
        <w:spacing w:before="62" w:line="274" w:lineRule="auto"/>
        <w:ind w:left="813" w:right="423" w:hanging="355"/>
      </w:pPr>
      <w:r w:rsidRPr="006E374C">
        <w:rPr>
          <w:spacing w:val="-10"/>
        </w:rPr>
        <w:t>our</w:t>
      </w:r>
      <w:r w:rsidRPr="006E374C">
        <w:rPr>
          <w:spacing w:val="-6"/>
        </w:rPr>
        <w:t xml:space="preserve"> </w:t>
      </w:r>
      <w:r w:rsidRPr="006E374C">
        <w:t>leaflet</w:t>
      </w:r>
      <w:r w:rsidRPr="006E374C">
        <w:rPr>
          <w:spacing w:val="-7"/>
        </w:rPr>
        <w:t xml:space="preserve"> </w:t>
      </w:r>
      <w:r w:rsidRPr="006E374C">
        <w:t>called</w:t>
      </w:r>
      <w:r w:rsidRPr="006E374C">
        <w:rPr>
          <w:spacing w:val="-7"/>
        </w:rPr>
        <w:t xml:space="preserve"> </w:t>
      </w:r>
      <w:r w:rsidRPr="006E374C">
        <w:rPr>
          <w:spacing w:val="-1"/>
        </w:rPr>
        <w:t>‘Your</w:t>
      </w:r>
      <w:r w:rsidRPr="006E374C">
        <w:rPr>
          <w:spacing w:val="-6"/>
        </w:rPr>
        <w:t xml:space="preserve"> </w:t>
      </w:r>
      <w:r w:rsidRPr="006E374C">
        <w:t>Complaints</w:t>
      </w:r>
      <w:r w:rsidRPr="006E374C">
        <w:rPr>
          <w:spacing w:val="-7"/>
        </w:rPr>
        <w:t xml:space="preserve"> </w:t>
      </w:r>
      <w:r w:rsidRPr="006E374C">
        <w:t>Journey’</w:t>
      </w:r>
      <w:r w:rsidR="00A508DE" w:rsidRPr="006E374C">
        <w:t xml:space="preserve"> - </w:t>
      </w:r>
      <w:hyperlink r:id="rId38" w:history="1">
        <w:r w:rsidRPr="006E374C">
          <w:rPr>
            <w:rStyle w:val="Hyperlink"/>
            <w:rFonts w:cs="Arial"/>
            <w:color w:val="auto"/>
          </w:rPr>
          <w:t>www.pt.qld.gov.au/media/1947/your-complaints-journey.pdf</w:t>
        </w:r>
      </w:hyperlink>
    </w:p>
    <w:p w14:paraId="6E548A58" w14:textId="77777777" w:rsidR="00447096" w:rsidRPr="00AD069D" w:rsidRDefault="00447096" w:rsidP="00447096">
      <w:pPr>
        <w:pStyle w:val="BodyText"/>
        <w:kinsoku w:val="0"/>
        <w:overflowPunct w:val="0"/>
        <w:spacing w:before="4"/>
        <w:ind w:left="0"/>
        <w:rPr>
          <w:sz w:val="17"/>
          <w:szCs w:val="17"/>
        </w:rPr>
      </w:pPr>
    </w:p>
    <w:p w14:paraId="3C4C4DD3" w14:textId="6476D826" w:rsidR="00447096" w:rsidRPr="00AD069D" w:rsidRDefault="00447096" w:rsidP="00447096">
      <w:pPr>
        <w:pStyle w:val="BodyText"/>
        <w:kinsoku w:val="0"/>
        <w:overflowPunct w:val="0"/>
        <w:ind w:left="100" w:right="588"/>
      </w:pPr>
      <w:r w:rsidRPr="00AD069D">
        <w:rPr>
          <w:spacing w:val="-1"/>
        </w:rPr>
        <w:t>During</w:t>
      </w:r>
      <w:r w:rsidRPr="00AD069D">
        <w:rPr>
          <w:spacing w:val="-7"/>
        </w:rPr>
        <w:t xml:space="preserve"> </w:t>
      </w:r>
      <w:r w:rsidRPr="00AD069D">
        <w:rPr>
          <w:spacing w:val="-1"/>
        </w:rPr>
        <w:t>20</w:t>
      </w:r>
      <w:r>
        <w:rPr>
          <w:spacing w:val="-1"/>
        </w:rPr>
        <w:t>20</w:t>
      </w:r>
      <w:r w:rsidRPr="00AD069D">
        <w:rPr>
          <w:spacing w:val="-1"/>
        </w:rPr>
        <w:t>-2</w:t>
      </w:r>
      <w:r>
        <w:rPr>
          <w:spacing w:val="-1"/>
        </w:rPr>
        <w:t>1</w:t>
      </w:r>
      <w:r w:rsidRPr="00AD069D">
        <w:rPr>
          <w:spacing w:val="-1"/>
        </w:rPr>
        <w:t>,</w:t>
      </w:r>
      <w:r w:rsidRPr="00AD069D">
        <w:rPr>
          <w:spacing w:val="-7"/>
        </w:rPr>
        <w:t xml:space="preserve"> </w:t>
      </w:r>
      <w:r w:rsidRPr="00AD069D">
        <w:t>the</w:t>
      </w:r>
      <w:r w:rsidRPr="00AD069D">
        <w:rPr>
          <w:spacing w:val="-7"/>
        </w:rPr>
        <w:t xml:space="preserve"> </w:t>
      </w:r>
      <w:r w:rsidRPr="00AD069D">
        <w:rPr>
          <w:spacing w:val="-1"/>
        </w:rPr>
        <w:t>Public</w:t>
      </w:r>
      <w:r w:rsidRPr="00AD069D">
        <w:rPr>
          <w:spacing w:val="-5"/>
        </w:rPr>
        <w:t xml:space="preserve"> </w:t>
      </w:r>
      <w:r w:rsidRPr="00AD069D">
        <w:t>Trustee</w:t>
      </w:r>
      <w:r w:rsidRPr="00AD069D">
        <w:rPr>
          <w:spacing w:val="-8"/>
        </w:rPr>
        <w:t xml:space="preserve"> </w:t>
      </w:r>
      <w:r w:rsidRPr="00AD069D">
        <w:rPr>
          <w:spacing w:val="-1"/>
        </w:rPr>
        <w:t>received</w:t>
      </w:r>
      <w:r w:rsidRPr="00AD069D">
        <w:rPr>
          <w:spacing w:val="-7"/>
        </w:rPr>
        <w:t xml:space="preserve"> </w:t>
      </w:r>
      <w:r>
        <w:t>20</w:t>
      </w:r>
      <w:r w:rsidR="0007418D">
        <w:t xml:space="preserve"> customer</w:t>
      </w:r>
      <w:r w:rsidRPr="00AD069D">
        <w:rPr>
          <w:spacing w:val="-6"/>
        </w:rPr>
        <w:t xml:space="preserve"> </w:t>
      </w:r>
      <w:r w:rsidRPr="00AD069D">
        <w:rPr>
          <w:spacing w:val="-1"/>
        </w:rPr>
        <w:t>complaints</w:t>
      </w:r>
      <w:r w:rsidRPr="00AD069D">
        <w:rPr>
          <w:spacing w:val="-7"/>
        </w:rPr>
        <w:t xml:space="preserve"> </w:t>
      </w:r>
      <w:r w:rsidRPr="00AD069D">
        <w:rPr>
          <w:spacing w:val="-1"/>
        </w:rPr>
        <w:t>that</w:t>
      </w:r>
      <w:r w:rsidRPr="00AD069D">
        <w:rPr>
          <w:spacing w:val="-5"/>
        </w:rPr>
        <w:t xml:space="preserve"> </w:t>
      </w:r>
      <w:r w:rsidRPr="00AD069D">
        <w:rPr>
          <w:spacing w:val="-1"/>
        </w:rPr>
        <w:t>were</w:t>
      </w:r>
      <w:r w:rsidRPr="00AD069D">
        <w:rPr>
          <w:spacing w:val="-7"/>
        </w:rPr>
        <w:t xml:space="preserve"> </w:t>
      </w:r>
      <w:r w:rsidRPr="00AD069D">
        <w:t>assessed</w:t>
      </w:r>
      <w:r w:rsidRPr="00AD069D">
        <w:rPr>
          <w:spacing w:val="-6"/>
        </w:rPr>
        <w:t xml:space="preserve"> </w:t>
      </w:r>
      <w:r w:rsidRPr="00AD069D">
        <w:t>as</w:t>
      </w:r>
      <w:r w:rsidRPr="00AD069D">
        <w:rPr>
          <w:spacing w:val="-6"/>
        </w:rPr>
        <w:t xml:space="preserve"> </w:t>
      </w:r>
      <w:r w:rsidRPr="00AD069D">
        <w:t>human</w:t>
      </w:r>
      <w:r w:rsidRPr="00AD069D">
        <w:rPr>
          <w:spacing w:val="-8"/>
        </w:rPr>
        <w:t xml:space="preserve"> </w:t>
      </w:r>
      <w:r w:rsidRPr="00AD069D">
        <w:rPr>
          <w:spacing w:val="-1"/>
        </w:rPr>
        <w:t>rights</w:t>
      </w:r>
      <w:r w:rsidRPr="00AD069D">
        <w:rPr>
          <w:spacing w:val="61"/>
          <w:w w:val="99"/>
        </w:rPr>
        <w:t xml:space="preserve"> </w:t>
      </w:r>
      <w:r w:rsidRPr="00AD069D">
        <w:rPr>
          <w:spacing w:val="-1"/>
        </w:rPr>
        <w:t>complaints:</w:t>
      </w:r>
    </w:p>
    <w:p w14:paraId="56527B3B" w14:textId="77777777" w:rsidR="00447096" w:rsidRPr="00AD069D" w:rsidRDefault="00447096" w:rsidP="00447096">
      <w:pPr>
        <w:pStyle w:val="BodyText"/>
        <w:kinsoku w:val="0"/>
        <w:overflowPunct w:val="0"/>
        <w:spacing w:before="6"/>
        <w:ind w:left="0"/>
        <w:rPr>
          <w:sz w:val="17"/>
          <w:szCs w:val="17"/>
        </w:rPr>
      </w:pPr>
    </w:p>
    <w:p w14:paraId="354E6FA2" w14:textId="77777777" w:rsidR="00447096" w:rsidRPr="00AD069D" w:rsidRDefault="00447096" w:rsidP="00B5692F">
      <w:pPr>
        <w:pStyle w:val="BodyText"/>
        <w:numPr>
          <w:ilvl w:val="0"/>
          <w:numId w:val="7"/>
        </w:numPr>
        <w:tabs>
          <w:tab w:val="left" w:pos="814"/>
        </w:tabs>
        <w:kinsoku w:val="0"/>
        <w:overflowPunct w:val="0"/>
        <w:ind w:left="813" w:hanging="355"/>
      </w:pPr>
      <w:r>
        <w:rPr>
          <w:spacing w:val="-1"/>
        </w:rPr>
        <w:t>13</w:t>
      </w:r>
      <w:r w:rsidRPr="00AD069D">
        <w:rPr>
          <w:spacing w:val="-8"/>
        </w:rPr>
        <w:t xml:space="preserve"> </w:t>
      </w:r>
      <w:r w:rsidRPr="00AD069D">
        <w:rPr>
          <w:spacing w:val="-1"/>
        </w:rPr>
        <w:t>complaints</w:t>
      </w:r>
      <w:r w:rsidRPr="00AD069D">
        <w:rPr>
          <w:spacing w:val="-4"/>
        </w:rPr>
        <w:t xml:space="preserve"> </w:t>
      </w:r>
      <w:r w:rsidRPr="00AD069D">
        <w:rPr>
          <w:spacing w:val="-2"/>
        </w:rPr>
        <w:t>were</w:t>
      </w:r>
      <w:r w:rsidRPr="00AD069D">
        <w:rPr>
          <w:spacing w:val="-4"/>
        </w:rPr>
        <w:t xml:space="preserve"> </w:t>
      </w:r>
      <w:r w:rsidRPr="00AD069D">
        <w:rPr>
          <w:spacing w:val="-1"/>
        </w:rPr>
        <w:t>identified</w:t>
      </w:r>
      <w:r w:rsidRPr="00AD069D">
        <w:rPr>
          <w:spacing w:val="-8"/>
        </w:rPr>
        <w:t xml:space="preserve"> </w:t>
      </w:r>
      <w:r w:rsidRPr="00AD069D">
        <w:rPr>
          <w:spacing w:val="1"/>
        </w:rPr>
        <w:t>by</w:t>
      </w:r>
      <w:r w:rsidRPr="00AD069D">
        <w:rPr>
          <w:spacing w:val="-10"/>
        </w:rPr>
        <w:t xml:space="preserve"> </w:t>
      </w:r>
      <w:r w:rsidRPr="00AD069D">
        <w:t>the</w:t>
      </w:r>
      <w:r w:rsidRPr="00AD069D">
        <w:rPr>
          <w:spacing w:val="-8"/>
        </w:rPr>
        <w:t xml:space="preserve"> </w:t>
      </w:r>
      <w:r w:rsidRPr="00AD069D">
        <w:rPr>
          <w:spacing w:val="-1"/>
        </w:rPr>
        <w:t>complainant</w:t>
      </w:r>
      <w:r w:rsidRPr="00AD069D">
        <w:rPr>
          <w:spacing w:val="-2"/>
        </w:rPr>
        <w:t xml:space="preserve"> </w:t>
      </w:r>
      <w:r w:rsidRPr="00AD069D">
        <w:rPr>
          <w:spacing w:val="-1"/>
        </w:rPr>
        <w:t>as</w:t>
      </w:r>
      <w:r w:rsidRPr="00AD069D">
        <w:rPr>
          <w:spacing w:val="-5"/>
        </w:rPr>
        <w:t xml:space="preserve"> </w:t>
      </w:r>
      <w:r w:rsidRPr="00AD069D">
        <w:t>human</w:t>
      </w:r>
      <w:r w:rsidRPr="00AD069D">
        <w:rPr>
          <w:spacing w:val="-8"/>
        </w:rPr>
        <w:t xml:space="preserve"> </w:t>
      </w:r>
      <w:r w:rsidRPr="00AD069D">
        <w:rPr>
          <w:spacing w:val="-1"/>
        </w:rPr>
        <w:t>rights</w:t>
      </w:r>
      <w:r w:rsidR="000A3CFD">
        <w:rPr>
          <w:spacing w:val="-6"/>
        </w:rPr>
        <w:t xml:space="preserve"> </w:t>
      </w:r>
      <w:r w:rsidRPr="00AD069D">
        <w:rPr>
          <w:spacing w:val="-1"/>
        </w:rPr>
        <w:t>related</w:t>
      </w:r>
    </w:p>
    <w:p w14:paraId="1D1D7498" w14:textId="77777777" w:rsidR="00447096" w:rsidRPr="00AD069D" w:rsidRDefault="00447096" w:rsidP="00447096">
      <w:pPr>
        <w:pStyle w:val="BodyText"/>
        <w:kinsoku w:val="0"/>
        <w:overflowPunct w:val="0"/>
        <w:spacing w:before="3"/>
        <w:ind w:left="0"/>
      </w:pPr>
    </w:p>
    <w:p w14:paraId="0E0E9D6D" w14:textId="77777777" w:rsidR="00447096" w:rsidRPr="00AD069D" w:rsidRDefault="00447096" w:rsidP="00B5692F">
      <w:pPr>
        <w:pStyle w:val="BodyText"/>
        <w:numPr>
          <w:ilvl w:val="0"/>
          <w:numId w:val="7"/>
        </w:numPr>
        <w:tabs>
          <w:tab w:val="left" w:pos="814"/>
        </w:tabs>
        <w:kinsoku w:val="0"/>
        <w:overflowPunct w:val="0"/>
        <w:ind w:left="813" w:hanging="355"/>
      </w:pPr>
      <w:r>
        <w:rPr>
          <w:spacing w:val="-1"/>
        </w:rPr>
        <w:t>seven</w:t>
      </w:r>
      <w:r w:rsidRPr="00AD069D">
        <w:rPr>
          <w:spacing w:val="-7"/>
        </w:rPr>
        <w:t xml:space="preserve"> </w:t>
      </w:r>
      <w:r w:rsidRPr="00AD069D">
        <w:rPr>
          <w:spacing w:val="-1"/>
        </w:rPr>
        <w:t>complaints</w:t>
      </w:r>
      <w:r w:rsidRPr="00AD069D">
        <w:rPr>
          <w:spacing w:val="-4"/>
        </w:rPr>
        <w:t xml:space="preserve"> </w:t>
      </w:r>
      <w:r w:rsidRPr="00AD069D">
        <w:rPr>
          <w:spacing w:val="-2"/>
        </w:rPr>
        <w:t>were</w:t>
      </w:r>
      <w:r w:rsidRPr="00AD069D">
        <w:rPr>
          <w:spacing w:val="-7"/>
        </w:rPr>
        <w:t xml:space="preserve"> </w:t>
      </w:r>
      <w:r w:rsidRPr="00AD069D">
        <w:t>assessed</w:t>
      </w:r>
      <w:r w:rsidRPr="00AD069D">
        <w:rPr>
          <w:spacing w:val="-7"/>
        </w:rPr>
        <w:t xml:space="preserve"> </w:t>
      </w:r>
      <w:r w:rsidRPr="00AD069D">
        <w:rPr>
          <w:spacing w:val="1"/>
        </w:rPr>
        <w:t>by</w:t>
      </w:r>
      <w:r w:rsidRPr="00AD069D">
        <w:rPr>
          <w:spacing w:val="-9"/>
        </w:rPr>
        <w:t xml:space="preserve"> </w:t>
      </w:r>
      <w:r w:rsidRPr="00AD069D">
        <w:t>the</w:t>
      </w:r>
      <w:r w:rsidRPr="00AD069D">
        <w:rPr>
          <w:spacing w:val="-4"/>
        </w:rPr>
        <w:t xml:space="preserve"> </w:t>
      </w:r>
      <w:r w:rsidRPr="00AD069D">
        <w:rPr>
          <w:spacing w:val="-1"/>
        </w:rPr>
        <w:t>Public</w:t>
      </w:r>
      <w:r w:rsidRPr="00AD069D">
        <w:rPr>
          <w:spacing w:val="-6"/>
        </w:rPr>
        <w:t xml:space="preserve"> </w:t>
      </w:r>
      <w:r w:rsidRPr="00AD069D">
        <w:t>Trustee</w:t>
      </w:r>
      <w:r w:rsidRPr="00AD069D">
        <w:rPr>
          <w:spacing w:val="-7"/>
        </w:rPr>
        <w:t xml:space="preserve"> </w:t>
      </w:r>
      <w:r w:rsidRPr="00AD069D">
        <w:t>as</w:t>
      </w:r>
      <w:r w:rsidRPr="00AD069D">
        <w:rPr>
          <w:spacing w:val="-6"/>
        </w:rPr>
        <w:t xml:space="preserve"> </w:t>
      </w:r>
      <w:r w:rsidRPr="00AD069D">
        <w:rPr>
          <w:spacing w:val="-1"/>
        </w:rPr>
        <w:t>being</w:t>
      </w:r>
      <w:r w:rsidRPr="00AD069D">
        <w:rPr>
          <w:spacing w:val="-7"/>
        </w:rPr>
        <w:t xml:space="preserve"> </w:t>
      </w:r>
      <w:r w:rsidRPr="00AD069D">
        <w:t>human</w:t>
      </w:r>
      <w:r w:rsidRPr="00AD069D">
        <w:rPr>
          <w:spacing w:val="-7"/>
        </w:rPr>
        <w:t xml:space="preserve"> </w:t>
      </w:r>
      <w:r w:rsidRPr="00AD069D">
        <w:rPr>
          <w:spacing w:val="-1"/>
        </w:rPr>
        <w:t>rights</w:t>
      </w:r>
      <w:r w:rsidRPr="00AD069D">
        <w:rPr>
          <w:spacing w:val="-6"/>
        </w:rPr>
        <w:t xml:space="preserve"> </w:t>
      </w:r>
      <w:r w:rsidRPr="00AD069D">
        <w:rPr>
          <w:spacing w:val="-1"/>
        </w:rPr>
        <w:t>related.</w:t>
      </w:r>
    </w:p>
    <w:p w14:paraId="61BA0688" w14:textId="77777777" w:rsidR="00447096" w:rsidRPr="00AD069D" w:rsidRDefault="00447096" w:rsidP="00447096">
      <w:pPr>
        <w:pStyle w:val="BodyText"/>
        <w:kinsoku w:val="0"/>
        <w:overflowPunct w:val="0"/>
        <w:spacing w:before="2"/>
        <w:ind w:left="0"/>
      </w:pPr>
    </w:p>
    <w:p w14:paraId="3899887E" w14:textId="181F9527" w:rsidR="00447096" w:rsidRDefault="00447096" w:rsidP="00447096">
      <w:pPr>
        <w:pStyle w:val="BodyText"/>
        <w:kinsoku w:val="0"/>
        <w:overflowPunct w:val="0"/>
        <w:ind w:left="0" w:right="307"/>
      </w:pPr>
      <w:r>
        <w:t>Most of t</w:t>
      </w:r>
      <w:r w:rsidRPr="00AD069D">
        <w:t>he</w:t>
      </w:r>
      <w:r w:rsidRPr="00AD069D">
        <w:rPr>
          <w:spacing w:val="-8"/>
        </w:rPr>
        <w:t xml:space="preserve"> </w:t>
      </w:r>
      <w:r w:rsidRPr="00AD069D">
        <w:rPr>
          <w:spacing w:val="-1"/>
        </w:rPr>
        <w:t>complaints</w:t>
      </w:r>
      <w:r w:rsidRPr="00AD069D">
        <w:rPr>
          <w:spacing w:val="-2"/>
        </w:rPr>
        <w:t xml:space="preserve"> </w:t>
      </w:r>
      <w:r w:rsidRPr="00AD069D">
        <w:rPr>
          <w:spacing w:val="-1"/>
        </w:rPr>
        <w:t>were</w:t>
      </w:r>
      <w:r w:rsidRPr="00AD069D">
        <w:rPr>
          <w:spacing w:val="-7"/>
        </w:rPr>
        <w:t xml:space="preserve"> </w:t>
      </w:r>
      <w:r w:rsidRPr="00AD069D">
        <w:rPr>
          <w:spacing w:val="-1"/>
        </w:rPr>
        <w:t>resolved</w:t>
      </w:r>
      <w:r w:rsidRPr="00AD069D">
        <w:rPr>
          <w:spacing w:val="-7"/>
        </w:rPr>
        <w:t xml:space="preserve"> </w:t>
      </w:r>
      <w:r w:rsidRPr="00AD069D">
        <w:rPr>
          <w:spacing w:val="1"/>
        </w:rPr>
        <w:t>by</w:t>
      </w:r>
      <w:r w:rsidRPr="00AD069D">
        <w:rPr>
          <w:spacing w:val="-9"/>
        </w:rPr>
        <w:t xml:space="preserve"> </w:t>
      </w:r>
      <w:r w:rsidRPr="00AD069D">
        <w:t>the</w:t>
      </w:r>
      <w:r w:rsidRPr="00AD069D">
        <w:rPr>
          <w:spacing w:val="-5"/>
        </w:rPr>
        <w:t xml:space="preserve"> </w:t>
      </w:r>
      <w:r w:rsidRPr="00AD069D">
        <w:rPr>
          <w:spacing w:val="-1"/>
        </w:rPr>
        <w:t>Public</w:t>
      </w:r>
      <w:r w:rsidRPr="00AD069D">
        <w:rPr>
          <w:spacing w:val="-6"/>
        </w:rPr>
        <w:t xml:space="preserve"> </w:t>
      </w:r>
      <w:r w:rsidRPr="00AD069D">
        <w:t>Trustee</w:t>
      </w:r>
      <w:r w:rsidRPr="00AD069D">
        <w:rPr>
          <w:spacing w:val="-7"/>
        </w:rPr>
        <w:t xml:space="preserve"> </w:t>
      </w:r>
      <w:r w:rsidRPr="00AD069D">
        <w:rPr>
          <w:spacing w:val="-1"/>
        </w:rPr>
        <w:t>providing</w:t>
      </w:r>
      <w:r w:rsidRPr="00AD069D">
        <w:rPr>
          <w:spacing w:val="-6"/>
        </w:rPr>
        <w:t xml:space="preserve"> </w:t>
      </w:r>
      <w:r w:rsidRPr="00AD069D">
        <w:rPr>
          <w:spacing w:val="-1"/>
        </w:rPr>
        <w:t>an</w:t>
      </w:r>
      <w:r w:rsidRPr="00AD069D">
        <w:rPr>
          <w:spacing w:val="-2"/>
        </w:rPr>
        <w:t xml:space="preserve"> </w:t>
      </w:r>
      <w:r w:rsidRPr="00AD069D">
        <w:rPr>
          <w:spacing w:val="-1"/>
        </w:rPr>
        <w:t>explanation</w:t>
      </w:r>
      <w:r w:rsidRPr="00AD069D">
        <w:rPr>
          <w:spacing w:val="-4"/>
        </w:rPr>
        <w:t xml:space="preserve"> </w:t>
      </w:r>
      <w:r w:rsidRPr="00AD069D">
        <w:t>to</w:t>
      </w:r>
      <w:r w:rsidRPr="00AD069D">
        <w:rPr>
          <w:spacing w:val="-7"/>
        </w:rPr>
        <w:t xml:space="preserve"> </w:t>
      </w:r>
      <w:r w:rsidRPr="00AD069D">
        <w:rPr>
          <w:spacing w:val="1"/>
        </w:rPr>
        <w:t>the</w:t>
      </w:r>
      <w:r w:rsidRPr="00AD069D">
        <w:rPr>
          <w:spacing w:val="-7"/>
        </w:rPr>
        <w:t xml:space="preserve"> </w:t>
      </w:r>
      <w:r w:rsidRPr="00AD069D">
        <w:t>customers</w:t>
      </w:r>
      <w:r w:rsidRPr="00AD069D">
        <w:rPr>
          <w:spacing w:val="-5"/>
        </w:rPr>
        <w:t xml:space="preserve"> </w:t>
      </w:r>
      <w:r w:rsidRPr="00AD069D">
        <w:rPr>
          <w:spacing w:val="-1"/>
        </w:rPr>
        <w:t>or</w:t>
      </w:r>
      <w:r w:rsidRPr="00AD069D">
        <w:rPr>
          <w:spacing w:val="-6"/>
        </w:rPr>
        <w:t xml:space="preserve"> </w:t>
      </w:r>
      <w:r w:rsidRPr="00AD069D">
        <w:t>the</w:t>
      </w:r>
      <w:r>
        <w:rPr>
          <w:spacing w:val="71"/>
          <w:w w:val="99"/>
        </w:rPr>
        <w:t xml:space="preserve"> </w:t>
      </w:r>
      <w:r w:rsidRPr="00AD069D">
        <w:t>customers’</w:t>
      </w:r>
      <w:r w:rsidRPr="00AD069D">
        <w:rPr>
          <w:spacing w:val="-7"/>
        </w:rPr>
        <w:t xml:space="preserve"> </w:t>
      </w:r>
      <w:r w:rsidRPr="00AD069D">
        <w:rPr>
          <w:spacing w:val="-1"/>
        </w:rPr>
        <w:t>support</w:t>
      </w:r>
      <w:r w:rsidRPr="00AD069D">
        <w:rPr>
          <w:spacing w:val="-4"/>
        </w:rPr>
        <w:t xml:space="preserve"> </w:t>
      </w:r>
      <w:r w:rsidRPr="00AD069D">
        <w:t>network</w:t>
      </w:r>
      <w:r w:rsidRPr="00AD069D">
        <w:rPr>
          <w:spacing w:val="-5"/>
        </w:rPr>
        <w:t xml:space="preserve"> </w:t>
      </w:r>
      <w:r w:rsidRPr="00AD069D">
        <w:t>about</w:t>
      </w:r>
      <w:r w:rsidRPr="00AD069D">
        <w:rPr>
          <w:spacing w:val="-3"/>
        </w:rPr>
        <w:t xml:space="preserve"> </w:t>
      </w:r>
      <w:r w:rsidRPr="00AD069D">
        <w:t>the</w:t>
      </w:r>
      <w:r w:rsidRPr="00AD069D">
        <w:rPr>
          <w:spacing w:val="-6"/>
        </w:rPr>
        <w:t xml:space="preserve"> </w:t>
      </w:r>
      <w:r w:rsidRPr="00AD069D">
        <w:rPr>
          <w:spacing w:val="-1"/>
        </w:rPr>
        <w:t>decision</w:t>
      </w:r>
      <w:r w:rsidRPr="00AD069D">
        <w:rPr>
          <w:spacing w:val="-5"/>
        </w:rPr>
        <w:t xml:space="preserve"> </w:t>
      </w:r>
      <w:r w:rsidRPr="00AD069D">
        <w:t>that</w:t>
      </w:r>
      <w:r w:rsidRPr="00AD069D">
        <w:rPr>
          <w:spacing w:val="-4"/>
        </w:rPr>
        <w:t xml:space="preserve"> </w:t>
      </w:r>
      <w:r w:rsidRPr="00AD069D">
        <w:rPr>
          <w:spacing w:val="-1"/>
        </w:rPr>
        <w:t>was</w:t>
      </w:r>
      <w:r w:rsidRPr="00AD069D">
        <w:rPr>
          <w:spacing w:val="-7"/>
        </w:rPr>
        <w:t xml:space="preserve"> </w:t>
      </w:r>
      <w:r w:rsidRPr="00AD069D">
        <w:t>made</w:t>
      </w:r>
      <w:r w:rsidR="000744B0">
        <w:t>,</w:t>
      </w:r>
      <w:r w:rsidRPr="00AD069D">
        <w:rPr>
          <w:spacing w:val="-6"/>
        </w:rPr>
        <w:t xml:space="preserve"> </w:t>
      </w:r>
      <w:r w:rsidRPr="00AD069D">
        <w:rPr>
          <w:spacing w:val="-1"/>
        </w:rPr>
        <w:t>or</w:t>
      </w:r>
      <w:r w:rsidRPr="00AD069D">
        <w:rPr>
          <w:spacing w:val="-5"/>
        </w:rPr>
        <w:t xml:space="preserve"> </w:t>
      </w:r>
      <w:r w:rsidRPr="00AD069D">
        <w:t>the</w:t>
      </w:r>
      <w:r w:rsidRPr="00AD069D">
        <w:rPr>
          <w:spacing w:val="-5"/>
        </w:rPr>
        <w:t xml:space="preserve"> </w:t>
      </w:r>
      <w:r w:rsidRPr="00AD069D">
        <w:rPr>
          <w:spacing w:val="-1"/>
        </w:rPr>
        <w:t>action</w:t>
      </w:r>
      <w:r w:rsidRPr="00AD069D">
        <w:rPr>
          <w:spacing w:val="-5"/>
        </w:rPr>
        <w:t xml:space="preserve"> </w:t>
      </w:r>
      <w:r w:rsidRPr="00AD069D">
        <w:t>that</w:t>
      </w:r>
      <w:r w:rsidRPr="00AD069D">
        <w:rPr>
          <w:spacing w:val="-4"/>
        </w:rPr>
        <w:t xml:space="preserve"> </w:t>
      </w:r>
      <w:r w:rsidRPr="00AD069D">
        <w:t>was</w:t>
      </w:r>
      <w:r w:rsidRPr="00AD069D">
        <w:rPr>
          <w:spacing w:val="-4"/>
        </w:rPr>
        <w:t xml:space="preserve"> </w:t>
      </w:r>
      <w:r w:rsidRPr="00AD069D">
        <w:t>taken.</w:t>
      </w:r>
      <w:r w:rsidRPr="00AD069D">
        <w:rPr>
          <w:spacing w:val="-6"/>
        </w:rPr>
        <w:t xml:space="preserve"> </w:t>
      </w:r>
    </w:p>
    <w:p w14:paraId="751611A0" w14:textId="77777777" w:rsidR="00447096" w:rsidRDefault="00447096" w:rsidP="00447096">
      <w:pPr>
        <w:pStyle w:val="BodyText"/>
        <w:kinsoku w:val="0"/>
        <w:overflowPunct w:val="0"/>
        <w:ind w:left="100" w:right="307"/>
      </w:pPr>
    </w:p>
    <w:p w14:paraId="6AAF2EBE" w14:textId="77777777" w:rsidR="00447096" w:rsidRPr="0048762D" w:rsidRDefault="00447096" w:rsidP="00447096">
      <w:pPr>
        <w:pStyle w:val="ListParagraph"/>
        <w:widowControl/>
        <w:autoSpaceDE/>
        <w:autoSpaceDN/>
        <w:adjustRightInd/>
        <w:spacing w:after="160" w:line="259" w:lineRule="auto"/>
        <w:rPr>
          <w:rFonts w:ascii="Arial" w:hAnsi="Arial" w:cs="Arial"/>
          <w:b/>
          <w:smallCaps/>
          <w:sz w:val="20"/>
          <w:szCs w:val="20"/>
          <w:shd w:val="clear" w:color="auto" w:fill="D9D9D9"/>
        </w:rPr>
      </w:pPr>
      <w:r>
        <w:rPr>
          <w:rFonts w:ascii="Arial" w:hAnsi="Arial" w:cs="Arial"/>
          <w:sz w:val="20"/>
          <w:szCs w:val="20"/>
        </w:rPr>
        <w:t>The Public Trustee found that in four</w:t>
      </w:r>
      <w:r w:rsidRPr="0048762D">
        <w:rPr>
          <w:rFonts w:ascii="Arial" w:hAnsi="Arial" w:cs="Arial"/>
          <w:sz w:val="20"/>
          <w:szCs w:val="20"/>
        </w:rPr>
        <w:t xml:space="preserve"> </w:t>
      </w:r>
      <w:r>
        <w:rPr>
          <w:rFonts w:ascii="Arial" w:hAnsi="Arial" w:cs="Arial"/>
          <w:sz w:val="20"/>
          <w:szCs w:val="20"/>
        </w:rPr>
        <w:t>cases</w:t>
      </w:r>
      <w:r w:rsidR="000744B0">
        <w:rPr>
          <w:rFonts w:ascii="Arial" w:hAnsi="Arial" w:cs="Arial"/>
          <w:sz w:val="20"/>
          <w:szCs w:val="20"/>
        </w:rPr>
        <w:t>,</w:t>
      </w:r>
      <w:r>
        <w:rPr>
          <w:rFonts w:ascii="Arial" w:hAnsi="Arial" w:cs="Arial"/>
          <w:sz w:val="20"/>
          <w:szCs w:val="20"/>
        </w:rPr>
        <w:t xml:space="preserve"> it had </w:t>
      </w:r>
      <w:r w:rsidRPr="0048762D">
        <w:rPr>
          <w:rFonts w:ascii="Arial" w:hAnsi="Arial" w:cs="Arial"/>
          <w:sz w:val="20"/>
          <w:szCs w:val="20"/>
        </w:rPr>
        <w:t>not acted compatibly with human rights and in line with its obligations under the Human Rights Act.</w:t>
      </w:r>
    </w:p>
    <w:p w14:paraId="5DA12688" w14:textId="77777777" w:rsidR="00447096" w:rsidRDefault="00447096" w:rsidP="00447096">
      <w:pPr>
        <w:pStyle w:val="BodyText"/>
        <w:kinsoku w:val="0"/>
        <w:overflowPunct w:val="0"/>
        <w:ind w:left="0" w:right="307"/>
      </w:pPr>
      <w:r>
        <w:t>In these cases, the Public Trustee provided an apology to the customers and their support network and took steps to:</w:t>
      </w:r>
    </w:p>
    <w:p w14:paraId="0A5024BF" w14:textId="77777777" w:rsidR="00447096" w:rsidRDefault="00447096" w:rsidP="00447096">
      <w:pPr>
        <w:pStyle w:val="BodyText"/>
        <w:kinsoku w:val="0"/>
        <w:overflowPunct w:val="0"/>
        <w:ind w:left="0" w:right="307"/>
      </w:pPr>
    </w:p>
    <w:p w14:paraId="3F9E7819" w14:textId="77777777" w:rsidR="00447096" w:rsidRDefault="00447096" w:rsidP="00B5692F">
      <w:pPr>
        <w:pStyle w:val="BodyText"/>
        <w:numPr>
          <w:ilvl w:val="0"/>
          <w:numId w:val="13"/>
        </w:numPr>
        <w:kinsoku w:val="0"/>
        <w:overflowPunct w:val="0"/>
        <w:ind w:right="307"/>
      </w:pPr>
      <w:r>
        <w:t>investigate the cause</w:t>
      </w:r>
    </w:p>
    <w:p w14:paraId="3D722036" w14:textId="77777777" w:rsidR="000A3CFD" w:rsidRDefault="00447096" w:rsidP="00B5692F">
      <w:pPr>
        <w:pStyle w:val="BodyText"/>
        <w:numPr>
          <w:ilvl w:val="0"/>
          <w:numId w:val="13"/>
        </w:numPr>
        <w:kinsoku w:val="0"/>
        <w:overflowPunct w:val="0"/>
        <w:ind w:right="307"/>
      </w:pPr>
      <w:r>
        <w:t>take corrective action including reviewing policies and procedures</w:t>
      </w:r>
    </w:p>
    <w:p w14:paraId="5E4A9C3F" w14:textId="77777777" w:rsidR="008C70CC" w:rsidRDefault="00447096" w:rsidP="00B5692F">
      <w:pPr>
        <w:pStyle w:val="BodyText"/>
        <w:numPr>
          <w:ilvl w:val="0"/>
          <w:numId w:val="13"/>
        </w:numPr>
        <w:kinsoku w:val="0"/>
        <w:overflowPunct w:val="0"/>
      </w:pPr>
      <w:r>
        <w:t xml:space="preserve">conduct further training with staff. </w:t>
      </w:r>
    </w:p>
    <w:p w14:paraId="1FB57794" w14:textId="77777777" w:rsidR="0007418D" w:rsidRDefault="0007418D" w:rsidP="0007418D">
      <w:pPr>
        <w:pStyle w:val="BodyText"/>
        <w:kinsoku w:val="0"/>
        <w:overflowPunct w:val="0"/>
        <w:ind w:left="360"/>
      </w:pPr>
    </w:p>
    <w:p w14:paraId="0FB935DF" w14:textId="77777777" w:rsidR="0007418D" w:rsidRDefault="0007418D" w:rsidP="0007418D">
      <w:pPr>
        <w:pStyle w:val="BodyText"/>
        <w:kinsoku w:val="0"/>
        <w:overflowPunct w:val="0"/>
        <w:ind w:left="0"/>
      </w:pPr>
      <w:r>
        <w:t xml:space="preserve">During 2020-21, </w:t>
      </w:r>
      <w:r w:rsidR="00161B8C">
        <w:t>the Public Trustee received one</w:t>
      </w:r>
      <w:r>
        <w:t xml:space="preserve"> complaint under the Human Rights Act</w:t>
      </w:r>
      <w:r w:rsidR="00161B8C">
        <w:t xml:space="preserve"> from a staff member. The complaint was resolved</w:t>
      </w:r>
      <w:r>
        <w:t xml:space="preserve"> </w:t>
      </w:r>
      <w:r w:rsidR="00161B8C">
        <w:t>by conciliation through the Human Rights Commission</w:t>
      </w:r>
      <w:r>
        <w:t xml:space="preserve">. </w:t>
      </w:r>
    </w:p>
    <w:p w14:paraId="4F545BF7" w14:textId="77777777" w:rsidR="0007418D" w:rsidRDefault="0007418D" w:rsidP="0007418D">
      <w:pPr>
        <w:pStyle w:val="BodyText"/>
        <w:kinsoku w:val="0"/>
        <w:overflowPunct w:val="0"/>
        <w:ind w:left="0"/>
      </w:pPr>
    </w:p>
    <w:p w14:paraId="6F58F48D" w14:textId="77777777" w:rsidR="00623B1D" w:rsidRPr="00F5390C" w:rsidRDefault="00071519" w:rsidP="00F5390C">
      <w:pPr>
        <w:pStyle w:val="BodyText"/>
        <w:tabs>
          <w:tab w:val="left" w:pos="814"/>
        </w:tabs>
        <w:kinsoku w:val="0"/>
        <w:overflowPunct w:val="0"/>
        <w:ind w:left="142" w:hanging="142"/>
        <w:rPr>
          <w:b/>
          <w:bCs/>
          <w:sz w:val="40"/>
          <w:szCs w:val="40"/>
        </w:rPr>
      </w:pPr>
      <w:r>
        <w:br w:type="page"/>
      </w:r>
      <w:r w:rsidR="00447096" w:rsidRPr="00F5390C" w:rsidDel="00447096">
        <w:rPr>
          <w:spacing w:val="-1"/>
          <w:sz w:val="40"/>
          <w:szCs w:val="40"/>
        </w:rPr>
        <w:lastRenderedPageBreak/>
        <w:t xml:space="preserve"> </w:t>
      </w:r>
      <w:r w:rsidR="00623B1D" w:rsidRPr="00F5390C">
        <w:rPr>
          <w:b/>
          <w:bCs/>
          <w:spacing w:val="-1"/>
          <w:sz w:val="40"/>
          <w:szCs w:val="40"/>
        </w:rPr>
        <w:t>Non–financial</w:t>
      </w:r>
      <w:r w:rsidR="00623B1D" w:rsidRPr="00F5390C">
        <w:rPr>
          <w:b/>
          <w:bCs/>
          <w:spacing w:val="-2"/>
          <w:sz w:val="40"/>
          <w:szCs w:val="40"/>
        </w:rPr>
        <w:t xml:space="preserve"> </w:t>
      </w:r>
      <w:r w:rsidR="00623B1D" w:rsidRPr="00F5390C">
        <w:rPr>
          <w:b/>
          <w:bCs/>
          <w:spacing w:val="-1"/>
          <w:sz w:val="40"/>
          <w:szCs w:val="40"/>
        </w:rPr>
        <w:t>performance</w:t>
      </w:r>
    </w:p>
    <w:p w14:paraId="42AAB2FE" w14:textId="77777777" w:rsidR="00623B1D" w:rsidRDefault="00623B1D">
      <w:pPr>
        <w:pStyle w:val="BodyText"/>
        <w:kinsoku w:val="0"/>
        <w:overflowPunct w:val="0"/>
        <w:spacing w:before="9"/>
        <w:ind w:left="0"/>
        <w:rPr>
          <w:b/>
          <w:bCs/>
          <w:sz w:val="7"/>
          <w:szCs w:val="7"/>
        </w:rPr>
      </w:pPr>
    </w:p>
    <w:p w14:paraId="29A19829" w14:textId="1E28D1E2" w:rsidR="00F2023D" w:rsidRDefault="00C4748B" w:rsidP="00F2023D">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5F0CEAE1" wp14:editId="0092E35B">
                <wp:extent cx="5798185" cy="29210"/>
                <wp:effectExtent l="0" t="0" r="0" b="0"/>
                <wp:docPr id="98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40" name="Freeform 34"/>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95E86E" id="Group 33"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ZbRU+gkDAAD8BgAADgAAAAAAAAAAAAAAAAAuAgAAZHJzL2Uyb0RvYy54&#10;bWxQSwECLQAUAAYACAAAACEA/fka9dwAAAADAQAADwAAAAAAAAAAAAAAAABjBQAAZHJzL2Rvd25y&#10;ZXYueG1sUEsFBgAAAAAEAAQA8wAAAGwGAAAAAA==&#10;">
                <v:shape id="Freeform 34"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" path="m,l9085,e" filled="f" strokecolor="#515151" strokeweight=".79725mm">
                  <v:path arrowok="t" o:connecttype="custom" o:connectlocs="0,0;9085,0" o:connectangles="0,0"/>
                </v:shape>
                <w10:anchorlock/>
              </v:group>
            </w:pict>
          </mc:Fallback>
        </mc:AlternateContent>
      </w:r>
    </w:p>
    <w:p w14:paraId="37572739" w14:textId="77777777" w:rsidR="00F2023D" w:rsidRDefault="00F2023D" w:rsidP="00F2023D">
      <w:pPr>
        <w:pStyle w:val="BodyText"/>
        <w:kinsoku w:val="0"/>
        <w:overflowPunct w:val="0"/>
        <w:spacing w:line="40" w:lineRule="atLeast"/>
        <w:ind w:left="109"/>
        <w:rPr>
          <w:sz w:val="4"/>
          <w:szCs w:val="4"/>
        </w:rPr>
      </w:pPr>
    </w:p>
    <w:p w14:paraId="258896BE" w14:textId="77777777" w:rsidR="00F2023D" w:rsidRDefault="00F2023D" w:rsidP="00F2023D">
      <w:pPr>
        <w:pStyle w:val="BodyText"/>
        <w:kinsoku w:val="0"/>
        <w:overflowPunct w:val="0"/>
        <w:spacing w:line="40" w:lineRule="atLeast"/>
        <w:ind w:left="109"/>
        <w:rPr>
          <w:sz w:val="4"/>
          <w:szCs w:val="4"/>
        </w:rPr>
      </w:pPr>
    </w:p>
    <w:p w14:paraId="040BB31F" w14:textId="77777777" w:rsidR="00F2023D" w:rsidRDefault="00F2023D" w:rsidP="00F2023D">
      <w:pPr>
        <w:pStyle w:val="BodyText"/>
        <w:kinsoku w:val="0"/>
        <w:overflowPunct w:val="0"/>
        <w:spacing w:line="40" w:lineRule="atLeast"/>
        <w:ind w:left="109"/>
        <w:rPr>
          <w:sz w:val="4"/>
          <w:szCs w:val="4"/>
        </w:rPr>
      </w:pPr>
    </w:p>
    <w:p w14:paraId="4FE3534C" w14:textId="77777777" w:rsidR="00F2023D" w:rsidRDefault="00F2023D" w:rsidP="00F2023D">
      <w:pPr>
        <w:pStyle w:val="BodyText"/>
        <w:kinsoku w:val="0"/>
        <w:overflowPunct w:val="0"/>
        <w:spacing w:line="40" w:lineRule="atLeast"/>
        <w:ind w:left="109"/>
        <w:rPr>
          <w:sz w:val="4"/>
          <w:szCs w:val="4"/>
        </w:rPr>
      </w:pPr>
    </w:p>
    <w:p w14:paraId="5EFF7CCC" w14:textId="77777777" w:rsidR="00F2023D" w:rsidRDefault="00F2023D" w:rsidP="00F2023D">
      <w:pPr>
        <w:pStyle w:val="BodyText"/>
        <w:kinsoku w:val="0"/>
        <w:overflowPunct w:val="0"/>
        <w:spacing w:line="40" w:lineRule="atLeast"/>
        <w:ind w:left="109"/>
        <w:rPr>
          <w:sz w:val="4"/>
          <w:szCs w:val="4"/>
        </w:rPr>
      </w:pPr>
    </w:p>
    <w:p w14:paraId="0A63976C" w14:textId="77777777" w:rsidR="00623B1D" w:rsidRPr="00D21B3A" w:rsidRDefault="00623B1D" w:rsidP="00F2023D">
      <w:pPr>
        <w:pStyle w:val="BodyText"/>
        <w:kinsoku w:val="0"/>
        <w:overflowPunct w:val="0"/>
        <w:spacing w:line="40" w:lineRule="atLeast"/>
        <w:ind w:left="109"/>
        <w:rPr>
          <w:b/>
          <w:bCs/>
          <w:sz w:val="30"/>
          <w:szCs w:val="30"/>
        </w:rPr>
      </w:pPr>
      <w:r w:rsidRPr="00D21B3A">
        <w:rPr>
          <w:b/>
          <w:bCs/>
          <w:spacing w:val="-1"/>
          <w:sz w:val="30"/>
          <w:szCs w:val="30"/>
        </w:rPr>
        <w:t>Queensland Government</w:t>
      </w:r>
      <w:r w:rsidRPr="00D21B3A">
        <w:rPr>
          <w:b/>
          <w:bCs/>
          <w:spacing w:val="4"/>
          <w:sz w:val="30"/>
          <w:szCs w:val="30"/>
        </w:rPr>
        <w:t xml:space="preserve"> </w:t>
      </w:r>
      <w:r w:rsidRPr="00D21B3A">
        <w:rPr>
          <w:b/>
          <w:bCs/>
          <w:spacing w:val="-1"/>
          <w:sz w:val="30"/>
          <w:szCs w:val="30"/>
        </w:rPr>
        <w:t xml:space="preserve">objectives </w:t>
      </w:r>
      <w:r w:rsidRPr="00D21B3A">
        <w:rPr>
          <w:b/>
          <w:bCs/>
          <w:sz w:val="30"/>
          <w:szCs w:val="30"/>
        </w:rPr>
        <w:t>for the</w:t>
      </w:r>
      <w:r w:rsidRPr="00D21B3A">
        <w:rPr>
          <w:b/>
          <w:bCs/>
          <w:spacing w:val="-2"/>
          <w:sz w:val="30"/>
          <w:szCs w:val="30"/>
        </w:rPr>
        <w:t xml:space="preserve"> </w:t>
      </w:r>
      <w:r w:rsidRPr="00D21B3A">
        <w:rPr>
          <w:b/>
          <w:bCs/>
          <w:sz w:val="30"/>
          <w:szCs w:val="30"/>
        </w:rPr>
        <w:t>community</w:t>
      </w:r>
    </w:p>
    <w:p w14:paraId="29B4C0A2" w14:textId="77777777" w:rsidR="00623B1D" w:rsidRDefault="00623B1D">
      <w:pPr>
        <w:pStyle w:val="BodyText"/>
        <w:kinsoku w:val="0"/>
        <w:overflowPunct w:val="0"/>
        <w:spacing w:before="6"/>
        <w:ind w:left="0"/>
        <w:rPr>
          <w:b/>
          <w:bCs/>
          <w:sz w:val="6"/>
          <w:szCs w:val="6"/>
        </w:rPr>
      </w:pPr>
    </w:p>
    <w:p w14:paraId="164EDBC0" w14:textId="1BF35E00"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2525DEAE" wp14:editId="24423B8D">
                <wp:extent cx="5798185" cy="29210"/>
                <wp:effectExtent l="0" t="0" r="0" b="0"/>
                <wp:docPr id="98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38" name="Freeform 3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8AEB27" id="Group 37"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">
                <v:shape id="Freeform 3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" path="m,l9085,e" filled="f" strokecolor="#bebebe" strokeweight=".79725mm">
                  <v:path arrowok="t" o:connecttype="custom" o:connectlocs="0,0;9085,0" o:connectangles="0,0"/>
                </v:shape>
                <w10:anchorlock/>
              </v:group>
            </w:pict>
          </mc:Fallback>
        </mc:AlternateContent>
      </w:r>
    </w:p>
    <w:p w14:paraId="6A510082" w14:textId="77777777" w:rsidR="00623B1D" w:rsidRDefault="00623B1D">
      <w:pPr>
        <w:pStyle w:val="BodyText"/>
        <w:kinsoku w:val="0"/>
        <w:overflowPunct w:val="0"/>
        <w:spacing w:before="5"/>
        <w:ind w:left="0"/>
        <w:rPr>
          <w:b/>
          <w:bCs/>
          <w:sz w:val="10"/>
          <w:szCs w:val="10"/>
        </w:rPr>
      </w:pPr>
    </w:p>
    <w:p w14:paraId="408D5810" w14:textId="77777777" w:rsidR="00623B1D" w:rsidRDefault="00623B1D">
      <w:pPr>
        <w:pStyle w:val="BodyText"/>
        <w:kinsoku w:val="0"/>
        <w:overflowPunct w:val="0"/>
        <w:spacing w:before="74" w:line="275" w:lineRule="auto"/>
        <w:ind w:left="160" w:right="435"/>
      </w:pPr>
      <w:r>
        <w:rPr>
          <w:spacing w:val="1"/>
        </w:rPr>
        <w:t>The</w:t>
      </w:r>
      <w:r>
        <w:rPr>
          <w:spacing w:val="-9"/>
        </w:rPr>
        <w:t xml:space="preserve"> </w:t>
      </w:r>
      <w:r>
        <w:rPr>
          <w:spacing w:val="-1"/>
        </w:rPr>
        <w:t>Public</w:t>
      </w:r>
      <w:r>
        <w:rPr>
          <w:spacing w:val="-7"/>
        </w:rPr>
        <w:t xml:space="preserve"> </w:t>
      </w:r>
      <w:r>
        <w:t>Trustee’s</w:t>
      </w:r>
      <w:r>
        <w:rPr>
          <w:spacing w:val="-8"/>
        </w:rPr>
        <w:t xml:space="preserve"> </w:t>
      </w:r>
      <w:r>
        <w:rPr>
          <w:spacing w:val="-1"/>
        </w:rPr>
        <w:t>strategic</w:t>
      </w:r>
      <w:r>
        <w:rPr>
          <w:spacing w:val="-7"/>
        </w:rPr>
        <w:t xml:space="preserve"> </w:t>
      </w:r>
      <w:r>
        <w:t>objectives</w:t>
      </w:r>
      <w:r>
        <w:rPr>
          <w:spacing w:val="-8"/>
        </w:rPr>
        <w:t xml:space="preserve"> </w:t>
      </w:r>
      <w:r>
        <w:t>are</w:t>
      </w:r>
      <w:r>
        <w:rPr>
          <w:spacing w:val="-8"/>
        </w:rPr>
        <w:t xml:space="preserve"> </w:t>
      </w:r>
      <w:r>
        <w:t>aligned</w:t>
      </w:r>
      <w:r>
        <w:rPr>
          <w:spacing w:val="-7"/>
        </w:rPr>
        <w:t xml:space="preserve"> </w:t>
      </w:r>
      <w:r>
        <w:rPr>
          <w:spacing w:val="-1"/>
        </w:rPr>
        <w:t>with</w:t>
      </w:r>
      <w:r>
        <w:rPr>
          <w:spacing w:val="-9"/>
        </w:rPr>
        <w:t xml:space="preserve"> </w:t>
      </w:r>
      <w:r>
        <w:t>the</w:t>
      </w:r>
      <w:r>
        <w:rPr>
          <w:spacing w:val="-8"/>
        </w:rPr>
        <w:t xml:space="preserve"> </w:t>
      </w:r>
      <w:r>
        <w:t>Queensland</w:t>
      </w:r>
      <w:r>
        <w:rPr>
          <w:spacing w:val="-8"/>
        </w:rPr>
        <w:t xml:space="preserve"> </w:t>
      </w:r>
      <w:r>
        <w:t>Government’s</w:t>
      </w:r>
      <w:r>
        <w:rPr>
          <w:spacing w:val="-8"/>
        </w:rPr>
        <w:t xml:space="preserve"> </w:t>
      </w:r>
      <w:r>
        <w:rPr>
          <w:spacing w:val="-1"/>
        </w:rPr>
        <w:t>objectives</w:t>
      </w:r>
      <w:r>
        <w:rPr>
          <w:spacing w:val="70"/>
          <w:w w:val="99"/>
        </w:rPr>
        <w:t xml:space="preserve"> </w:t>
      </w:r>
      <w:r>
        <w:t>for</w:t>
      </w:r>
      <w:r>
        <w:rPr>
          <w:spacing w:val="-9"/>
        </w:rPr>
        <w:t xml:space="preserve"> </w:t>
      </w:r>
      <w:r>
        <w:t>the</w:t>
      </w:r>
      <w:r>
        <w:rPr>
          <w:spacing w:val="-10"/>
        </w:rPr>
        <w:t xml:space="preserve"> </w:t>
      </w:r>
      <w:r>
        <w:rPr>
          <w:spacing w:val="-1"/>
        </w:rPr>
        <w:t>community.</w:t>
      </w:r>
    </w:p>
    <w:p w14:paraId="097839AE" w14:textId="77777777" w:rsidR="00623B1D" w:rsidRDefault="00623B1D">
      <w:pPr>
        <w:pStyle w:val="BodyText"/>
        <w:kinsoku w:val="0"/>
        <w:overflowPunct w:val="0"/>
        <w:spacing w:before="5"/>
        <w:ind w:left="0"/>
        <w:rPr>
          <w:sz w:val="17"/>
          <w:szCs w:val="17"/>
        </w:rPr>
      </w:pPr>
    </w:p>
    <w:p w14:paraId="64496FD9" w14:textId="2486E14A" w:rsidR="00623B1D" w:rsidRDefault="00023047" w:rsidP="00E76023">
      <w:pPr>
        <w:pStyle w:val="BodyText"/>
        <w:kinsoku w:val="0"/>
        <w:overflowPunct w:val="0"/>
        <w:ind w:left="160"/>
      </w:pPr>
      <w:r w:rsidRPr="000124F2">
        <w:rPr>
          <w:spacing w:val="3"/>
        </w:rPr>
        <w:t xml:space="preserve">Our services contribute to the Government’s objectives for the community </w:t>
      </w:r>
      <w:r w:rsidR="000124F2">
        <w:rPr>
          <w:spacing w:val="3"/>
        </w:rPr>
        <w:t>–</w:t>
      </w:r>
      <w:r w:rsidR="00474B28">
        <w:rPr>
          <w:spacing w:val="3"/>
        </w:rPr>
        <w:t xml:space="preserve"> </w:t>
      </w:r>
      <w:r w:rsidR="000124F2">
        <w:rPr>
          <w:spacing w:val="3"/>
        </w:rPr>
        <w:t xml:space="preserve">to </w:t>
      </w:r>
      <w:r w:rsidR="000124F2" w:rsidRPr="00355CC7">
        <w:rPr>
          <w:b/>
          <w:bCs/>
          <w:i/>
          <w:iCs/>
          <w:spacing w:val="3"/>
        </w:rPr>
        <w:t>Back our frontline services</w:t>
      </w:r>
      <w:r w:rsidR="000124F2">
        <w:rPr>
          <w:spacing w:val="3"/>
        </w:rPr>
        <w:t xml:space="preserve"> </w:t>
      </w:r>
      <w:r w:rsidR="00623B1D" w:rsidRPr="000124F2">
        <w:rPr>
          <w:spacing w:val="-1"/>
        </w:rPr>
        <w:t>by:</w:t>
      </w:r>
    </w:p>
    <w:p w14:paraId="7054B50A" w14:textId="77777777" w:rsidR="00623B1D" w:rsidRDefault="00623B1D" w:rsidP="00B5692F">
      <w:pPr>
        <w:pStyle w:val="BodyText"/>
        <w:numPr>
          <w:ilvl w:val="1"/>
          <w:numId w:val="18"/>
        </w:numPr>
        <w:tabs>
          <w:tab w:val="left" w:pos="874"/>
        </w:tabs>
        <w:kinsoku w:val="0"/>
        <w:overflowPunct w:val="0"/>
        <w:spacing w:before="35"/>
      </w:pPr>
      <w:r>
        <w:t>undertaking</w:t>
      </w:r>
      <w:r>
        <w:rPr>
          <w:spacing w:val="-9"/>
        </w:rPr>
        <w:t xml:space="preserve"> </w:t>
      </w:r>
      <w:r>
        <w:t>a</w:t>
      </w:r>
      <w:r>
        <w:rPr>
          <w:spacing w:val="-9"/>
        </w:rPr>
        <w:t xml:space="preserve"> </w:t>
      </w:r>
      <w:r>
        <w:rPr>
          <w:spacing w:val="1"/>
        </w:rPr>
        <w:t>key</w:t>
      </w:r>
      <w:r>
        <w:rPr>
          <w:spacing w:val="-10"/>
        </w:rPr>
        <w:t xml:space="preserve"> </w:t>
      </w:r>
      <w:r>
        <w:t>role</w:t>
      </w:r>
      <w:r>
        <w:rPr>
          <w:spacing w:val="-7"/>
        </w:rPr>
        <w:t xml:space="preserve"> </w:t>
      </w:r>
      <w:r>
        <w:rPr>
          <w:spacing w:val="-1"/>
        </w:rPr>
        <w:t>in</w:t>
      </w:r>
      <w:r>
        <w:rPr>
          <w:spacing w:val="-8"/>
        </w:rPr>
        <w:t xml:space="preserve"> </w:t>
      </w:r>
      <w:r>
        <w:t>Queensland’s</w:t>
      </w:r>
      <w:r>
        <w:rPr>
          <w:spacing w:val="-7"/>
        </w:rPr>
        <w:t xml:space="preserve"> </w:t>
      </w:r>
      <w:r>
        <w:t>guardianship</w:t>
      </w:r>
      <w:r>
        <w:rPr>
          <w:spacing w:val="-8"/>
        </w:rPr>
        <w:t xml:space="preserve"> </w:t>
      </w:r>
      <w:r>
        <w:t>system</w:t>
      </w:r>
    </w:p>
    <w:p w14:paraId="7CB23F55" w14:textId="77777777" w:rsidR="00623B1D" w:rsidRDefault="00623B1D" w:rsidP="00B5692F">
      <w:pPr>
        <w:pStyle w:val="BodyText"/>
        <w:numPr>
          <w:ilvl w:val="1"/>
          <w:numId w:val="18"/>
        </w:numPr>
        <w:tabs>
          <w:tab w:val="left" w:pos="874"/>
        </w:tabs>
        <w:kinsoku w:val="0"/>
        <w:overflowPunct w:val="0"/>
        <w:spacing w:before="33" w:line="271" w:lineRule="auto"/>
        <w:ind w:right="792"/>
      </w:pPr>
      <w:r>
        <w:rPr>
          <w:spacing w:val="-1"/>
        </w:rPr>
        <w:t>advocating</w:t>
      </w:r>
      <w:r>
        <w:rPr>
          <w:spacing w:val="-9"/>
        </w:rPr>
        <w:t xml:space="preserve"> </w:t>
      </w:r>
      <w:r>
        <w:t>for</w:t>
      </w:r>
      <w:r>
        <w:rPr>
          <w:spacing w:val="-7"/>
        </w:rPr>
        <w:t xml:space="preserve"> </w:t>
      </w:r>
      <w:r>
        <w:t>the</w:t>
      </w:r>
      <w:r>
        <w:rPr>
          <w:spacing w:val="-8"/>
        </w:rPr>
        <w:t xml:space="preserve"> </w:t>
      </w:r>
      <w:r>
        <w:rPr>
          <w:spacing w:val="-1"/>
        </w:rPr>
        <w:t>rights</w:t>
      </w:r>
      <w:r>
        <w:rPr>
          <w:spacing w:val="-6"/>
        </w:rPr>
        <w:t xml:space="preserve"> </w:t>
      </w:r>
      <w:r>
        <w:t>and</w:t>
      </w:r>
      <w:r>
        <w:rPr>
          <w:spacing w:val="-7"/>
        </w:rPr>
        <w:t xml:space="preserve"> </w:t>
      </w:r>
      <w:r>
        <w:rPr>
          <w:spacing w:val="-1"/>
        </w:rPr>
        <w:t>financial</w:t>
      </w:r>
      <w:r>
        <w:rPr>
          <w:spacing w:val="-7"/>
        </w:rPr>
        <w:t xml:space="preserve"> </w:t>
      </w:r>
      <w:r>
        <w:rPr>
          <w:spacing w:val="-1"/>
        </w:rPr>
        <w:t>interests</w:t>
      </w:r>
      <w:r>
        <w:rPr>
          <w:spacing w:val="-7"/>
        </w:rPr>
        <w:t xml:space="preserve"> </w:t>
      </w:r>
      <w:r>
        <w:rPr>
          <w:spacing w:val="-1"/>
        </w:rPr>
        <w:t>of</w:t>
      </w:r>
      <w:r>
        <w:rPr>
          <w:spacing w:val="-5"/>
        </w:rPr>
        <w:t xml:space="preserve"> </w:t>
      </w:r>
      <w:r>
        <w:rPr>
          <w:spacing w:val="-1"/>
        </w:rPr>
        <w:t>people</w:t>
      </w:r>
      <w:r>
        <w:rPr>
          <w:spacing w:val="-6"/>
        </w:rPr>
        <w:t xml:space="preserve"> </w:t>
      </w:r>
      <w:r>
        <w:rPr>
          <w:spacing w:val="-1"/>
        </w:rPr>
        <w:t>with</w:t>
      </w:r>
      <w:r>
        <w:rPr>
          <w:spacing w:val="-5"/>
        </w:rPr>
        <w:t xml:space="preserve"> </w:t>
      </w:r>
      <w:r>
        <w:rPr>
          <w:spacing w:val="-1"/>
        </w:rPr>
        <w:t>impaired</w:t>
      </w:r>
      <w:r>
        <w:rPr>
          <w:spacing w:val="-9"/>
        </w:rPr>
        <w:t xml:space="preserve"> </w:t>
      </w:r>
      <w:r>
        <w:t>decision-making</w:t>
      </w:r>
      <w:r>
        <w:rPr>
          <w:spacing w:val="72"/>
          <w:w w:val="99"/>
        </w:rPr>
        <w:t xml:space="preserve"> </w:t>
      </w:r>
      <w:r>
        <w:t>capacity</w:t>
      </w:r>
      <w:r>
        <w:rPr>
          <w:spacing w:val="-11"/>
        </w:rPr>
        <w:t xml:space="preserve"> </w:t>
      </w:r>
      <w:r>
        <w:t>and</w:t>
      </w:r>
      <w:r>
        <w:rPr>
          <w:spacing w:val="-8"/>
        </w:rPr>
        <w:t xml:space="preserve"> </w:t>
      </w:r>
      <w:r>
        <w:rPr>
          <w:spacing w:val="-1"/>
        </w:rPr>
        <w:t>protecting</w:t>
      </w:r>
      <w:r>
        <w:rPr>
          <w:spacing w:val="-9"/>
        </w:rPr>
        <w:t xml:space="preserve"> </w:t>
      </w:r>
      <w:r>
        <w:t>them</w:t>
      </w:r>
      <w:r>
        <w:rPr>
          <w:spacing w:val="-6"/>
        </w:rPr>
        <w:t xml:space="preserve"> </w:t>
      </w:r>
      <w:r>
        <w:rPr>
          <w:spacing w:val="-1"/>
        </w:rPr>
        <w:t>from</w:t>
      </w:r>
      <w:r>
        <w:rPr>
          <w:spacing w:val="-4"/>
        </w:rPr>
        <w:t xml:space="preserve"> </w:t>
      </w:r>
      <w:r>
        <w:rPr>
          <w:spacing w:val="-1"/>
        </w:rPr>
        <w:t>neglect,</w:t>
      </w:r>
      <w:r>
        <w:rPr>
          <w:spacing w:val="-6"/>
        </w:rPr>
        <w:t xml:space="preserve"> </w:t>
      </w:r>
      <w:r>
        <w:rPr>
          <w:spacing w:val="-1"/>
        </w:rPr>
        <w:t>exploitation</w:t>
      </w:r>
      <w:r>
        <w:rPr>
          <w:spacing w:val="-5"/>
        </w:rPr>
        <w:t xml:space="preserve"> </w:t>
      </w:r>
      <w:r>
        <w:rPr>
          <w:spacing w:val="-1"/>
        </w:rPr>
        <w:t>and</w:t>
      </w:r>
      <w:r>
        <w:rPr>
          <w:spacing w:val="-6"/>
        </w:rPr>
        <w:t xml:space="preserve"> </w:t>
      </w:r>
      <w:r>
        <w:rPr>
          <w:spacing w:val="-1"/>
        </w:rPr>
        <w:t>abuse</w:t>
      </w:r>
    </w:p>
    <w:p w14:paraId="5D34A613" w14:textId="77777777" w:rsidR="00623B1D" w:rsidRDefault="00623B1D" w:rsidP="00B5692F">
      <w:pPr>
        <w:pStyle w:val="BodyText"/>
        <w:numPr>
          <w:ilvl w:val="1"/>
          <w:numId w:val="18"/>
        </w:numPr>
        <w:tabs>
          <w:tab w:val="left" w:pos="874"/>
        </w:tabs>
        <w:kinsoku w:val="0"/>
        <w:overflowPunct w:val="0"/>
        <w:spacing w:before="5"/>
      </w:pPr>
      <w:r>
        <w:t>supporting</w:t>
      </w:r>
      <w:r>
        <w:rPr>
          <w:spacing w:val="-8"/>
        </w:rPr>
        <w:t xml:space="preserve"> </w:t>
      </w:r>
      <w:r>
        <w:t>Queenslanders</w:t>
      </w:r>
      <w:r>
        <w:rPr>
          <w:spacing w:val="-5"/>
        </w:rPr>
        <w:t xml:space="preserve"> </w:t>
      </w:r>
      <w:r>
        <w:t>to</w:t>
      </w:r>
      <w:r>
        <w:rPr>
          <w:spacing w:val="-7"/>
        </w:rPr>
        <w:t xml:space="preserve"> </w:t>
      </w:r>
      <w:r>
        <w:rPr>
          <w:spacing w:val="-1"/>
        </w:rPr>
        <w:t>protect</w:t>
      </w:r>
      <w:r>
        <w:rPr>
          <w:spacing w:val="-6"/>
        </w:rPr>
        <w:t xml:space="preserve"> </w:t>
      </w:r>
      <w:r>
        <w:rPr>
          <w:spacing w:val="-1"/>
        </w:rPr>
        <w:t>and</w:t>
      </w:r>
      <w:r>
        <w:rPr>
          <w:spacing w:val="-7"/>
        </w:rPr>
        <w:t xml:space="preserve"> </w:t>
      </w:r>
      <w:r>
        <w:t>manage</w:t>
      </w:r>
      <w:r>
        <w:rPr>
          <w:spacing w:val="-3"/>
        </w:rPr>
        <w:t xml:space="preserve"> </w:t>
      </w:r>
      <w:r>
        <w:t>their</w:t>
      </w:r>
      <w:r>
        <w:rPr>
          <w:spacing w:val="-4"/>
        </w:rPr>
        <w:t xml:space="preserve"> </w:t>
      </w:r>
      <w:r>
        <w:t>financial</w:t>
      </w:r>
      <w:r>
        <w:rPr>
          <w:spacing w:val="-6"/>
        </w:rPr>
        <w:t xml:space="preserve"> </w:t>
      </w:r>
      <w:r>
        <w:rPr>
          <w:spacing w:val="-1"/>
        </w:rPr>
        <w:t>wellbeing</w:t>
      </w:r>
      <w:r>
        <w:rPr>
          <w:spacing w:val="-4"/>
        </w:rPr>
        <w:t xml:space="preserve"> </w:t>
      </w:r>
      <w:r>
        <w:rPr>
          <w:spacing w:val="-1"/>
        </w:rPr>
        <w:t>at</w:t>
      </w:r>
      <w:r>
        <w:rPr>
          <w:spacing w:val="-5"/>
        </w:rPr>
        <w:t xml:space="preserve"> </w:t>
      </w:r>
      <w:r>
        <w:rPr>
          <w:spacing w:val="-1"/>
        </w:rPr>
        <w:t>all</w:t>
      </w:r>
      <w:r>
        <w:rPr>
          <w:spacing w:val="-7"/>
        </w:rPr>
        <w:t xml:space="preserve"> </w:t>
      </w:r>
      <w:r>
        <w:t>stages</w:t>
      </w:r>
      <w:r>
        <w:rPr>
          <w:spacing w:val="-6"/>
        </w:rPr>
        <w:t xml:space="preserve"> </w:t>
      </w:r>
      <w:r>
        <w:rPr>
          <w:spacing w:val="-1"/>
        </w:rPr>
        <w:t>of</w:t>
      </w:r>
      <w:r>
        <w:rPr>
          <w:spacing w:val="-5"/>
        </w:rPr>
        <w:t xml:space="preserve"> </w:t>
      </w:r>
      <w:r>
        <w:rPr>
          <w:spacing w:val="-1"/>
        </w:rPr>
        <w:t>life</w:t>
      </w:r>
    </w:p>
    <w:p w14:paraId="47D40D08" w14:textId="77777777" w:rsidR="00623B1D" w:rsidRDefault="00623B1D" w:rsidP="00B5692F">
      <w:pPr>
        <w:pStyle w:val="BodyText"/>
        <w:numPr>
          <w:ilvl w:val="1"/>
          <w:numId w:val="18"/>
        </w:numPr>
        <w:tabs>
          <w:tab w:val="left" w:pos="874"/>
        </w:tabs>
        <w:kinsoku w:val="0"/>
        <w:overflowPunct w:val="0"/>
        <w:spacing w:before="34"/>
      </w:pPr>
      <w:r>
        <w:rPr>
          <w:spacing w:val="-1"/>
        </w:rPr>
        <w:t>delivering</w:t>
      </w:r>
      <w:r>
        <w:rPr>
          <w:spacing w:val="-8"/>
        </w:rPr>
        <w:t xml:space="preserve"> </w:t>
      </w:r>
      <w:r>
        <w:t>a</w:t>
      </w:r>
      <w:r>
        <w:rPr>
          <w:spacing w:val="-9"/>
        </w:rPr>
        <w:t xml:space="preserve"> </w:t>
      </w:r>
      <w:r>
        <w:t>customer</w:t>
      </w:r>
      <w:r>
        <w:rPr>
          <w:spacing w:val="-8"/>
        </w:rPr>
        <w:t xml:space="preserve"> </w:t>
      </w:r>
      <w:r>
        <w:rPr>
          <w:spacing w:val="-1"/>
        </w:rPr>
        <w:t>experience</w:t>
      </w:r>
      <w:r>
        <w:rPr>
          <w:spacing w:val="-7"/>
        </w:rPr>
        <w:t xml:space="preserve"> </w:t>
      </w:r>
      <w:r>
        <w:rPr>
          <w:spacing w:val="-1"/>
        </w:rPr>
        <w:t>that</w:t>
      </w:r>
      <w:r>
        <w:rPr>
          <w:spacing w:val="-6"/>
        </w:rPr>
        <w:t xml:space="preserve"> </w:t>
      </w:r>
      <w:r>
        <w:rPr>
          <w:spacing w:val="-1"/>
        </w:rPr>
        <w:t>is</w:t>
      </w:r>
      <w:r>
        <w:rPr>
          <w:spacing w:val="-7"/>
        </w:rPr>
        <w:t xml:space="preserve"> </w:t>
      </w:r>
      <w:r>
        <w:rPr>
          <w:spacing w:val="-1"/>
        </w:rPr>
        <w:t>tailored,</w:t>
      </w:r>
      <w:r>
        <w:rPr>
          <w:spacing w:val="-8"/>
        </w:rPr>
        <w:t xml:space="preserve"> </w:t>
      </w:r>
      <w:r>
        <w:t>relevant</w:t>
      </w:r>
      <w:r>
        <w:rPr>
          <w:spacing w:val="-8"/>
        </w:rPr>
        <w:t xml:space="preserve"> </w:t>
      </w:r>
      <w:r>
        <w:t>and</w:t>
      </w:r>
      <w:r>
        <w:rPr>
          <w:spacing w:val="-6"/>
        </w:rPr>
        <w:t xml:space="preserve"> </w:t>
      </w:r>
      <w:r>
        <w:rPr>
          <w:spacing w:val="-1"/>
        </w:rPr>
        <w:t>accessible</w:t>
      </w:r>
      <w:r>
        <w:rPr>
          <w:spacing w:val="-6"/>
        </w:rPr>
        <w:t xml:space="preserve"> </w:t>
      </w:r>
    </w:p>
    <w:p w14:paraId="2D04B57D" w14:textId="0AFFFD90" w:rsidR="00623B1D" w:rsidRDefault="00623B1D" w:rsidP="00B5692F">
      <w:pPr>
        <w:pStyle w:val="BodyText"/>
        <w:numPr>
          <w:ilvl w:val="1"/>
          <w:numId w:val="18"/>
        </w:numPr>
        <w:tabs>
          <w:tab w:val="left" w:pos="874"/>
        </w:tabs>
        <w:kinsoku w:val="0"/>
        <w:overflowPunct w:val="0"/>
        <w:spacing w:before="31"/>
      </w:pPr>
      <w:r>
        <w:rPr>
          <w:spacing w:val="-1"/>
        </w:rPr>
        <w:t>enhancing</w:t>
      </w:r>
      <w:r>
        <w:rPr>
          <w:spacing w:val="-9"/>
        </w:rPr>
        <w:t xml:space="preserve"> </w:t>
      </w:r>
      <w:r>
        <w:t>customer</w:t>
      </w:r>
      <w:r>
        <w:rPr>
          <w:spacing w:val="-9"/>
        </w:rPr>
        <w:t xml:space="preserve"> </w:t>
      </w:r>
      <w:r>
        <w:rPr>
          <w:spacing w:val="-1"/>
        </w:rPr>
        <w:t>and</w:t>
      </w:r>
      <w:r>
        <w:rPr>
          <w:spacing w:val="-9"/>
        </w:rPr>
        <w:t xml:space="preserve"> </w:t>
      </w:r>
      <w:r>
        <w:t>community</w:t>
      </w:r>
      <w:r>
        <w:rPr>
          <w:spacing w:val="-12"/>
        </w:rPr>
        <w:t xml:space="preserve"> </w:t>
      </w:r>
      <w:r>
        <w:rPr>
          <w:spacing w:val="-1"/>
        </w:rPr>
        <w:t>understanding</w:t>
      </w:r>
      <w:r>
        <w:rPr>
          <w:spacing w:val="-9"/>
        </w:rPr>
        <w:t xml:space="preserve"> </w:t>
      </w:r>
      <w:r>
        <w:rPr>
          <w:spacing w:val="-1"/>
        </w:rPr>
        <w:t>of</w:t>
      </w:r>
      <w:r>
        <w:rPr>
          <w:spacing w:val="-6"/>
        </w:rPr>
        <w:t xml:space="preserve"> </w:t>
      </w:r>
      <w:r>
        <w:rPr>
          <w:spacing w:val="-1"/>
        </w:rPr>
        <w:t>the</w:t>
      </w:r>
      <w:r>
        <w:rPr>
          <w:spacing w:val="-7"/>
        </w:rPr>
        <w:t xml:space="preserve"> </w:t>
      </w:r>
      <w:r w:rsidR="00BA6A56">
        <w:rPr>
          <w:spacing w:val="-1"/>
        </w:rPr>
        <w:t>Public Trustee</w:t>
      </w:r>
      <w:r>
        <w:t>.</w:t>
      </w:r>
    </w:p>
    <w:p w14:paraId="28B33E20" w14:textId="77777777" w:rsidR="00623B1D" w:rsidRDefault="00623B1D">
      <w:pPr>
        <w:pStyle w:val="BodyText"/>
        <w:kinsoku w:val="0"/>
        <w:overflowPunct w:val="0"/>
        <w:spacing w:before="7"/>
        <w:ind w:left="0"/>
        <w:rPr>
          <w:sz w:val="25"/>
          <w:szCs w:val="25"/>
        </w:rPr>
      </w:pPr>
    </w:p>
    <w:p w14:paraId="7F631090" w14:textId="77777777" w:rsidR="00355CC7" w:rsidRDefault="00355CC7" w:rsidP="00355CC7">
      <w:pPr>
        <w:pStyle w:val="Heading8"/>
        <w:kinsoku w:val="0"/>
        <w:overflowPunct w:val="0"/>
        <w:rPr>
          <w:b w:val="0"/>
          <w:bCs w:val="0"/>
        </w:rPr>
      </w:pPr>
      <w:r w:rsidRPr="001D4CEA">
        <w:t>Community</w:t>
      </w:r>
      <w:r w:rsidRPr="001D4CEA">
        <w:rPr>
          <w:spacing w:val="-16"/>
        </w:rPr>
        <w:t xml:space="preserve"> </w:t>
      </w:r>
      <w:r w:rsidRPr="001D4CEA">
        <w:rPr>
          <w:spacing w:val="-1"/>
        </w:rPr>
        <w:t>Service</w:t>
      </w:r>
      <w:r w:rsidRPr="001D4CEA">
        <w:rPr>
          <w:spacing w:val="-17"/>
        </w:rPr>
        <w:t xml:space="preserve"> </w:t>
      </w:r>
      <w:r w:rsidRPr="001D4CEA">
        <w:t>Obligations</w:t>
      </w:r>
    </w:p>
    <w:p w14:paraId="167F5455" w14:textId="77777777" w:rsidR="00355CC7" w:rsidRDefault="00355CC7" w:rsidP="00355CC7">
      <w:pPr>
        <w:pStyle w:val="BodyText"/>
        <w:kinsoku w:val="0"/>
        <w:overflowPunct w:val="0"/>
        <w:spacing w:before="3"/>
        <w:ind w:left="0"/>
        <w:rPr>
          <w:b/>
          <w:bCs/>
        </w:rPr>
      </w:pPr>
    </w:p>
    <w:p w14:paraId="2DD309A3" w14:textId="05F60442" w:rsidR="00355CC7" w:rsidRDefault="00355CC7" w:rsidP="00355CC7">
      <w:pPr>
        <w:pStyle w:val="BodyText"/>
        <w:kinsoku w:val="0"/>
        <w:overflowPunct w:val="0"/>
        <w:ind w:left="160" w:right="230"/>
      </w:pPr>
      <w:r>
        <w:t>The</w:t>
      </w:r>
      <w:r>
        <w:rPr>
          <w:spacing w:val="-8"/>
        </w:rPr>
        <w:t xml:space="preserve"> </w:t>
      </w:r>
      <w:r>
        <w:rPr>
          <w:spacing w:val="-1"/>
        </w:rPr>
        <w:t>total</w:t>
      </w:r>
      <w:r>
        <w:rPr>
          <w:spacing w:val="-8"/>
        </w:rPr>
        <w:t xml:space="preserve"> </w:t>
      </w:r>
      <w:r>
        <w:t>cost</w:t>
      </w:r>
      <w:r>
        <w:rPr>
          <w:spacing w:val="-5"/>
        </w:rPr>
        <w:t xml:space="preserve"> </w:t>
      </w:r>
      <w:r>
        <w:rPr>
          <w:spacing w:val="-1"/>
        </w:rPr>
        <w:t>of</w:t>
      </w:r>
      <w:r>
        <w:rPr>
          <w:spacing w:val="-5"/>
        </w:rPr>
        <w:t xml:space="preserve"> </w:t>
      </w:r>
      <w:r>
        <w:rPr>
          <w:spacing w:val="-1"/>
        </w:rPr>
        <w:t>Community</w:t>
      </w:r>
      <w:r>
        <w:rPr>
          <w:spacing w:val="-7"/>
        </w:rPr>
        <w:t xml:space="preserve"> </w:t>
      </w:r>
      <w:r>
        <w:rPr>
          <w:spacing w:val="-1"/>
        </w:rPr>
        <w:t>Service</w:t>
      </w:r>
      <w:r>
        <w:rPr>
          <w:spacing w:val="-7"/>
        </w:rPr>
        <w:t xml:space="preserve"> </w:t>
      </w:r>
      <w:r>
        <w:rPr>
          <w:spacing w:val="-1"/>
        </w:rPr>
        <w:t>Obligations</w:t>
      </w:r>
      <w:r>
        <w:rPr>
          <w:spacing w:val="-6"/>
        </w:rPr>
        <w:t xml:space="preserve"> </w:t>
      </w:r>
      <w:r>
        <w:rPr>
          <w:spacing w:val="-1"/>
        </w:rPr>
        <w:t>delivered</w:t>
      </w:r>
      <w:r>
        <w:rPr>
          <w:spacing w:val="-7"/>
        </w:rPr>
        <w:t xml:space="preserve"> </w:t>
      </w:r>
      <w:r>
        <w:t>for</w:t>
      </w:r>
      <w:r>
        <w:rPr>
          <w:spacing w:val="-6"/>
        </w:rPr>
        <w:t xml:space="preserve"> </w:t>
      </w:r>
      <w:r>
        <w:t>the</w:t>
      </w:r>
      <w:r>
        <w:rPr>
          <w:spacing w:val="-5"/>
        </w:rPr>
        <w:t xml:space="preserve"> </w:t>
      </w:r>
      <w:r>
        <w:t>2020-21</w:t>
      </w:r>
      <w:r>
        <w:rPr>
          <w:spacing w:val="-7"/>
        </w:rPr>
        <w:t xml:space="preserve"> </w:t>
      </w:r>
      <w:r>
        <w:rPr>
          <w:spacing w:val="-1"/>
        </w:rPr>
        <w:t>financial</w:t>
      </w:r>
      <w:r>
        <w:rPr>
          <w:spacing w:val="-4"/>
        </w:rPr>
        <w:t xml:space="preserve"> </w:t>
      </w:r>
      <w:r>
        <w:rPr>
          <w:spacing w:val="-1"/>
        </w:rPr>
        <w:t>year</w:t>
      </w:r>
      <w:r>
        <w:rPr>
          <w:spacing w:val="-4"/>
        </w:rPr>
        <w:t xml:space="preserve"> </w:t>
      </w:r>
      <w:r>
        <w:rPr>
          <w:spacing w:val="-2"/>
        </w:rPr>
        <w:t>was</w:t>
      </w:r>
      <w:r>
        <w:rPr>
          <w:spacing w:val="-4"/>
        </w:rPr>
        <w:t xml:space="preserve"> </w:t>
      </w:r>
      <w:r>
        <w:t>$40.7M</w:t>
      </w:r>
      <w:r>
        <w:rPr>
          <w:spacing w:val="85"/>
          <w:w w:val="99"/>
        </w:rPr>
        <w:t xml:space="preserve"> </w:t>
      </w:r>
      <w:r>
        <w:rPr>
          <w:spacing w:val="-1"/>
        </w:rPr>
        <w:t>representing</w:t>
      </w:r>
      <w:r>
        <w:rPr>
          <w:spacing w:val="-6"/>
        </w:rPr>
        <w:t xml:space="preserve"> </w:t>
      </w:r>
      <w:r>
        <w:rPr>
          <w:spacing w:val="-1"/>
        </w:rPr>
        <w:t>an</w:t>
      </w:r>
      <w:r>
        <w:rPr>
          <w:spacing w:val="-5"/>
        </w:rPr>
        <w:t xml:space="preserve"> </w:t>
      </w:r>
      <w:r>
        <w:rPr>
          <w:spacing w:val="-1"/>
        </w:rPr>
        <w:t>increase</w:t>
      </w:r>
      <w:r>
        <w:rPr>
          <w:spacing w:val="-4"/>
        </w:rPr>
        <w:t xml:space="preserve"> </w:t>
      </w:r>
      <w:r>
        <w:rPr>
          <w:spacing w:val="-1"/>
        </w:rPr>
        <w:t>of</w:t>
      </w:r>
      <w:r>
        <w:rPr>
          <w:spacing w:val="-4"/>
        </w:rPr>
        <w:t xml:space="preserve"> 6.0 </w:t>
      </w:r>
      <w:r w:rsidR="00DD41E8">
        <w:rPr>
          <w:spacing w:val="-1"/>
        </w:rPr>
        <w:t>%</w:t>
      </w:r>
      <w:r>
        <w:rPr>
          <w:spacing w:val="-6"/>
        </w:rPr>
        <w:t xml:space="preserve"> </w:t>
      </w:r>
      <w:r>
        <w:t>from</w:t>
      </w:r>
      <w:r>
        <w:rPr>
          <w:spacing w:val="-3"/>
        </w:rPr>
        <w:t xml:space="preserve"> </w:t>
      </w:r>
      <w:r>
        <w:rPr>
          <w:spacing w:val="-1"/>
        </w:rPr>
        <w:t>the</w:t>
      </w:r>
      <w:r>
        <w:rPr>
          <w:spacing w:val="-6"/>
        </w:rPr>
        <w:t xml:space="preserve"> </w:t>
      </w:r>
      <w:r>
        <w:rPr>
          <w:spacing w:val="-1"/>
        </w:rPr>
        <w:t>previous</w:t>
      </w:r>
      <w:r>
        <w:rPr>
          <w:spacing w:val="-5"/>
        </w:rPr>
        <w:t xml:space="preserve"> </w:t>
      </w:r>
      <w:r>
        <w:rPr>
          <w:spacing w:val="-1"/>
        </w:rPr>
        <w:t>financial</w:t>
      </w:r>
      <w:r>
        <w:rPr>
          <w:spacing w:val="-3"/>
        </w:rPr>
        <w:t xml:space="preserve"> </w:t>
      </w:r>
      <w:r>
        <w:rPr>
          <w:spacing w:val="-1"/>
        </w:rPr>
        <w:t>year</w:t>
      </w:r>
      <w:r>
        <w:rPr>
          <w:spacing w:val="-6"/>
        </w:rPr>
        <w:t xml:space="preserve"> </w:t>
      </w:r>
      <w:r>
        <w:t>(which</w:t>
      </w:r>
      <w:r>
        <w:rPr>
          <w:spacing w:val="-4"/>
        </w:rPr>
        <w:t xml:space="preserve"> </w:t>
      </w:r>
      <w:r>
        <w:rPr>
          <w:spacing w:val="-1"/>
        </w:rPr>
        <w:t>was</w:t>
      </w:r>
      <w:r>
        <w:rPr>
          <w:spacing w:val="-6"/>
        </w:rPr>
        <w:t xml:space="preserve"> </w:t>
      </w:r>
      <w:r>
        <w:t>$38.4M).</w:t>
      </w:r>
      <w:r>
        <w:rPr>
          <w:spacing w:val="-4"/>
        </w:rPr>
        <w:t xml:space="preserve"> </w:t>
      </w:r>
      <w:r>
        <w:rPr>
          <w:spacing w:val="-1"/>
        </w:rPr>
        <w:t>An</w:t>
      </w:r>
      <w:r>
        <w:rPr>
          <w:spacing w:val="65"/>
          <w:w w:val="99"/>
        </w:rPr>
        <w:t xml:space="preserve"> </w:t>
      </w:r>
      <w:r>
        <w:t>amount</w:t>
      </w:r>
      <w:r>
        <w:rPr>
          <w:spacing w:val="-7"/>
        </w:rPr>
        <w:t xml:space="preserve"> </w:t>
      </w:r>
      <w:r>
        <w:rPr>
          <w:spacing w:val="-1"/>
        </w:rPr>
        <w:t>of</w:t>
      </w:r>
      <w:r>
        <w:rPr>
          <w:spacing w:val="-5"/>
        </w:rPr>
        <w:t xml:space="preserve"> </w:t>
      </w:r>
      <w:r>
        <w:rPr>
          <w:spacing w:val="-1"/>
        </w:rPr>
        <w:t>$41.7M</w:t>
      </w:r>
      <w:r>
        <w:rPr>
          <w:spacing w:val="-7"/>
        </w:rPr>
        <w:t xml:space="preserve"> </w:t>
      </w:r>
      <w:r>
        <w:rPr>
          <w:spacing w:val="-1"/>
        </w:rPr>
        <w:t>is</w:t>
      </w:r>
      <w:r>
        <w:rPr>
          <w:spacing w:val="-4"/>
        </w:rPr>
        <w:t xml:space="preserve"> </w:t>
      </w:r>
      <w:r>
        <w:rPr>
          <w:spacing w:val="-1"/>
        </w:rPr>
        <w:t>budgeted</w:t>
      </w:r>
      <w:r>
        <w:rPr>
          <w:spacing w:val="-8"/>
        </w:rPr>
        <w:t xml:space="preserve"> </w:t>
      </w:r>
      <w:r>
        <w:t>for</w:t>
      </w:r>
      <w:r>
        <w:rPr>
          <w:spacing w:val="-7"/>
        </w:rPr>
        <w:t xml:space="preserve"> </w:t>
      </w:r>
      <w:r>
        <w:rPr>
          <w:spacing w:val="-1"/>
        </w:rPr>
        <w:t>2021–22.</w:t>
      </w:r>
    </w:p>
    <w:p w14:paraId="14257401" w14:textId="77777777" w:rsidR="00355CC7" w:rsidRDefault="00355CC7" w:rsidP="00355CC7">
      <w:pPr>
        <w:pStyle w:val="BodyText"/>
        <w:kinsoku w:val="0"/>
        <w:overflowPunct w:val="0"/>
        <w:spacing w:before="10"/>
        <w:ind w:left="0"/>
        <w:rPr>
          <w:sz w:val="19"/>
          <w:szCs w:val="19"/>
        </w:rPr>
      </w:pPr>
    </w:p>
    <w:tbl>
      <w:tblPr>
        <w:tblW w:w="0" w:type="auto"/>
        <w:tblInd w:w="160" w:type="dxa"/>
        <w:tblLayout w:type="fixed"/>
        <w:tblCellMar>
          <w:left w:w="0" w:type="dxa"/>
          <w:right w:w="0" w:type="dxa"/>
        </w:tblCellMar>
        <w:tblLook w:val="0000" w:firstRow="0" w:lastRow="0" w:firstColumn="0" w:lastColumn="0" w:noHBand="0" w:noVBand="0"/>
      </w:tblPr>
      <w:tblGrid>
        <w:gridCol w:w="6732"/>
        <w:gridCol w:w="1260"/>
        <w:gridCol w:w="1149"/>
      </w:tblGrid>
      <w:tr w:rsidR="00355CC7" w14:paraId="061AA2E9" w14:textId="77777777" w:rsidTr="00D60E16">
        <w:trPr>
          <w:trHeight w:hRule="exact" w:val="804"/>
        </w:trPr>
        <w:tc>
          <w:tcPr>
            <w:tcW w:w="6732" w:type="dxa"/>
            <w:tcBorders>
              <w:top w:val="nil"/>
              <w:left w:val="nil"/>
              <w:bottom w:val="nil"/>
              <w:right w:val="nil"/>
            </w:tcBorders>
            <w:shd w:val="clear" w:color="auto" w:fill="3D3D3D"/>
          </w:tcPr>
          <w:p w14:paraId="7BE01045" w14:textId="77777777" w:rsidR="00355CC7" w:rsidRDefault="00355CC7" w:rsidP="00D60E16">
            <w:pPr>
              <w:pStyle w:val="TableParagraph"/>
              <w:kinsoku w:val="0"/>
              <w:overflowPunct w:val="0"/>
              <w:spacing w:before="3"/>
              <w:rPr>
                <w:rFonts w:ascii="Arial" w:hAnsi="Arial" w:cs="Arial"/>
                <w:sz w:val="17"/>
                <w:szCs w:val="17"/>
              </w:rPr>
            </w:pPr>
          </w:p>
          <w:p w14:paraId="5DDD12F6" w14:textId="77777777" w:rsidR="00355CC7" w:rsidRDefault="00355CC7" w:rsidP="00D60E16">
            <w:pPr>
              <w:pStyle w:val="TableParagraph"/>
              <w:kinsoku w:val="0"/>
              <w:overflowPunct w:val="0"/>
              <w:ind w:left="112"/>
            </w:pPr>
            <w:r>
              <w:rPr>
                <w:rFonts w:ascii="Arial" w:hAnsi="Arial" w:cs="Arial"/>
                <w:b/>
                <w:bCs/>
                <w:color w:val="FFFFFF"/>
                <w:spacing w:val="-1"/>
                <w:sz w:val="20"/>
                <w:szCs w:val="20"/>
              </w:rPr>
              <w:t>Category</w:t>
            </w:r>
            <w:r>
              <w:rPr>
                <w:rFonts w:ascii="Arial" w:hAnsi="Arial" w:cs="Arial"/>
                <w:b/>
                <w:bCs/>
                <w:color w:val="FFFFFF"/>
                <w:spacing w:val="-25"/>
                <w:sz w:val="20"/>
                <w:szCs w:val="20"/>
              </w:rPr>
              <w:t xml:space="preserve"> </w:t>
            </w:r>
            <w:r>
              <w:rPr>
                <w:rFonts w:ascii="Arial" w:hAnsi="Arial" w:cs="Arial"/>
                <w:b/>
                <w:bCs/>
                <w:color w:val="FFFFFF"/>
                <w:sz w:val="20"/>
                <w:szCs w:val="20"/>
              </w:rPr>
              <w:t>of</w:t>
            </w:r>
            <w:r>
              <w:rPr>
                <w:rFonts w:ascii="Arial" w:hAnsi="Arial" w:cs="Arial"/>
                <w:b/>
                <w:bCs/>
                <w:color w:val="FFFFFF"/>
                <w:spacing w:val="-20"/>
                <w:sz w:val="20"/>
                <w:szCs w:val="20"/>
              </w:rPr>
              <w:t xml:space="preserve"> </w:t>
            </w:r>
            <w:r>
              <w:rPr>
                <w:rFonts w:ascii="Arial" w:hAnsi="Arial" w:cs="Arial"/>
                <w:b/>
                <w:bCs/>
                <w:color w:val="FFFFFF"/>
                <w:sz w:val="20"/>
                <w:szCs w:val="20"/>
              </w:rPr>
              <w:t>Community</w:t>
            </w:r>
            <w:r>
              <w:rPr>
                <w:rFonts w:ascii="Arial" w:hAnsi="Arial" w:cs="Arial"/>
                <w:b/>
                <w:bCs/>
                <w:color w:val="FFFFFF"/>
                <w:spacing w:val="-11"/>
                <w:sz w:val="20"/>
                <w:szCs w:val="20"/>
              </w:rPr>
              <w:t xml:space="preserve"> </w:t>
            </w:r>
            <w:r>
              <w:rPr>
                <w:rFonts w:ascii="Arial" w:hAnsi="Arial" w:cs="Arial"/>
                <w:b/>
                <w:bCs/>
                <w:color w:val="FFFFFF"/>
                <w:sz w:val="20"/>
                <w:szCs w:val="20"/>
              </w:rPr>
              <w:t>Service</w:t>
            </w:r>
            <w:r>
              <w:rPr>
                <w:rFonts w:ascii="Arial" w:hAnsi="Arial" w:cs="Arial"/>
                <w:b/>
                <w:bCs/>
                <w:color w:val="FFFFFF"/>
                <w:spacing w:val="-13"/>
                <w:sz w:val="20"/>
                <w:szCs w:val="20"/>
              </w:rPr>
              <w:t xml:space="preserve"> </w:t>
            </w:r>
            <w:r>
              <w:rPr>
                <w:rFonts w:ascii="Arial" w:hAnsi="Arial" w:cs="Arial"/>
                <w:b/>
                <w:bCs/>
                <w:color w:val="FFFFFF"/>
                <w:sz w:val="20"/>
                <w:szCs w:val="20"/>
              </w:rPr>
              <w:t>Obligations</w:t>
            </w:r>
          </w:p>
        </w:tc>
        <w:tc>
          <w:tcPr>
            <w:tcW w:w="1260" w:type="dxa"/>
            <w:tcBorders>
              <w:top w:val="single" w:sz="8" w:space="0" w:color="3D3D3D"/>
              <w:left w:val="nil"/>
              <w:bottom w:val="nil"/>
              <w:right w:val="nil"/>
            </w:tcBorders>
            <w:shd w:val="clear" w:color="auto" w:fill="3D3D3D"/>
          </w:tcPr>
          <w:p w14:paraId="052D56CA" w14:textId="77777777" w:rsidR="00355CC7" w:rsidRDefault="00355CC7" w:rsidP="00D60E16">
            <w:pPr>
              <w:pStyle w:val="TableParagraph"/>
              <w:kinsoku w:val="0"/>
              <w:overflowPunct w:val="0"/>
              <w:spacing w:before="58" w:line="229" w:lineRule="exact"/>
              <w:ind w:right="36"/>
              <w:jc w:val="center"/>
              <w:rPr>
                <w:rFonts w:ascii="Arial" w:hAnsi="Arial" w:cs="Arial"/>
                <w:color w:val="000000"/>
                <w:sz w:val="20"/>
                <w:szCs w:val="20"/>
              </w:rPr>
            </w:pPr>
            <w:r>
              <w:rPr>
                <w:rFonts w:ascii="Arial" w:hAnsi="Arial" w:cs="Arial"/>
                <w:b/>
                <w:bCs/>
                <w:color w:val="FFFFFF"/>
                <w:spacing w:val="-1"/>
                <w:sz w:val="20"/>
                <w:szCs w:val="20"/>
              </w:rPr>
              <w:t>2020–21</w:t>
            </w:r>
          </w:p>
          <w:p w14:paraId="37673AAE" w14:textId="77777777" w:rsidR="00355CC7" w:rsidRDefault="00355CC7" w:rsidP="00D60E16">
            <w:pPr>
              <w:pStyle w:val="TableParagraph"/>
              <w:kinsoku w:val="0"/>
              <w:overflowPunct w:val="0"/>
              <w:spacing w:line="229" w:lineRule="exact"/>
              <w:ind w:left="124"/>
              <w:jc w:val="center"/>
              <w:rPr>
                <w:rFonts w:ascii="Arial" w:hAnsi="Arial" w:cs="Arial"/>
                <w:color w:val="000000"/>
                <w:sz w:val="20"/>
                <w:szCs w:val="20"/>
              </w:rPr>
            </w:pPr>
            <w:r>
              <w:rPr>
                <w:rFonts w:ascii="Arial" w:hAnsi="Arial" w:cs="Arial"/>
                <w:b/>
                <w:bCs/>
                <w:color w:val="FFFFFF"/>
                <w:spacing w:val="-1"/>
                <w:sz w:val="20"/>
                <w:szCs w:val="20"/>
              </w:rPr>
              <w:t>Actual</w:t>
            </w:r>
          </w:p>
          <w:p w14:paraId="0E430100" w14:textId="77777777" w:rsidR="00355CC7" w:rsidRDefault="00355CC7" w:rsidP="00D60E16">
            <w:pPr>
              <w:pStyle w:val="TableParagraph"/>
              <w:kinsoku w:val="0"/>
              <w:overflowPunct w:val="0"/>
              <w:ind w:left="121"/>
              <w:jc w:val="center"/>
            </w:pPr>
            <w:r>
              <w:rPr>
                <w:rFonts w:ascii="Arial" w:hAnsi="Arial" w:cs="Arial"/>
                <w:b/>
                <w:bCs/>
                <w:color w:val="FFFFFF"/>
                <w:spacing w:val="-3"/>
                <w:sz w:val="20"/>
                <w:szCs w:val="20"/>
              </w:rPr>
              <w:t>$M</w:t>
            </w:r>
          </w:p>
        </w:tc>
        <w:tc>
          <w:tcPr>
            <w:tcW w:w="1149" w:type="dxa"/>
            <w:tcBorders>
              <w:top w:val="nil"/>
              <w:left w:val="nil"/>
              <w:bottom w:val="nil"/>
              <w:right w:val="nil"/>
            </w:tcBorders>
            <w:shd w:val="clear" w:color="auto" w:fill="3D3D3D"/>
          </w:tcPr>
          <w:p w14:paraId="3B8A2408" w14:textId="77777777" w:rsidR="00355CC7" w:rsidRDefault="00355CC7" w:rsidP="00D60E16">
            <w:pPr>
              <w:pStyle w:val="TableParagraph"/>
              <w:kinsoku w:val="0"/>
              <w:overflowPunct w:val="0"/>
              <w:spacing w:before="69" w:line="229" w:lineRule="exact"/>
              <w:ind w:left="150"/>
              <w:jc w:val="center"/>
              <w:rPr>
                <w:rFonts w:ascii="Arial" w:hAnsi="Arial" w:cs="Arial"/>
                <w:color w:val="000000"/>
                <w:sz w:val="20"/>
                <w:szCs w:val="20"/>
              </w:rPr>
            </w:pPr>
            <w:r>
              <w:rPr>
                <w:rFonts w:ascii="Arial" w:hAnsi="Arial" w:cs="Arial"/>
                <w:b/>
                <w:bCs/>
                <w:color w:val="FFFFFF"/>
                <w:spacing w:val="-1"/>
                <w:sz w:val="20"/>
                <w:szCs w:val="20"/>
              </w:rPr>
              <w:t>2021–22</w:t>
            </w:r>
          </w:p>
          <w:p w14:paraId="3D95283D" w14:textId="77777777" w:rsidR="00355CC7" w:rsidRDefault="00355CC7" w:rsidP="00D60E16">
            <w:pPr>
              <w:pStyle w:val="TableParagraph"/>
              <w:kinsoku w:val="0"/>
              <w:overflowPunct w:val="0"/>
              <w:spacing w:line="229" w:lineRule="exact"/>
              <w:ind w:left="240"/>
              <w:jc w:val="center"/>
              <w:rPr>
                <w:rFonts w:ascii="Arial" w:hAnsi="Arial" w:cs="Arial"/>
                <w:color w:val="000000"/>
                <w:sz w:val="20"/>
                <w:szCs w:val="20"/>
              </w:rPr>
            </w:pPr>
            <w:r>
              <w:rPr>
                <w:rFonts w:ascii="Arial" w:hAnsi="Arial" w:cs="Arial"/>
                <w:b/>
                <w:bCs/>
                <w:color w:val="FFFFFF"/>
                <w:spacing w:val="-1"/>
                <w:sz w:val="20"/>
                <w:szCs w:val="20"/>
              </w:rPr>
              <w:t>Budget</w:t>
            </w:r>
          </w:p>
          <w:p w14:paraId="1E358421" w14:textId="77777777" w:rsidR="00355CC7" w:rsidRDefault="00355CC7" w:rsidP="00D60E16">
            <w:pPr>
              <w:pStyle w:val="TableParagraph"/>
              <w:kinsoku w:val="0"/>
              <w:overflowPunct w:val="0"/>
              <w:ind w:left="234"/>
              <w:jc w:val="center"/>
            </w:pPr>
            <w:r>
              <w:rPr>
                <w:rFonts w:ascii="Arial" w:hAnsi="Arial" w:cs="Arial"/>
                <w:b/>
                <w:bCs/>
                <w:color w:val="FFFFFF"/>
                <w:spacing w:val="-3"/>
                <w:sz w:val="20"/>
                <w:szCs w:val="20"/>
              </w:rPr>
              <w:t>$M</w:t>
            </w:r>
          </w:p>
        </w:tc>
      </w:tr>
      <w:tr w:rsidR="00355CC7" w14:paraId="39F8035F" w14:textId="77777777" w:rsidTr="00D60E16">
        <w:trPr>
          <w:trHeight w:hRule="exact" w:val="483"/>
        </w:trPr>
        <w:tc>
          <w:tcPr>
            <w:tcW w:w="6732" w:type="dxa"/>
            <w:tcBorders>
              <w:top w:val="nil"/>
              <w:left w:val="nil"/>
              <w:bottom w:val="single" w:sz="6" w:space="0" w:color="7D7D7D"/>
              <w:right w:val="nil"/>
            </w:tcBorders>
          </w:tcPr>
          <w:p w14:paraId="46E86B9B" w14:textId="77777777" w:rsidR="00355CC7" w:rsidRDefault="00355CC7" w:rsidP="00D60E16">
            <w:pPr>
              <w:pStyle w:val="TableParagraph"/>
              <w:kinsoku w:val="0"/>
              <w:overflowPunct w:val="0"/>
              <w:spacing w:before="6"/>
              <w:rPr>
                <w:rFonts w:ascii="Arial" w:hAnsi="Arial" w:cs="Arial"/>
                <w:sz w:val="17"/>
                <w:szCs w:val="17"/>
              </w:rPr>
            </w:pPr>
          </w:p>
          <w:p w14:paraId="5D750488" w14:textId="77777777" w:rsidR="00355CC7" w:rsidRDefault="00355CC7" w:rsidP="00D60E16">
            <w:pPr>
              <w:pStyle w:val="TableParagraph"/>
              <w:kinsoku w:val="0"/>
              <w:overflowPunct w:val="0"/>
              <w:ind w:left="112"/>
            </w:pPr>
            <w:r>
              <w:rPr>
                <w:rFonts w:ascii="Arial" w:hAnsi="Arial" w:cs="Arial"/>
                <w:spacing w:val="-1"/>
                <w:sz w:val="20"/>
                <w:szCs w:val="20"/>
              </w:rPr>
              <w:t>Fees</w:t>
            </w:r>
            <w:r>
              <w:rPr>
                <w:rFonts w:ascii="Arial" w:hAnsi="Arial" w:cs="Arial"/>
                <w:spacing w:val="-13"/>
                <w:sz w:val="20"/>
                <w:szCs w:val="20"/>
              </w:rPr>
              <w:t xml:space="preserve"> </w:t>
            </w:r>
            <w:r>
              <w:rPr>
                <w:rFonts w:ascii="Arial" w:hAnsi="Arial" w:cs="Arial"/>
                <w:spacing w:val="-1"/>
                <w:sz w:val="20"/>
                <w:szCs w:val="20"/>
              </w:rPr>
              <w:t>rebated</w:t>
            </w:r>
            <w:r>
              <w:rPr>
                <w:rFonts w:ascii="Arial" w:hAnsi="Arial" w:cs="Arial"/>
                <w:spacing w:val="-14"/>
                <w:sz w:val="20"/>
                <w:szCs w:val="20"/>
              </w:rPr>
              <w:t xml:space="preserve"> </w:t>
            </w:r>
            <w:r>
              <w:rPr>
                <w:rFonts w:ascii="Arial" w:hAnsi="Arial" w:cs="Arial"/>
                <w:sz w:val="20"/>
                <w:szCs w:val="20"/>
              </w:rPr>
              <w:t>for</w:t>
            </w:r>
            <w:r>
              <w:rPr>
                <w:rFonts w:ascii="Arial" w:hAnsi="Arial" w:cs="Arial"/>
                <w:spacing w:val="-12"/>
                <w:sz w:val="20"/>
                <w:szCs w:val="20"/>
              </w:rPr>
              <w:t xml:space="preserve"> </w:t>
            </w:r>
            <w:r>
              <w:rPr>
                <w:rFonts w:ascii="Arial" w:hAnsi="Arial" w:cs="Arial"/>
                <w:spacing w:val="-1"/>
                <w:sz w:val="20"/>
                <w:szCs w:val="20"/>
              </w:rPr>
              <w:t>clients</w:t>
            </w:r>
            <w:r>
              <w:rPr>
                <w:rFonts w:ascii="Arial" w:hAnsi="Arial" w:cs="Arial"/>
                <w:spacing w:val="-6"/>
                <w:sz w:val="20"/>
                <w:szCs w:val="20"/>
              </w:rPr>
              <w:t xml:space="preserve"> </w:t>
            </w:r>
            <w:r>
              <w:rPr>
                <w:rFonts w:ascii="Arial" w:hAnsi="Arial" w:cs="Arial"/>
                <w:sz w:val="20"/>
                <w:szCs w:val="20"/>
              </w:rPr>
              <w:t>with</w:t>
            </w:r>
            <w:r>
              <w:rPr>
                <w:rFonts w:ascii="Arial" w:hAnsi="Arial" w:cs="Arial"/>
                <w:spacing w:val="-10"/>
                <w:sz w:val="20"/>
                <w:szCs w:val="20"/>
              </w:rPr>
              <w:t xml:space="preserve"> </w:t>
            </w:r>
            <w:r>
              <w:rPr>
                <w:rFonts w:ascii="Arial" w:hAnsi="Arial" w:cs="Arial"/>
                <w:spacing w:val="-1"/>
                <w:sz w:val="20"/>
                <w:szCs w:val="20"/>
              </w:rPr>
              <w:t>limited</w:t>
            </w:r>
            <w:r>
              <w:rPr>
                <w:rFonts w:ascii="Arial" w:hAnsi="Arial" w:cs="Arial"/>
                <w:spacing w:val="-15"/>
                <w:sz w:val="20"/>
                <w:szCs w:val="20"/>
              </w:rPr>
              <w:t xml:space="preserve"> </w:t>
            </w:r>
            <w:r>
              <w:rPr>
                <w:rFonts w:ascii="Arial" w:hAnsi="Arial" w:cs="Arial"/>
                <w:spacing w:val="-1"/>
                <w:sz w:val="20"/>
                <w:szCs w:val="20"/>
              </w:rPr>
              <w:t>assets</w:t>
            </w:r>
          </w:p>
        </w:tc>
        <w:tc>
          <w:tcPr>
            <w:tcW w:w="1260" w:type="dxa"/>
            <w:tcBorders>
              <w:top w:val="nil"/>
              <w:left w:val="nil"/>
              <w:bottom w:val="single" w:sz="6" w:space="0" w:color="7D7D7D"/>
              <w:right w:val="nil"/>
            </w:tcBorders>
          </w:tcPr>
          <w:p w14:paraId="6D3BAC78" w14:textId="77777777" w:rsidR="00355CC7" w:rsidRDefault="00355CC7" w:rsidP="00D60E16">
            <w:pPr>
              <w:pStyle w:val="TableParagraph"/>
              <w:kinsoku w:val="0"/>
              <w:overflowPunct w:val="0"/>
              <w:spacing w:before="3"/>
              <w:rPr>
                <w:rFonts w:ascii="Arial" w:hAnsi="Arial" w:cs="Arial"/>
                <w:sz w:val="17"/>
                <w:szCs w:val="17"/>
              </w:rPr>
            </w:pPr>
          </w:p>
          <w:p w14:paraId="25547A58" w14:textId="77777777" w:rsidR="00355CC7" w:rsidRDefault="00355CC7" w:rsidP="00D60E16">
            <w:pPr>
              <w:pStyle w:val="TableParagraph"/>
              <w:kinsoku w:val="0"/>
              <w:overflowPunct w:val="0"/>
              <w:ind w:left="382"/>
            </w:pPr>
            <w:r>
              <w:rPr>
                <w:rFonts w:ascii="Arial" w:hAnsi="Arial" w:cs="Arial"/>
                <w:spacing w:val="-1"/>
                <w:sz w:val="20"/>
                <w:szCs w:val="20"/>
              </w:rPr>
              <w:t>$32.0</w:t>
            </w:r>
          </w:p>
        </w:tc>
        <w:tc>
          <w:tcPr>
            <w:tcW w:w="1149" w:type="dxa"/>
            <w:tcBorders>
              <w:top w:val="nil"/>
              <w:left w:val="nil"/>
              <w:bottom w:val="single" w:sz="6" w:space="0" w:color="7D7D7D"/>
              <w:right w:val="nil"/>
            </w:tcBorders>
          </w:tcPr>
          <w:p w14:paraId="34E65A76" w14:textId="77777777" w:rsidR="00355CC7" w:rsidRDefault="00355CC7" w:rsidP="00D60E16">
            <w:pPr>
              <w:pStyle w:val="TableParagraph"/>
              <w:kinsoku w:val="0"/>
              <w:overflowPunct w:val="0"/>
              <w:spacing w:before="3"/>
              <w:rPr>
                <w:rFonts w:ascii="Arial" w:hAnsi="Arial" w:cs="Arial"/>
                <w:sz w:val="17"/>
                <w:szCs w:val="17"/>
              </w:rPr>
            </w:pPr>
          </w:p>
          <w:p w14:paraId="04292834" w14:textId="77777777" w:rsidR="00355CC7" w:rsidRDefault="00355CC7" w:rsidP="00D60E16">
            <w:pPr>
              <w:pStyle w:val="TableParagraph"/>
              <w:kinsoku w:val="0"/>
              <w:overflowPunct w:val="0"/>
              <w:ind w:left="534"/>
            </w:pPr>
            <w:r>
              <w:rPr>
                <w:rFonts w:ascii="Arial" w:hAnsi="Arial" w:cs="Arial"/>
                <w:spacing w:val="-1"/>
                <w:sz w:val="20"/>
                <w:szCs w:val="20"/>
              </w:rPr>
              <w:t>$32.8</w:t>
            </w:r>
          </w:p>
        </w:tc>
      </w:tr>
      <w:tr w:rsidR="00355CC7" w14:paraId="00028C8E" w14:textId="77777777" w:rsidTr="00D60E16">
        <w:trPr>
          <w:trHeight w:hRule="exact" w:val="201"/>
        </w:trPr>
        <w:tc>
          <w:tcPr>
            <w:tcW w:w="6732" w:type="dxa"/>
            <w:tcBorders>
              <w:top w:val="single" w:sz="6" w:space="0" w:color="7D7D7D"/>
              <w:left w:val="nil"/>
              <w:bottom w:val="nil"/>
              <w:right w:val="nil"/>
            </w:tcBorders>
          </w:tcPr>
          <w:p w14:paraId="7AA61AFD" w14:textId="77777777" w:rsidR="00355CC7" w:rsidRDefault="00355CC7" w:rsidP="00D60E16"/>
        </w:tc>
        <w:tc>
          <w:tcPr>
            <w:tcW w:w="1260" w:type="dxa"/>
            <w:tcBorders>
              <w:top w:val="single" w:sz="6" w:space="0" w:color="7D7D7D"/>
              <w:left w:val="nil"/>
              <w:bottom w:val="nil"/>
              <w:right w:val="nil"/>
            </w:tcBorders>
          </w:tcPr>
          <w:p w14:paraId="5166670D" w14:textId="77777777" w:rsidR="00355CC7" w:rsidRDefault="00355CC7" w:rsidP="00D60E16"/>
        </w:tc>
        <w:tc>
          <w:tcPr>
            <w:tcW w:w="1149" w:type="dxa"/>
            <w:tcBorders>
              <w:top w:val="single" w:sz="6" w:space="0" w:color="7D7D7D"/>
              <w:left w:val="nil"/>
              <w:bottom w:val="nil"/>
              <w:right w:val="nil"/>
            </w:tcBorders>
          </w:tcPr>
          <w:p w14:paraId="608C4366" w14:textId="77777777" w:rsidR="00355CC7" w:rsidRDefault="00355CC7" w:rsidP="00D60E16"/>
        </w:tc>
      </w:tr>
      <w:tr w:rsidR="00355CC7" w14:paraId="3D0D187B" w14:textId="77777777" w:rsidTr="00D60E16">
        <w:trPr>
          <w:trHeight w:hRule="exact" w:val="228"/>
        </w:trPr>
        <w:tc>
          <w:tcPr>
            <w:tcW w:w="6732" w:type="dxa"/>
            <w:tcBorders>
              <w:top w:val="nil"/>
              <w:left w:val="nil"/>
              <w:bottom w:val="single" w:sz="6" w:space="0" w:color="7D7D7D"/>
              <w:right w:val="nil"/>
            </w:tcBorders>
          </w:tcPr>
          <w:p w14:paraId="7CD6D7A8" w14:textId="77777777" w:rsidR="00355CC7" w:rsidRDefault="00355CC7" w:rsidP="00D60E16">
            <w:pPr>
              <w:pStyle w:val="TableParagraph"/>
              <w:kinsoku w:val="0"/>
              <w:overflowPunct w:val="0"/>
              <w:ind w:left="112"/>
            </w:pPr>
            <w:r>
              <w:rPr>
                <w:rFonts w:ascii="Arial" w:hAnsi="Arial" w:cs="Arial"/>
                <w:spacing w:val="-1"/>
                <w:sz w:val="20"/>
                <w:szCs w:val="20"/>
              </w:rPr>
              <w:t>Fees</w:t>
            </w:r>
            <w:r>
              <w:rPr>
                <w:rFonts w:ascii="Arial" w:hAnsi="Arial" w:cs="Arial"/>
                <w:spacing w:val="-14"/>
                <w:sz w:val="20"/>
                <w:szCs w:val="20"/>
              </w:rPr>
              <w:t xml:space="preserve"> </w:t>
            </w:r>
            <w:r>
              <w:rPr>
                <w:rFonts w:ascii="Arial" w:hAnsi="Arial" w:cs="Arial"/>
                <w:spacing w:val="-1"/>
                <w:sz w:val="20"/>
                <w:szCs w:val="20"/>
              </w:rPr>
              <w:t>rebated</w:t>
            </w:r>
            <w:r>
              <w:rPr>
                <w:rFonts w:ascii="Arial" w:hAnsi="Arial" w:cs="Arial"/>
                <w:spacing w:val="-14"/>
                <w:sz w:val="20"/>
                <w:szCs w:val="20"/>
              </w:rPr>
              <w:t xml:space="preserve"> </w:t>
            </w:r>
            <w:r>
              <w:rPr>
                <w:rFonts w:ascii="Arial" w:hAnsi="Arial" w:cs="Arial"/>
                <w:sz w:val="20"/>
                <w:szCs w:val="20"/>
              </w:rPr>
              <w:t>for</w:t>
            </w:r>
            <w:r>
              <w:rPr>
                <w:rFonts w:ascii="Arial" w:hAnsi="Arial" w:cs="Arial"/>
                <w:spacing w:val="-12"/>
                <w:sz w:val="20"/>
                <w:szCs w:val="20"/>
              </w:rPr>
              <w:t xml:space="preserve"> </w:t>
            </w:r>
            <w:r>
              <w:rPr>
                <w:rFonts w:ascii="Arial" w:hAnsi="Arial" w:cs="Arial"/>
                <w:spacing w:val="-1"/>
                <w:sz w:val="20"/>
                <w:szCs w:val="20"/>
              </w:rPr>
              <w:t>principal</w:t>
            </w:r>
            <w:r>
              <w:rPr>
                <w:rFonts w:ascii="Arial" w:hAnsi="Arial" w:cs="Arial"/>
                <w:spacing w:val="-17"/>
                <w:sz w:val="20"/>
                <w:szCs w:val="20"/>
              </w:rPr>
              <w:t xml:space="preserve"> </w:t>
            </w:r>
            <w:r>
              <w:rPr>
                <w:rFonts w:ascii="Arial" w:hAnsi="Arial" w:cs="Arial"/>
                <w:spacing w:val="-1"/>
                <w:sz w:val="20"/>
                <w:szCs w:val="20"/>
              </w:rPr>
              <w:t>residence</w:t>
            </w:r>
            <w:r>
              <w:rPr>
                <w:rFonts w:ascii="Arial" w:hAnsi="Arial" w:cs="Arial"/>
                <w:spacing w:val="-13"/>
                <w:sz w:val="20"/>
                <w:szCs w:val="20"/>
              </w:rPr>
              <w:t xml:space="preserve"> </w:t>
            </w:r>
            <w:r>
              <w:rPr>
                <w:rFonts w:ascii="Arial" w:hAnsi="Arial" w:cs="Arial"/>
                <w:sz w:val="20"/>
                <w:szCs w:val="20"/>
              </w:rPr>
              <w:t>and</w:t>
            </w:r>
            <w:r>
              <w:rPr>
                <w:rFonts w:ascii="Arial" w:hAnsi="Arial" w:cs="Arial"/>
                <w:spacing w:val="-15"/>
                <w:sz w:val="20"/>
                <w:szCs w:val="20"/>
              </w:rPr>
              <w:t xml:space="preserve"> </w:t>
            </w:r>
            <w:r>
              <w:rPr>
                <w:rFonts w:ascii="Arial" w:hAnsi="Arial" w:cs="Arial"/>
                <w:sz w:val="20"/>
                <w:szCs w:val="20"/>
              </w:rPr>
              <w:t>other</w:t>
            </w:r>
          </w:p>
        </w:tc>
        <w:tc>
          <w:tcPr>
            <w:tcW w:w="1260" w:type="dxa"/>
            <w:tcBorders>
              <w:top w:val="nil"/>
              <w:left w:val="nil"/>
              <w:bottom w:val="single" w:sz="6" w:space="0" w:color="7D7D7D"/>
              <w:right w:val="nil"/>
            </w:tcBorders>
          </w:tcPr>
          <w:p w14:paraId="591C5173" w14:textId="77777777" w:rsidR="00355CC7" w:rsidRDefault="00355CC7" w:rsidP="00D60E16">
            <w:pPr>
              <w:pStyle w:val="TableParagraph"/>
              <w:kinsoku w:val="0"/>
              <w:overflowPunct w:val="0"/>
              <w:spacing w:line="228" w:lineRule="exact"/>
              <w:ind w:left="495"/>
            </w:pPr>
            <w:r>
              <w:rPr>
                <w:rFonts w:ascii="Arial" w:hAnsi="Arial" w:cs="Arial"/>
                <w:spacing w:val="-1"/>
                <w:sz w:val="20"/>
                <w:szCs w:val="20"/>
              </w:rPr>
              <w:t>$0.9</w:t>
            </w:r>
          </w:p>
        </w:tc>
        <w:tc>
          <w:tcPr>
            <w:tcW w:w="1149" w:type="dxa"/>
            <w:tcBorders>
              <w:top w:val="nil"/>
              <w:left w:val="nil"/>
              <w:bottom w:val="single" w:sz="6" w:space="0" w:color="7D7D7D"/>
              <w:right w:val="nil"/>
            </w:tcBorders>
          </w:tcPr>
          <w:p w14:paraId="2E6D9580" w14:textId="77777777" w:rsidR="00355CC7" w:rsidRDefault="00355CC7" w:rsidP="00D60E16">
            <w:pPr>
              <w:pStyle w:val="TableParagraph"/>
              <w:kinsoku w:val="0"/>
              <w:overflowPunct w:val="0"/>
              <w:spacing w:line="228" w:lineRule="exact"/>
              <w:ind w:left="647"/>
            </w:pPr>
            <w:r>
              <w:rPr>
                <w:rFonts w:ascii="Arial" w:hAnsi="Arial" w:cs="Arial"/>
                <w:spacing w:val="-1"/>
                <w:sz w:val="20"/>
                <w:szCs w:val="20"/>
              </w:rPr>
              <w:t>$0.9</w:t>
            </w:r>
          </w:p>
        </w:tc>
      </w:tr>
      <w:tr w:rsidR="00355CC7" w14:paraId="0D824EB8" w14:textId="77777777" w:rsidTr="00D60E16">
        <w:trPr>
          <w:trHeight w:hRule="exact" w:val="599"/>
        </w:trPr>
        <w:tc>
          <w:tcPr>
            <w:tcW w:w="6732" w:type="dxa"/>
            <w:tcBorders>
              <w:top w:val="single" w:sz="6" w:space="0" w:color="7D7D7D"/>
              <w:left w:val="nil"/>
              <w:bottom w:val="single" w:sz="6" w:space="0" w:color="7D7D7D"/>
              <w:right w:val="nil"/>
            </w:tcBorders>
          </w:tcPr>
          <w:p w14:paraId="3A70FD60" w14:textId="77777777" w:rsidR="00355CC7" w:rsidRDefault="00355CC7" w:rsidP="00D60E16">
            <w:pPr>
              <w:pStyle w:val="TableParagraph"/>
              <w:kinsoku w:val="0"/>
              <w:overflowPunct w:val="0"/>
              <w:spacing w:before="1"/>
              <w:rPr>
                <w:rFonts w:ascii="Arial" w:hAnsi="Arial" w:cs="Arial"/>
                <w:sz w:val="23"/>
                <w:szCs w:val="23"/>
              </w:rPr>
            </w:pPr>
          </w:p>
          <w:p w14:paraId="1BB52BC9" w14:textId="77777777" w:rsidR="00355CC7" w:rsidRDefault="00355CC7" w:rsidP="00D60E16">
            <w:pPr>
              <w:pStyle w:val="TableParagraph"/>
              <w:kinsoku w:val="0"/>
              <w:overflowPunct w:val="0"/>
              <w:ind w:left="112"/>
            </w:pPr>
            <w:r>
              <w:rPr>
                <w:rFonts w:ascii="Arial" w:hAnsi="Arial" w:cs="Arial"/>
                <w:spacing w:val="-1"/>
                <w:sz w:val="20"/>
                <w:szCs w:val="20"/>
              </w:rPr>
              <w:t>Management</w:t>
            </w:r>
            <w:r>
              <w:rPr>
                <w:rFonts w:ascii="Arial" w:hAnsi="Arial" w:cs="Arial"/>
                <w:spacing w:val="-17"/>
                <w:sz w:val="20"/>
                <w:szCs w:val="20"/>
              </w:rPr>
              <w:t xml:space="preserve"> </w:t>
            </w:r>
            <w:r>
              <w:rPr>
                <w:rFonts w:ascii="Arial" w:hAnsi="Arial" w:cs="Arial"/>
                <w:spacing w:val="-1"/>
                <w:sz w:val="20"/>
                <w:szCs w:val="20"/>
              </w:rPr>
              <w:t>of</w:t>
            </w:r>
            <w:r>
              <w:rPr>
                <w:rFonts w:ascii="Arial" w:hAnsi="Arial" w:cs="Arial"/>
                <w:spacing w:val="-14"/>
                <w:sz w:val="20"/>
                <w:szCs w:val="20"/>
              </w:rPr>
              <w:t xml:space="preserve"> </w:t>
            </w:r>
            <w:r>
              <w:rPr>
                <w:rFonts w:ascii="Arial" w:hAnsi="Arial" w:cs="Arial"/>
                <w:spacing w:val="-1"/>
                <w:sz w:val="20"/>
                <w:szCs w:val="20"/>
              </w:rPr>
              <w:t>estates</w:t>
            </w:r>
            <w:r>
              <w:rPr>
                <w:rFonts w:ascii="Arial" w:hAnsi="Arial" w:cs="Arial"/>
                <w:spacing w:val="-13"/>
                <w:sz w:val="20"/>
                <w:szCs w:val="20"/>
              </w:rPr>
              <w:t xml:space="preserve"> </w:t>
            </w:r>
            <w:r>
              <w:rPr>
                <w:rFonts w:ascii="Arial" w:hAnsi="Arial" w:cs="Arial"/>
                <w:spacing w:val="-1"/>
                <w:sz w:val="20"/>
                <w:szCs w:val="20"/>
              </w:rPr>
              <w:t>of</w:t>
            </w:r>
            <w:r>
              <w:rPr>
                <w:rFonts w:ascii="Arial" w:hAnsi="Arial" w:cs="Arial"/>
                <w:spacing w:val="-11"/>
                <w:sz w:val="20"/>
                <w:szCs w:val="20"/>
              </w:rPr>
              <w:t xml:space="preserve"> </w:t>
            </w:r>
            <w:r>
              <w:rPr>
                <w:rFonts w:ascii="Arial" w:hAnsi="Arial" w:cs="Arial"/>
                <w:spacing w:val="-1"/>
                <w:sz w:val="20"/>
                <w:szCs w:val="20"/>
              </w:rPr>
              <w:t>prisoners</w:t>
            </w:r>
          </w:p>
        </w:tc>
        <w:tc>
          <w:tcPr>
            <w:tcW w:w="1260" w:type="dxa"/>
            <w:tcBorders>
              <w:top w:val="single" w:sz="6" w:space="0" w:color="7D7D7D"/>
              <w:left w:val="nil"/>
              <w:bottom w:val="single" w:sz="6" w:space="0" w:color="7D7D7D"/>
              <w:right w:val="nil"/>
            </w:tcBorders>
          </w:tcPr>
          <w:p w14:paraId="105D84AE" w14:textId="77777777" w:rsidR="00355CC7" w:rsidRDefault="00355CC7" w:rsidP="00D60E16">
            <w:pPr>
              <w:pStyle w:val="TableParagraph"/>
              <w:kinsoku w:val="0"/>
              <w:overflowPunct w:val="0"/>
              <w:spacing w:before="10"/>
              <w:rPr>
                <w:rFonts w:ascii="Arial" w:hAnsi="Arial" w:cs="Arial"/>
              </w:rPr>
            </w:pPr>
          </w:p>
          <w:p w14:paraId="6EB7C5B3" w14:textId="77777777" w:rsidR="00355CC7" w:rsidRDefault="00355CC7" w:rsidP="00D60E16">
            <w:pPr>
              <w:pStyle w:val="TableParagraph"/>
              <w:kinsoku w:val="0"/>
              <w:overflowPunct w:val="0"/>
              <w:ind w:left="495"/>
            </w:pPr>
            <w:r>
              <w:rPr>
                <w:rFonts w:ascii="Arial" w:hAnsi="Arial" w:cs="Arial"/>
                <w:spacing w:val="-1"/>
                <w:sz w:val="20"/>
                <w:szCs w:val="20"/>
              </w:rPr>
              <w:t>$0.5</w:t>
            </w:r>
          </w:p>
        </w:tc>
        <w:tc>
          <w:tcPr>
            <w:tcW w:w="1149" w:type="dxa"/>
            <w:tcBorders>
              <w:top w:val="single" w:sz="6" w:space="0" w:color="7D7D7D"/>
              <w:left w:val="nil"/>
              <w:bottom w:val="single" w:sz="6" w:space="0" w:color="7D7D7D"/>
              <w:right w:val="nil"/>
            </w:tcBorders>
          </w:tcPr>
          <w:p w14:paraId="1B28509A" w14:textId="77777777" w:rsidR="00355CC7" w:rsidRDefault="00355CC7" w:rsidP="00D60E16">
            <w:pPr>
              <w:pStyle w:val="TableParagraph"/>
              <w:kinsoku w:val="0"/>
              <w:overflowPunct w:val="0"/>
              <w:spacing w:before="10"/>
              <w:rPr>
                <w:rFonts w:ascii="Arial" w:hAnsi="Arial" w:cs="Arial"/>
              </w:rPr>
            </w:pPr>
          </w:p>
          <w:p w14:paraId="74A8DF10" w14:textId="77777777" w:rsidR="00355CC7" w:rsidRDefault="00355CC7" w:rsidP="00D60E16">
            <w:pPr>
              <w:pStyle w:val="TableParagraph"/>
              <w:kinsoku w:val="0"/>
              <w:overflowPunct w:val="0"/>
              <w:ind w:left="647"/>
            </w:pPr>
            <w:r>
              <w:rPr>
                <w:rFonts w:ascii="Arial" w:hAnsi="Arial" w:cs="Arial"/>
                <w:spacing w:val="-1"/>
                <w:sz w:val="20"/>
                <w:szCs w:val="20"/>
              </w:rPr>
              <w:t>$0.5</w:t>
            </w:r>
          </w:p>
        </w:tc>
      </w:tr>
      <w:tr w:rsidR="00355CC7" w14:paraId="7D5AE3BD" w14:textId="77777777" w:rsidTr="00D60E16">
        <w:trPr>
          <w:trHeight w:hRule="exact" w:val="768"/>
        </w:trPr>
        <w:tc>
          <w:tcPr>
            <w:tcW w:w="6732" w:type="dxa"/>
            <w:tcBorders>
              <w:top w:val="single" w:sz="6" w:space="0" w:color="7D7D7D"/>
              <w:left w:val="nil"/>
              <w:bottom w:val="single" w:sz="6" w:space="0" w:color="7D7D7D"/>
              <w:right w:val="nil"/>
            </w:tcBorders>
          </w:tcPr>
          <w:p w14:paraId="5B129D84" w14:textId="77777777" w:rsidR="00355CC7" w:rsidRDefault="00355CC7" w:rsidP="00D60E16">
            <w:pPr>
              <w:pStyle w:val="TableParagraph"/>
              <w:kinsoku w:val="0"/>
              <w:overflowPunct w:val="0"/>
              <w:spacing w:before="3"/>
              <w:rPr>
                <w:rFonts w:ascii="Arial" w:hAnsi="Arial" w:cs="Arial"/>
                <w:sz w:val="19"/>
                <w:szCs w:val="19"/>
              </w:rPr>
            </w:pPr>
          </w:p>
          <w:p w14:paraId="7431C564" w14:textId="77777777" w:rsidR="00355CC7" w:rsidRDefault="00355CC7" w:rsidP="00D60E16">
            <w:pPr>
              <w:pStyle w:val="TableParagraph"/>
              <w:kinsoku w:val="0"/>
              <w:overflowPunct w:val="0"/>
              <w:spacing w:line="272" w:lineRule="auto"/>
              <w:ind w:left="112" w:right="222"/>
            </w:pPr>
            <w:r>
              <w:rPr>
                <w:rFonts w:ascii="Arial" w:hAnsi="Arial" w:cs="Arial"/>
                <w:spacing w:val="-1"/>
                <w:sz w:val="20"/>
                <w:szCs w:val="20"/>
              </w:rPr>
              <w:t>Public</w:t>
            </w:r>
            <w:r>
              <w:rPr>
                <w:rFonts w:ascii="Arial" w:hAnsi="Arial" w:cs="Arial"/>
                <w:spacing w:val="-10"/>
                <w:sz w:val="20"/>
                <w:szCs w:val="20"/>
              </w:rPr>
              <w:t xml:space="preserve"> </w:t>
            </w:r>
            <w:r>
              <w:rPr>
                <w:rFonts w:ascii="Arial" w:hAnsi="Arial" w:cs="Arial"/>
                <w:sz w:val="20"/>
                <w:szCs w:val="20"/>
              </w:rPr>
              <w:t>community</w:t>
            </w:r>
            <w:r>
              <w:rPr>
                <w:rFonts w:ascii="Arial" w:hAnsi="Arial" w:cs="Arial"/>
                <w:spacing w:val="-15"/>
                <w:sz w:val="20"/>
                <w:szCs w:val="20"/>
              </w:rPr>
              <w:t xml:space="preserve"> </w:t>
            </w:r>
            <w:r>
              <w:rPr>
                <w:rFonts w:ascii="Arial" w:hAnsi="Arial" w:cs="Arial"/>
                <w:spacing w:val="-1"/>
                <w:sz w:val="20"/>
                <w:szCs w:val="20"/>
              </w:rPr>
              <w:t>education</w:t>
            </w:r>
            <w:r>
              <w:rPr>
                <w:rFonts w:ascii="Arial" w:hAnsi="Arial" w:cs="Arial"/>
                <w:spacing w:val="-12"/>
                <w:sz w:val="20"/>
                <w:szCs w:val="20"/>
              </w:rPr>
              <w:t xml:space="preserve"> </w:t>
            </w:r>
            <w:r>
              <w:rPr>
                <w:rFonts w:ascii="Arial" w:hAnsi="Arial" w:cs="Arial"/>
                <w:sz w:val="20"/>
                <w:szCs w:val="20"/>
              </w:rPr>
              <w:t>and</w:t>
            </w:r>
            <w:r>
              <w:rPr>
                <w:rFonts w:ascii="Arial" w:hAnsi="Arial" w:cs="Arial"/>
                <w:spacing w:val="-12"/>
                <w:sz w:val="20"/>
                <w:szCs w:val="20"/>
              </w:rPr>
              <w:t xml:space="preserve"> </w:t>
            </w:r>
            <w:r>
              <w:rPr>
                <w:rFonts w:ascii="Arial" w:hAnsi="Arial" w:cs="Arial"/>
                <w:spacing w:val="-1"/>
                <w:sz w:val="20"/>
                <w:szCs w:val="20"/>
              </w:rPr>
              <w:t>advice</w:t>
            </w:r>
            <w:r>
              <w:rPr>
                <w:rFonts w:ascii="Arial" w:hAnsi="Arial" w:cs="Arial"/>
                <w:spacing w:val="-13"/>
                <w:sz w:val="20"/>
                <w:szCs w:val="20"/>
              </w:rPr>
              <w:t xml:space="preserve"> </w:t>
            </w:r>
            <w:r>
              <w:rPr>
                <w:rFonts w:ascii="Arial" w:hAnsi="Arial" w:cs="Arial"/>
                <w:spacing w:val="1"/>
                <w:sz w:val="20"/>
                <w:szCs w:val="20"/>
              </w:rPr>
              <w:t>to</w:t>
            </w:r>
            <w:r>
              <w:rPr>
                <w:rFonts w:ascii="Arial" w:hAnsi="Arial" w:cs="Arial"/>
                <w:spacing w:val="-11"/>
                <w:sz w:val="20"/>
                <w:szCs w:val="20"/>
              </w:rPr>
              <w:t xml:space="preserve"> </w:t>
            </w:r>
            <w:r>
              <w:rPr>
                <w:rFonts w:ascii="Arial" w:hAnsi="Arial" w:cs="Arial"/>
                <w:spacing w:val="-1"/>
                <w:sz w:val="20"/>
                <w:szCs w:val="20"/>
              </w:rPr>
              <w:t>the</w:t>
            </w:r>
            <w:r>
              <w:rPr>
                <w:rFonts w:ascii="Arial" w:hAnsi="Arial" w:cs="Arial"/>
                <w:spacing w:val="-11"/>
                <w:sz w:val="20"/>
                <w:szCs w:val="20"/>
              </w:rPr>
              <w:t xml:space="preserve"> </w:t>
            </w:r>
            <w:r>
              <w:rPr>
                <w:rFonts w:ascii="Arial" w:hAnsi="Arial" w:cs="Arial"/>
                <w:spacing w:val="-1"/>
                <w:sz w:val="20"/>
                <w:szCs w:val="20"/>
              </w:rPr>
              <w:t>courts</w:t>
            </w:r>
            <w:r>
              <w:rPr>
                <w:rFonts w:ascii="Arial" w:hAnsi="Arial" w:cs="Arial"/>
                <w:spacing w:val="-7"/>
                <w:sz w:val="20"/>
                <w:szCs w:val="20"/>
              </w:rPr>
              <w:t xml:space="preserve"> </w:t>
            </w:r>
            <w:r>
              <w:rPr>
                <w:rFonts w:ascii="Arial" w:hAnsi="Arial" w:cs="Arial"/>
                <w:sz w:val="20"/>
                <w:szCs w:val="20"/>
              </w:rPr>
              <w:t>and</w:t>
            </w:r>
            <w:r>
              <w:rPr>
                <w:rFonts w:ascii="Arial" w:hAnsi="Arial" w:cs="Arial"/>
                <w:spacing w:val="-14"/>
                <w:sz w:val="20"/>
                <w:szCs w:val="20"/>
              </w:rPr>
              <w:t xml:space="preserve"> </w:t>
            </w:r>
            <w:r>
              <w:rPr>
                <w:rFonts w:ascii="Arial" w:hAnsi="Arial" w:cs="Arial"/>
                <w:spacing w:val="-1"/>
                <w:sz w:val="20"/>
                <w:szCs w:val="20"/>
              </w:rPr>
              <w:t>tribunals</w:t>
            </w:r>
            <w:r>
              <w:rPr>
                <w:rFonts w:ascii="Arial" w:hAnsi="Arial" w:cs="Arial"/>
                <w:spacing w:val="38"/>
                <w:sz w:val="20"/>
                <w:szCs w:val="20"/>
              </w:rPr>
              <w:t xml:space="preserve"> </w:t>
            </w:r>
            <w:r>
              <w:rPr>
                <w:rFonts w:ascii="Arial" w:hAnsi="Arial" w:cs="Arial"/>
                <w:spacing w:val="-1"/>
                <w:sz w:val="20"/>
                <w:szCs w:val="20"/>
              </w:rPr>
              <w:t>in</w:t>
            </w:r>
            <w:r>
              <w:rPr>
                <w:rFonts w:ascii="Arial" w:hAnsi="Arial" w:cs="Arial"/>
                <w:spacing w:val="-11"/>
                <w:sz w:val="20"/>
                <w:szCs w:val="20"/>
              </w:rPr>
              <w:t xml:space="preserve"> </w:t>
            </w:r>
            <w:r>
              <w:rPr>
                <w:rFonts w:ascii="Arial" w:hAnsi="Arial" w:cs="Arial"/>
                <w:sz w:val="20"/>
                <w:szCs w:val="20"/>
              </w:rPr>
              <w:t>the</w:t>
            </w:r>
            <w:r>
              <w:rPr>
                <w:rFonts w:ascii="Arial" w:hAnsi="Arial" w:cs="Arial"/>
                <w:spacing w:val="54"/>
                <w:w w:val="99"/>
                <w:sz w:val="20"/>
                <w:szCs w:val="20"/>
              </w:rPr>
              <w:t xml:space="preserve"> </w:t>
            </w:r>
            <w:r>
              <w:rPr>
                <w:rFonts w:ascii="Arial" w:hAnsi="Arial" w:cs="Arial"/>
                <w:spacing w:val="-1"/>
                <w:sz w:val="20"/>
                <w:szCs w:val="20"/>
              </w:rPr>
              <w:t>areas</w:t>
            </w:r>
            <w:r>
              <w:rPr>
                <w:rFonts w:ascii="Arial" w:hAnsi="Arial" w:cs="Arial"/>
                <w:spacing w:val="-11"/>
                <w:sz w:val="20"/>
                <w:szCs w:val="20"/>
              </w:rPr>
              <w:t xml:space="preserve"> </w:t>
            </w:r>
            <w:r>
              <w:rPr>
                <w:rFonts w:ascii="Arial" w:hAnsi="Arial" w:cs="Arial"/>
                <w:spacing w:val="-1"/>
                <w:sz w:val="20"/>
                <w:szCs w:val="20"/>
              </w:rPr>
              <w:t>in</w:t>
            </w:r>
            <w:r>
              <w:rPr>
                <w:rFonts w:ascii="Arial" w:hAnsi="Arial" w:cs="Arial"/>
                <w:spacing w:val="-7"/>
                <w:sz w:val="20"/>
                <w:szCs w:val="20"/>
              </w:rPr>
              <w:t xml:space="preserve"> </w:t>
            </w:r>
            <w:r>
              <w:rPr>
                <w:rFonts w:ascii="Arial" w:hAnsi="Arial" w:cs="Arial"/>
                <w:spacing w:val="-1"/>
                <w:sz w:val="20"/>
                <w:szCs w:val="20"/>
              </w:rPr>
              <w:t>which</w:t>
            </w:r>
            <w:r>
              <w:rPr>
                <w:rFonts w:ascii="Arial" w:hAnsi="Arial" w:cs="Arial"/>
                <w:spacing w:val="-11"/>
                <w:sz w:val="20"/>
                <w:szCs w:val="20"/>
              </w:rPr>
              <w:t xml:space="preserve"> </w:t>
            </w:r>
            <w:r>
              <w:rPr>
                <w:rFonts w:ascii="Arial" w:hAnsi="Arial" w:cs="Arial"/>
                <w:sz w:val="20"/>
                <w:szCs w:val="20"/>
              </w:rPr>
              <w:t>the</w:t>
            </w:r>
            <w:r>
              <w:rPr>
                <w:rFonts w:ascii="Arial" w:hAnsi="Arial" w:cs="Arial"/>
                <w:spacing w:val="-11"/>
                <w:sz w:val="20"/>
                <w:szCs w:val="20"/>
              </w:rPr>
              <w:t xml:space="preserve"> </w:t>
            </w:r>
            <w:r>
              <w:rPr>
                <w:rFonts w:ascii="Arial" w:hAnsi="Arial" w:cs="Arial"/>
                <w:spacing w:val="-1"/>
                <w:sz w:val="20"/>
                <w:szCs w:val="20"/>
              </w:rPr>
              <w:t>Public</w:t>
            </w:r>
            <w:r>
              <w:rPr>
                <w:rFonts w:ascii="Arial" w:hAnsi="Arial" w:cs="Arial"/>
                <w:spacing w:val="-10"/>
                <w:sz w:val="20"/>
                <w:szCs w:val="20"/>
              </w:rPr>
              <w:t xml:space="preserve"> </w:t>
            </w:r>
            <w:r>
              <w:rPr>
                <w:rFonts w:ascii="Arial" w:hAnsi="Arial" w:cs="Arial"/>
                <w:sz w:val="20"/>
                <w:szCs w:val="20"/>
              </w:rPr>
              <w:t>Trustee</w:t>
            </w:r>
            <w:r>
              <w:rPr>
                <w:rFonts w:ascii="Arial" w:hAnsi="Arial" w:cs="Arial"/>
                <w:spacing w:val="-10"/>
                <w:sz w:val="20"/>
                <w:szCs w:val="20"/>
              </w:rPr>
              <w:t xml:space="preserve"> </w:t>
            </w:r>
            <w:r>
              <w:rPr>
                <w:rFonts w:ascii="Arial" w:hAnsi="Arial" w:cs="Arial"/>
                <w:spacing w:val="-1"/>
                <w:sz w:val="20"/>
                <w:szCs w:val="20"/>
              </w:rPr>
              <w:t>has</w:t>
            </w:r>
            <w:r>
              <w:rPr>
                <w:rFonts w:ascii="Arial" w:hAnsi="Arial" w:cs="Arial"/>
                <w:spacing w:val="-9"/>
                <w:sz w:val="20"/>
                <w:szCs w:val="20"/>
              </w:rPr>
              <w:t xml:space="preserve"> </w:t>
            </w:r>
            <w:r>
              <w:rPr>
                <w:rFonts w:ascii="Arial" w:hAnsi="Arial" w:cs="Arial"/>
                <w:spacing w:val="-1"/>
                <w:sz w:val="20"/>
                <w:szCs w:val="20"/>
              </w:rPr>
              <w:t>expertise</w:t>
            </w:r>
          </w:p>
        </w:tc>
        <w:tc>
          <w:tcPr>
            <w:tcW w:w="1260" w:type="dxa"/>
            <w:tcBorders>
              <w:top w:val="single" w:sz="6" w:space="0" w:color="7D7D7D"/>
              <w:left w:val="nil"/>
              <w:bottom w:val="single" w:sz="6" w:space="0" w:color="7D7D7D"/>
              <w:right w:val="nil"/>
            </w:tcBorders>
          </w:tcPr>
          <w:p w14:paraId="346E7182" w14:textId="77777777" w:rsidR="00355CC7" w:rsidRDefault="00355CC7" w:rsidP="00D60E16">
            <w:pPr>
              <w:pStyle w:val="TableParagraph"/>
              <w:kinsoku w:val="0"/>
              <w:overflowPunct w:val="0"/>
              <w:rPr>
                <w:rFonts w:ascii="Arial" w:hAnsi="Arial" w:cs="Arial"/>
                <w:sz w:val="20"/>
                <w:szCs w:val="20"/>
              </w:rPr>
            </w:pPr>
          </w:p>
          <w:p w14:paraId="0C055C86" w14:textId="77777777" w:rsidR="00355CC7" w:rsidRDefault="00355CC7" w:rsidP="00D60E16">
            <w:pPr>
              <w:pStyle w:val="TableParagraph"/>
              <w:kinsoku w:val="0"/>
              <w:overflowPunct w:val="0"/>
              <w:rPr>
                <w:rFonts w:ascii="Arial" w:hAnsi="Arial" w:cs="Arial"/>
              </w:rPr>
            </w:pPr>
          </w:p>
          <w:p w14:paraId="44BB416B" w14:textId="77777777" w:rsidR="00355CC7" w:rsidRDefault="00355CC7" w:rsidP="00D60E16">
            <w:pPr>
              <w:pStyle w:val="TableParagraph"/>
              <w:kinsoku w:val="0"/>
              <w:overflowPunct w:val="0"/>
              <w:ind w:left="495"/>
            </w:pPr>
            <w:r>
              <w:rPr>
                <w:rFonts w:ascii="Arial" w:hAnsi="Arial" w:cs="Arial"/>
                <w:spacing w:val="-1"/>
                <w:sz w:val="20"/>
                <w:szCs w:val="20"/>
              </w:rPr>
              <w:t>$1.4</w:t>
            </w:r>
          </w:p>
        </w:tc>
        <w:tc>
          <w:tcPr>
            <w:tcW w:w="1149" w:type="dxa"/>
            <w:tcBorders>
              <w:top w:val="single" w:sz="6" w:space="0" w:color="7D7D7D"/>
              <w:left w:val="nil"/>
              <w:bottom w:val="single" w:sz="6" w:space="0" w:color="7D7D7D"/>
              <w:right w:val="nil"/>
            </w:tcBorders>
          </w:tcPr>
          <w:p w14:paraId="5EC97D50" w14:textId="77777777" w:rsidR="00355CC7" w:rsidRDefault="00355CC7" w:rsidP="00D60E16">
            <w:pPr>
              <w:pStyle w:val="TableParagraph"/>
              <w:kinsoku w:val="0"/>
              <w:overflowPunct w:val="0"/>
              <w:rPr>
                <w:rFonts w:ascii="Arial" w:hAnsi="Arial" w:cs="Arial"/>
                <w:sz w:val="20"/>
                <w:szCs w:val="20"/>
              </w:rPr>
            </w:pPr>
          </w:p>
          <w:p w14:paraId="72D93EED" w14:textId="77777777" w:rsidR="00355CC7" w:rsidRDefault="00355CC7" w:rsidP="00D60E16">
            <w:pPr>
              <w:pStyle w:val="TableParagraph"/>
              <w:kinsoku w:val="0"/>
              <w:overflowPunct w:val="0"/>
              <w:rPr>
                <w:rFonts w:ascii="Arial" w:hAnsi="Arial" w:cs="Arial"/>
              </w:rPr>
            </w:pPr>
          </w:p>
          <w:p w14:paraId="134FF446" w14:textId="77777777" w:rsidR="00355CC7" w:rsidRDefault="00355CC7" w:rsidP="00D60E16">
            <w:pPr>
              <w:pStyle w:val="TableParagraph"/>
              <w:kinsoku w:val="0"/>
              <w:overflowPunct w:val="0"/>
              <w:ind w:left="647"/>
            </w:pPr>
            <w:r>
              <w:rPr>
                <w:rFonts w:ascii="Arial" w:hAnsi="Arial" w:cs="Arial"/>
                <w:spacing w:val="-1"/>
                <w:sz w:val="20"/>
                <w:szCs w:val="20"/>
              </w:rPr>
              <w:t>$1.4</w:t>
            </w:r>
          </w:p>
        </w:tc>
      </w:tr>
      <w:tr w:rsidR="00355CC7" w14:paraId="5AD55B5B" w14:textId="77777777" w:rsidTr="00D60E16">
        <w:trPr>
          <w:trHeight w:hRule="exact" w:val="480"/>
        </w:trPr>
        <w:tc>
          <w:tcPr>
            <w:tcW w:w="6732" w:type="dxa"/>
            <w:tcBorders>
              <w:top w:val="single" w:sz="6" w:space="0" w:color="7D7D7D"/>
              <w:left w:val="nil"/>
              <w:bottom w:val="single" w:sz="6" w:space="0" w:color="7D7D7D"/>
              <w:right w:val="nil"/>
            </w:tcBorders>
          </w:tcPr>
          <w:p w14:paraId="22DFC059" w14:textId="77777777" w:rsidR="00355CC7" w:rsidRDefault="00355CC7" w:rsidP="00D60E16">
            <w:pPr>
              <w:pStyle w:val="TableParagraph"/>
              <w:kinsoku w:val="0"/>
              <w:overflowPunct w:val="0"/>
              <w:spacing w:before="5"/>
              <w:rPr>
                <w:rFonts w:ascii="Arial" w:hAnsi="Arial" w:cs="Arial"/>
                <w:sz w:val="17"/>
                <w:szCs w:val="17"/>
              </w:rPr>
            </w:pPr>
          </w:p>
          <w:p w14:paraId="7CE2E561" w14:textId="77777777" w:rsidR="00355CC7" w:rsidRDefault="00355CC7" w:rsidP="00D60E16">
            <w:pPr>
              <w:pStyle w:val="TableParagraph"/>
              <w:kinsoku w:val="0"/>
              <w:overflowPunct w:val="0"/>
              <w:ind w:left="112"/>
            </w:pPr>
            <w:r>
              <w:rPr>
                <w:rFonts w:ascii="Arial" w:hAnsi="Arial" w:cs="Arial"/>
                <w:sz w:val="20"/>
                <w:szCs w:val="20"/>
              </w:rPr>
              <w:t>Providing</w:t>
            </w:r>
            <w:r>
              <w:rPr>
                <w:rFonts w:ascii="Arial" w:hAnsi="Arial" w:cs="Arial"/>
                <w:spacing w:val="-14"/>
                <w:sz w:val="20"/>
                <w:szCs w:val="20"/>
              </w:rPr>
              <w:t xml:space="preserve"> </w:t>
            </w:r>
            <w:r>
              <w:rPr>
                <w:rFonts w:ascii="Arial" w:hAnsi="Arial" w:cs="Arial"/>
                <w:sz w:val="20"/>
                <w:szCs w:val="20"/>
              </w:rPr>
              <w:t>a</w:t>
            </w:r>
            <w:r>
              <w:rPr>
                <w:rFonts w:ascii="Arial" w:hAnsi="Arial" w:cs="Arial"/>
                <w:spacing w:val="-23"/>
                <w:sz w:val="20"/>
                <w:szCs w:val="20"/>
              </w:rPr>
              <w:t xml:space="preserve"> </w:t>
            </w:r>
            <w:r>
              <w:rPr>
                <w:rFonts w:ascii="Arial" w:hAnsi="Arial" w:cs="Arial"/>
                <w:sz w:val="20"/>
                <w:szCs w:val="20"/>
              </w:rPr>
              <w:t>free</w:t>
            </w:r>
            <w:r>
              <w:rPr>
                <w:rFonts w:ascii="Arial" w:hAnsi="Arial" w:cs="Arial"/>
                <w:spacing w:val="-18"/>
                <w:sz w:val="20"/>
                <w:szCs w:val="20"/>
              </w:rPr>
              <w:t xml:space="preserve"> </w:t>
            </w:r>
            <w:r>
              <w:rPr>
                <w:rFonts w:ascii="Arial" w:hAnsi="Arial" w:cs="Arial"/>
                <w:spacing w:val="-1"/>
                <w:sz w:val="20"/>
                <w:szCs w:val="20"/>
              </w:rPr>
              <w:t>Will-making</w:t>
            </w:r>
            <w:r>
              <w:rPr>
                <w:rFonts w:ascii="Arial" w:hAnsi="Arial" w:cs="Arial"/>
                <w:spacing w:val="-12"/>
                <w:sz w:val="20"/>
                <w:szCs w:val="20"/>
              </w:rPr>
              <w:t xml:space="preserve"> </w:t>
            </w:r>
            <w:r>
              <w:rPr>
                <w:rFonts w:ascii="Arial" w:hAnsi="Arial" w:cs="Arial"/>
                <w:sz w:val="20"/>
                <w:szCs w:val="20"/>
              </w:rPr>
              <w:t>service</w:t>
            </w:r>
            <w:r>
              <w:rPr>
                <w:rFonts w:ascii="Arial" w:hAnsi="Arial" w:cs="Arial"/>
                <w:spacing w:val="-14"/>
                <w:sz w:val="20"/>
                <w:szCs w:val="20"/>
              </w:rPr>
              <w:t xml:space="preserve"> </w:t>
            </w:r>
            <w:r>
              <w:rPr>
                <w:rFonts w:ascii="Arial" w:hAnsi="Arial" w:cs="Arial"/>
                <w:spacing w:val="-1"/>
                <w:sz w:val="20"/>
                <w:szCs w:val="20"/>
              </w:rPr>
              <w:t>to</w:t>
            </w:r>
            <w:r>
              <w:rPr>
                <w:rFonts w:ascii="Arial" w:hAnsi="Arial" w:cs="Arial"/>
                <w:spacing w:val="-15"/>
                <w:sz w:val="20"/>
                <w:szCs w:val="20"/>
              </w:rPr>
              <w:t xml:space="preserve"> </w:t>
            </w:r>
            <w:r>
              <w:rPr>
                <w:rFonts w:ascii="Arial" w:hAnsi="Arial" w:cs="Arial"/>
                <w:sz w:val="20"/>
                <w:szCs w:val="20"/>
              </w:rPr>
              <w:t>Queenslanders</w:t>
            </w:r>
          </w:p>
        </w:tc>
        <w:tc>
          <w:tcPr>
            <w:tcW w:w="1260" w:type="dxa"/>
            <w:tcBorders>
              <w:top w:val="single" w:sz="6" w:space="0" w:color="7D7D7D"/>
              <w:left w:val="nil"/>
              <w:bottom w:val="single" w:sz="6" w:space="0" w:color="7D7D7D"/>
              <w:right w:val="nil"/>
            </w:tcBorders>
          </w:tcPr>
          <w:p w14:paraId="2786AC48" w14:textId="77777777" w:rsidR="00355CC7" w:rsidRDefault="00355CC7" w:rsidP="00D60E16">
            <w:pPr>
              <w:pStyle w:val="TableParagraph"/>
              <w:kinsoku w:val="0"/>
              <w:overflowPunct w:val="0"/>
              <w:spacing w:before="2"/>
              <w:rPr>
                <w:rFonts w:ascii="Arial" w:hAnsi="Arial" w:cs="Arial"/>
                <w:sz w:val="17"/>
                <w:szCs w:val="17"/>
              </w:rPr>
            </w:pPr>
          </w:p>
          <w:p w14:paraId="748C0B50" w14:textId="77777777" w:rsidR="00355CC7" w:rsidRDefault="00355CC7" w:rsidP="00D60E16">
            <w:pPr>
              <w:pStyle w:val="TableParagraph"/>
              <w:kinsoku w:val="0"/>
              <w:overflowPunct w:val="0"/>
              <w:ind w:left="495"/>
            </w:pPr>
            <w:r>
              <w:rPr>
                <w:rFonts w:ascii="Arial" w:hAnsi="Arial" w:cs="Arial"/>
                <w:spacing w:val="-1"/>
                <w:sz w:val="20"/>
                <w:szCs w:val="20"/>
              </w:rPr>
              <w:t>$4.4</w:t>
            </w:r>
          </w:p>
        </w:tc>
        <w:tc>
          <w:tcPr>
            <w:tcW w:w="1149" w:type="dxa"/>
            <w:tcBorders>
              <w:top w:val="single" w:sz="6" w:space="0" w:color="7D7D7D"/>
              <w:left w:val="nil"/>
              <w:bottom w:val="single" w:sz="6" w:space="0" w:color="7D7D7D"/>
              <w:right w:val="nil"/>
            </w:tcBorders>
          </w:tcPr>
          <w:p w14:paraId="3B9AEF01" w14:textId="77777777" w:rsidR="00355CC7" w:rsidRDefault="00355CC7" w:rsidP="00D60E16">
            <w:pPr>
              <w:pStyle w:val="TableParagraph"/>
              <w:kinsoku w:val="0"/>
              <w:overflowPunct w:val="0"/>
              <w:spacing w:before="2"/>
              <w:rPr>
                <w:rFonts w:ascii="Arial" w:hAnsi="Arial" w:cs="Arial"/>
                <w:sz w:val="17"/>
                <w:szCs w:val="17"/>
              </w:rPr>
            </w:pPr>
          </w:p>
          <w:p w14:paraId="41CFC56A" w14:textId="77777777" w:rsidR="00355CC7" w:rsidRDefault="00355CC7" w:rsidP="00D60E16">
            <w:pPr>
              <w:pStyle w:val="TableParagraph"/>
              <w:kinsoku w:val="0"/>
              <w:overflowPunct w:val="0"/>
              <w:ind w:left="647"/>
            </w:pPr>
            <w:r>
              <w:rPr>
                <w:rFonts w:ascii="Arial" w:hAnsi="Arial" w:cs="Arial"/>
                <w:spacing w:val="-1"/>
                <w:sz w:val="20"/>
                <w:szCs w:val="20"/>
              </w:rPr>
              <w:t>$4.5</w:t>
            </w:r>
          </w:p>
        </w:tc>
      </w:tr>
      <w:tr w:rsidR="00355CC7" w14:paraId="62414D53" w14:textId="77777777" w:rsidTr="00D60E16">
        <w:trPr>
          <w:trHeight w:hRule="exact" w:val="468"/>
        </w:trPr>
        <w:tc>
          <w:tcPr>
            <w:tcW w:w="6732" w:type="dxa"/>
            <w:tcBorders>
              <w:top w:val="single" w:sz="6" w:space="0" w:color="7D7D7D"/>
              <w:left w:val="nil"/>
              <w:bottom w:val="single" w:sz="6" w:space="0" w:color="7D7D7D"/>
              <w:right w:val="nil"/>
            </w:tcBorders>
          </w:tcPr>
          <w:p w14:paraId="461EA8D2" w14:textId="77777777" w:rsidR="00355CC7" w:rsidRDefault="00355CC7" w:rsidP="00D60E16">
            <w:pPr>
              <w:pStyle w:val="TableParagraph"/>
              <w:kinsoku w:val="0"/>
              <w:overflowPunct w:val="0"/>
              <w:spacing w:before="5"/>
              <w:rPr>
                <w:rFonts w:ascii="Arial" w:hAnsi="Arial" w:cs="Arial"/>
                <w:sz w:val="17"/>
                <w:szCs w:val="17"/>
              </w:rPr>
            </w:pPr>
          </w:p>
          <w:p w14:paraId="213F564F" w14:textId="0714422D" w:rsidR="00355CC7" w:rsidRDefault="00BA6A56" w:rsidP="00D60E16">
            <w:pPr>
              <w:pStyle w:val="TableParagraph"/>
              <w:kinsoku w:val="0"/>
              <w:overflowPunct w:val="0"/>
              <w:ind w:left="112"/>
            </w:pPr>
            <w:r>
              <w:rPr>
                <w:rFonts w:ascii="Arial" w:hAnsi="Arial" w:cs="Arial"/>
                <w:spacing w:val="-1"/>
                <w:sz w:val="20"/>
                <w:szCs w:val="20"/>
              </w:rPr>
              <w:t>C</w:t>
            </w:r>
            <w:r w:rsidR="00355CC7">
              <w:rPr>
                <w:rFonts w:ascii="Arial" w:hAnsi="Arial" w:cs="Arial"/>
                <w:spacing w:val="-1"/>
                <w:sz w:val="20"/>
                <w:szCs w:val="20"/>
              </w:rPr>
              <w:t>ontribution</w:t>
            </w:r>
            <w:r w:rsidR="00355CC7">
              <w:rPr>
                <w:rFonts w:ascii="Arial" w:hAnsi="Arial" w:cs="Arial"/>
                <w:spacing w:val="-13"/>
                <w:sz w:val="20"/>
                <w:szCs w:val="20"/>
              </w:rPr>
              <w:t xml:space="preserve"> </w:t>
            </w:r>
            <w:r w:rsidR="00355CC7">
              <w:rPr>
                <w:rFonts w:ascii="Arial" w:hAnsi="Arial" w:cs="Arial"/>
                <w:spacing w:val="1"/>
                <w:sz w:val="20"/>
                <w:szCs w:val="20"/>
              </w:rPr>
              <w:t>to</w:t>
            </w:r>
            <w:r w:rsidR="00355CC7">
              <w:rPr>
                <w:rFonts w:ascii="Arial" w:hAnsi="Arial" w:cs="Arial"/>
                <w:spacing w:val="-11"/>
                <w:sz w:val="20"/>
                <w:szCs w:val="20"/>
              </w:rPr>
              <w:t xml:space="preserve"> </w:t>
            </w:r>
            <w:r w:rsidR="00355CC7">
              <w:rPr>
                <w:rFonts w:ascii="Arial" w:hAnsi="Arial" w:cs="Arial"/>
                <w:sz w:val="20"/>
                <w:szCs w:val="20"/>
              </w:rPr>
              <w:t>the</w:t>
            </w:r>
            <w:r w:rsidR="00355CC7">
              <w:rPr>
                <w:rFonts w:ascii="Arial" w:hAnsi="Arial" w:cs="Arial"/>
                <w:spacing w:val="-14"/>
                <w:sz w:val="20"/>
                <w:szCs w:val="20"/>
              </w:rPr>
              <w:t xml:space="preserve"> </w:t>
            </w:r>
            <w:r w:rsidR="00355CC7">
              <w:rPr>
                <w:rFonts w:ascii="Arial" w:hAnsi="Arial" w:cs="Arial"/>
                <w:sz w:val="20"/>
                <w:szCs w:val="20"/>
              </w:rPr>
              <w:t>Office</w:t>
            </w:r>
            <w:r w:rsidR="00355CC7">
              <w:rPr>
                <w:rFonts w:ascii="Arial" w:hAnsi="Arial" w:cs="Arial"/>
                <w:spacing w:val="-13"/>
                <w:sz w:val="20"/>
                <w:szCs w:val="20"/>
              </w:rPr>
              <w:t xml:space="preserve"> </w:t>
            </w:r>
            <w:r w:rsidR="00355CC7">
              <w:rPr>
                <w:rFonts w:ascii="Arial" w:hAnsi="Arial" w:cs="Arial"/>
                <w:spacing w:val="-1"/>
                <w:sz w:val="20"/>
                <w:szCs w:val="20"/>
              </w:rPr>
              <w:t>of</w:t>
            </w:r>
            <w:r w:rsidR="00355CC7">
              <w:rPr>
                <w:rFonts w:ascii="Arial" w:hAnsi="Arial" w:cs="Arial"/>
                <w:spacing w:val="-8"/>
                <w:sz w:val="20"/>
                <w:szCs w:val="20"/>
              </w:rPr>
              <w:t xml:space="preserve"> </w:t>
            </w:r>
            <w:r w:rsidR="00355CC7">
              <w:rPr>
                <w:rFonts w:ascii="Arial" w:hAnsi="Arial" w:cs="Arial"/>
                <w:sz w:val="20"/>
                <w:szCs w:val="20"/>
              </w:rPr>
              <w:t>the</w:t>
            </w:r>
            <w:r w:rsidR="00355CC7">
              <w:rPr>
                <w:rFonts w:ascii="Arial" w:hAnsi="Arial" w:cs="Arial"/>
                <w:spacing w:val="-12"/>
                <w:sz w:val="20"/>
                <w:szCs w:val="20"/>
              </w:rPr>
              <w:t xml:space="preserve"> </w:t>
            </w:r>
            <w:r w:rsidR="00355CC7">
              <w:rPr>
                <w:rFonts w:ascii="Arial" w:hAnsi="Arial" w:cs="Arial"/>
                <w:spacing w:val="-1"/>
                <w:sz w:val="20"/>
                <w:szCs w:val="20"/>
              </w:rPr>
              <w:t>Public</w:t>
            </w:r>
            <w:r w:rsidR="00355CC7">
              <w:rPr>
                <w:rFonts w:ascii="Arial" w:hAnsi="Arial" w:cs="Arial"/>
                <w:spacing w:val="-9"/>
                <w:sz w:val="20"/>
                <w:szCs w:val="20"/>
              </w:rPr>
              <w:t xml:space="preserve"> </w:t>
            </w:r>
            <w:r w:rsidR="00355CC7">
              <w:rPr>
                <w:rFonts w:ascii="Arial" w:hAnsi="Arial" w:cs="Arial"/>
                <w:spacing w:val="-1"/>
                <w:sz w:val="20"/>
                <w:szCs w:val="20"/>
              </w:rPr>
              <w:t>Guardian</w:t>
            </w:r>
          </w:p>
        </w:tc>
        <w:tc>
          <w:tcPr>
            <w:tcW w:w="1260" w:type="dxa"/>
            <w:tcBorders>
              <w:top w:val="single" w:sz="6" w:space="0" w:color="7D7D7D"/>
              <w:left w:val="nil"/>
              <w:bottom w:val="single" w:sz="6" w:space="0" w:color="7D7D7D"/>
              <w:right w:val="nil"/>
            </w:tcBorders>
          </w:tcPr>
          <w:p w14:paraId="15DEDC42" w14:textId="77777777" w:rsidR="00355CC7" w:rsidRDefault="00355CC7" w:rsidP="00D60E16">
            <w:pPr>
              <w:pStyle w:val="TableParagraph"/>
              <w:kinsoku w:val="0"/>
              <w:overflowPunct w:val="0"/>
              <w:spacing w:before="2"/>
              <w:rPr>
                <w:rFonts w:ascii="Arial" w:hAnsi="Arial" w:cs="Arial"/>
                <w:sz w:val="16"/>
                <w:szCs w:val="16"/>
              </w:rPr>
            </w:pPr>
          </w:p>
          <w:p w14:paraId="21B4955D" w14:textId="77777777" w:rsidR="00355CC7" w:rsidRDefault="00355CC7" w:rsidP="00D60E16">
            <w:pPr>
              <w:pStyle w:val="TableParagraph"/>
              <w:kinsoku w:val="0"/>
              <w:overflowPunct w:val="0"/>
              <w:ind w:left="495"/>
            </w:pPr>
            <w:r>
              <w:rPr>
                <w:rFonts w:ascii="Arial" w:hAnsi="Arial" w:cs="Arial"/>
                <w:spacing w:val="-1"/>
                <w:sz w:val="20"/>
                <w:szCs w:val="20"/>
              </w:rPr>
              <w:t>$1.2</w:t>
            </w:r>
          </w:p>
        </w:tc>
        <w:tc>
          <w:tcPr>
            <w:tcW w:w="1149" w:type="dxa"/>
            <w:tcBorders>
              <w:top w:val="single" w:sz="6" w:space="0" w:color="7D7D7D"/>
              <w:left w:val="nil"/>
              <w:bottom w:val="single" w:sz="6" w:space="0" w:color="7D7D7D"/>
              <w:right w:val="nil"/>
            </w:tcBorders>
          </w:tcPr>
          <w:p w14:paraId="27D2CBE8" w14:textId="77777777" w:rsidR="00355CC7" w:rsidRDefault="00355CC7" w:rsidP="00D60E16">
            <w:pPr>
              <w:pStyle w:val="TableParagraph"/>
              <w:kinsoku w:val="0"/>
              <w:overflowPunct w:val="0"/>
              <w:spacing w:before="2"/>
              <w:rPr>
                <w:rFonts w:ascii="Arial" w:hAnsi="Arial" w:cs="Arial"/>
                <w:sz w:val="16"/>
                <w:szCs w:val="16"/>
              </w:rPr>
            </w:pPr>
          </w:p>
          <w:p w14:paraId="5CE542D2" w14:textId="77777777" w:rsidR="00355CC7" w:rsidRDefault="00355CC7" w:rsidP="00D60E16">
            <w:pPr>
              <w:pStyle w:val="TableParagraph"/>
              <w:kinsoku w:val="0"/>
              <w:overflowPunct w:val="0"/>
              <w:ind w:left="647"/>
            </w:pPr>
            <w:r>
              <w:rPr>
                <w:rFonts w:ascii="Arial" w:hAnsi="Arial" w:cs="Arial"/>
                <w:spacing w:val="-1"/>
                <w:sz w:val="20"/>
                <w:szCs w:val="20"/>
              </w:rPr>
              <w:t>$1.2</w:t>
            </w:r>
          </w:p>
        </w:tc>
      </w:tr>
      <w:tr w:rsidR="00355CC7" w14:paraId="20E54141" w14:textId="77777777" w:rsidTr="00D60E16">
        <w:trPr>
          <w:trHeight w:hRule="exact" w:val="492"/>
        </w:trPr>
        <w:tc>
          <w:tcPr>
            <w:tcW w:w="6732" w:type="dxa"/>
            <w:tcBorders>
              <w:top w:val="single" w:sz="6" w:space="0" w:color="7D7D7D"/>
              <w:left w:val="nil"/>
              <w:bottom w:val="single" w:sz="8" w:space="0" w:color="7D7D7D"/>
              <w:right w:val="nil"/>
            </w:tcBorders>
          </w:tcPr>
          <w:p w14:paraId="7E405D96" w14:textId="77777777" w:rsidR="00355CC7" w:rsidRDefault="00355CC7" w:rsidP="00D60E16">
            <w:pPr>
              <w:pStyle w:val="TableParagraph"/>
              <w:kinsoku w:val="0"/>
              <w:overflowPunct w:val="0"/>
              <w:rPr>
                <w:rFonts w:ascii="Arial" w:hAnsi="Arial" w:cs="Arial"/>
                <w:sz w:val="18"/>
                <w:szCs w:val="18"/>
              </w:rPr>
            </w:pPr>
          </w:p>
          <w:p w14:paraId="06534E0A" w14:textId="77777777" w:rsidR="00355CC7" w:rsidRDefault="00355CC7" w:rsidP="00D60E16">
            <w:pPr>
              <w:pStyle w:val="TableParagraph"/>
              <w:kinsoku w:val="0"/>
              <w:overflowPunct w:val="0"/>
              <w:ind w:left="112"/>
            </w:pPr>
            <w:r>
              <w:rPr>
                <w:rFonts w:ascii="Arial" w:hAnsi="Arial" w:cs="Arial"/>
                <w:spacing w:val="-1"/>
                <w:sz w:val="20"/>
                <w:szCs w:val="20"/>
              </w:rPr>
              <w:t>Civil</w:t>
            </w:r>
            <w:r>
              <w:rPr>
                <w:rFonts w:ascii="Arial" w:hAnsi="Arial" w:cs="Arial"/>
                <w:spacing w:val="-13"/>
                <w:sz w:val="20"/>
                <w:szCs w:val="20"/>
              </w:rPr>
              <w:t xml:space="preserve"> </w:t>
            </w:r>
            <w:r>
              <w:rPr>
                <w:rFonts w:ascii="Arial" w:hAnsi="Arial" w:cs="Arial"/>
                <w:spacing w:val="1"/>
                <w:sz w:val="20"/>
                <w:szCs w:val="20"/>
              </w:rPr>
              <w:t>Law</w:t>
            </w:r>
            <w:r>
              <w:rPr>
                <w:rFonts w:ascii="Arial" w:hAnsi="Arial" w:cs="Arial"/>
                <w:spacing w:val="-14"/>
                <w:sz w:val="20"/>
                <w:szCs w:val="20"/>
              </w:rPr>
              <w:t xml:space="preserve"> </w:t>
            </w:r>
            <w:r>
              <w:rPr>
                <w:rFonts w:ascii="Arial" w:hAnsi="Arial" w:cs="Arial"/>
                <w:spacing w:val="-1"/>
                <w:sz w:val="20"/>
                <w:szCs w:val="20"/>
              </w:rPr>
              <w:t>Legal</w:t>
            </w:r>
            <w:r>
              <w:rPr>
                <w:rFonts w:ascii="Arial" w:hAnsi="Arial" w:cs="Arial"/>
                <w:spacing w:val="-15"/>
                <w:sz w:val="20"/>
                <w:szCs w:val="20"/>
              </w:rPr>
              <w:t xml:space="preserve"> </w:t>
            </w:r>
            <w:r>
              <w:rPr>
                <w:rFonts w:ascii="Arial" w:hAnsi="Arial" w:cs="Arial"/>
                <w:spacing w:val="-1"/>
                <w:sz w:val="20"/>
                <w:szCs w:val="20"/>
              </w:rPr>
              <w:t>Aid</w:t>
            </w:r>
            <w:r>
              <w:rPr>
                <w:rFonts w:ascii="Arial" w:hAnsi="Arial" w:cs="Arial"/>
                <w:spacing w:val="-12"/>
                <w:sz w:val="20"/>
                <w:szCs w:val="20"/>
              </w:rPr>
              <w:t xml:space="preserve"> </w:t>
            </w:r>
            <w:r>
              <w:rPr>
                <w:rFonts w:ascii="Arial" w:hAnsi="Arial" w:cs="Arial"/>
                <w:sz w:val="20"/>
                <w:szCs w:val="20"/>
              </w:rPr>
              <w:t>-</w:t>
            </w:r>
            <w:r>
              <w:rPr>
                <w:rFonts w:ascii="Arial" w:hAnsi="Arial" w:cs="Arial"/>
                <w:spacing w:val="-11"/>
                <w:sz w:val="20"/>
                <w:szCs w:val="20"/>
              </w:rPr>
              <w:t xml:space="preserve"> </w:t>
            </w:r>
            <w:r>
              <w:rPr>
                <w:rFonts w:ascii="Arial" w:hAnsi="Arial" w:cs="Arial"/>
                <w:spacing w:val="-1"/>
                <w:sz w:val="20"/>
                <w:szCs w:val="20"/>
              </w:rPr>
              <w:t>outlays</w:t>
            </w:r>
            <w:r>
              <w:rPr>
                <w:rFonts w:ascii="Arial" w:hAnsi="Arial" w:cs="Arial"/>
                <w:spacing w:val="-9"/>
                <w:sz w:val="20"/>
                <w:szCs w:val="20"/>
              </w:rPr>
              <w:t xml:space="preserve"> </w:t>
            </w:r>
            <w:r>
              <w:rPr>
                <w:rFonts w:ascii="Arial" w:hAnsi="Arial" w:cs="Arial"/>
                <w:spacing w:val="-1"/>
                <w:sz w:val="20"/>
                <w:szCs w:val="20"/>
              </w:rPr>
              <w:t>written-off</w:t>
            </w:r>
            <w:r>
              <w:rPr>
                <w:rFonts w:ascii="Arial" w:hAnsi="Arial" w:cs="Arial"/>
                <w:spacing w:val="-9"/>
                <w:sz w:val="20"/>
                <w:szCs w:val="20"/>
              </w:rPr>
              <w:t xml:space="preserve"> </w:t>
            </w:r>
            <w:r>
              <w:rPr>
                <w:rFonts w:ascii="Arial" w:hAnsi="Arial" w:cs="Arial"/>
                <w:spacing w:val="-1"/>
                <w:sz w:val="20"/>
                <w:szCs w:val="20"/>
              </w:rPr>
              <w:t>and</w:t>
            </w:r>
            <w:r>
              <w:rPr>
                <w:rFonts w:ascii="Arial" w:hAnsi="Arial" w:cs="Arial"/>
                <w:spacing w:val="-14"/>
                <w:sz w:val="20"/>
                <w:szCs w:val="20"/>
              </w:rPr>
              <w:t xml:space="preserve"> </w:t>
            </w:r>
            <w:r>
              <w:rPr>
                <w:rFonts w:ascii="Arial" w:hAnsi="Arial" w:cs="Arial"/>
                <w:spacing w:val="-1"/>
                <w:sz w:val="20"/>
                <w:szCs w:val="20"/>
              </w:rPr>
              <w:t>administrative</w:t>
            </w:r>
            <w:r>
              <w:rPr>
                <w:rFonts w:ascii="Arial" w:hAnsi="Arial" w:cs="Arial"/>
                <w:spacing w:val="-13"/>
                <w:sz w:val="20"/>
                <w:szCs w:val="20"/>
              </w:rPr>
              <w:t xml:space="preserve"> </w:t>
            </w:r>
            <w:r>
              <w:rPr>
                <w:rFonts w:ascii="Arial" w:hAnsi="Arial" w:cs="Arial"/>
                <w:spacing w:val="-1"/>
                <w:sz w:val="20"/>
                <w:szCs w:val="20"/>
              </w:rPr>
              <w:t>support</w:t>
            </w:r>
          </w:p>
        </w:tc>
        <w:tc>
          <w:tcPr>
            <w:tcW w:w="1260" w:type="dxa"/>
            <w:tcBorders>
              <w:top w:val="single" w:sz="6" w:space="0" w:color="7D7D7D"/>
              <w:left w:val="nil"/>
              <w:bottom w:val="single" w:sz="8" w:space="0" w:color="7D7D7D"/>
              <w:right w:val="nil"/>
            </w:tcBorders>
          </w:tcPr>
          <w:p w14:paraId="44E58390" w14:textId="77777777" w:rsidR="00355CC7" w:rsidRDefault="00355CC7" w:rsidP="00D60E16">
            <w:pPr>
              <w:pStyle w:val="TableParagraph"/>
              <w:kinsoku w:val="0"/>
              <w:overflowPunct w:val="0"/>
              <w:spacing w:before="10"/>
              <w:rPr>
                <w:rFonts w:ascii="Arial" w:hAnsi="Arial" w:cs="Arial"/>
                <w:sz w:val="17"/>
                <w:szCs w:val="17"/>
              </w:rPr>
            </w:pPr>
          </w:p>
          <w:p w14:paraId="33F5126A" w14:textId="77777777" w:rsidR="00355CC7" w:rsidRDefault="00355CC7" w:rsidP="00D60E16">
            <w:pPr>
              <w:pStyle w:val="TableParagraph"/>
              <w:kinsoku w:val="0"/>
              <w:overflowPunct w:val="0"/>
              <w:ind w:left="495"/>
            </w:pPr>
            <w:r>
              <w:rPr>
                <w:rFonts w:ascii="Arial" w:hAnsi="Arial" w:cs="Arial"/>
                <w:spacing w:val="-1"/>
                <w:sz w:val="20"/>
                <w:szCs w:val="20"/>
              </w:rPr>
              <w:t>$0.3</w:t>
            </w:r>
          </w:p>
        </w:tc>
        <w:tc>
          <w:tcPr>
            <w:tcW w:w="1149" w:type="dxa"/>
            <w:tcBorders>
              <w:top w:val="single" w:sz="6" w:space="0" w:color="7D7D7D"/>
              <w:left w:val="nil"/>
              <w:bottom w:val="single" w:sz="8" w:space="0" w:color="7D7D7D"/>
              <w:right w:val="nil"/>
            </w:tcBorders>
          </w:tcPr>
          <w:p w14:paraId="5BD043F3" w14:textId="77777777" w:rsidR="00355CC7" w:rsidRDefault="00355CC7" w:rsidP="00D60E16">
            <w:pPr>
              <w:pStyle w:val="TableParagraph"/>
              <w:kinsoku w:val="0"/>
              <w:overflowPunct w:val="0"/>
              <w:spacing w:before="10"/>
              <w:rPr>
                <w:rFonts w:ascii="Arial" w:hAnsi="Arial" w:cs="Arial"/>
                <w:sz w:val="17"/>
                <w:szCs w:val="17"/>
              </w:rPr>
            </w:pPr>
          </w:p>
          <w:p w14:paraId="5FCB9A24" w14:textId="77777777" w:rsidR="00355CC7" w:rsidRDefault="00355CC7" w:rsidP="00D60E16">
            <w:pPr>
              <w:pStyle w:val="TableParagraph"/>
              <w:kinsoku w:val="0"/>
              <w:overflowPunct w:val="0"/>
              <w:ind w:left="647"/>
            </w:pPr>
            <w:r>
              <w:rPr>
                <w:rFonts w:ascii="Arial" w:hAnsi="Arial" w:cs="Arial"/>
                <w:spacing w:val="-1"/>
                <w:sz w:val="20"/>
                <w:szCs w:val="20"/>
              </w:rPr>
              <w:t>$0.4</w:t>
            </w:r>
          </w:p>
        </w:tc>
      </w:tr>
      <w:tr w:rsidR="00355CC7" w14:paraId="4AAEF6EB" w14:textId="77777777" w:rsidTr="00D60E16">
        <w:trPr>
          <w:trHeight w:hRule="exact" w:val="514"/>
        </w:trPr>
        <w:tc>
          <w:tcPr>
            <w:tcW w:w="6732" w:type="dxa"/>
            <w:tcBorders>
              <w:top w:val="single" w:sz="8" w:space="0" w:color="7D7D7D"/>
              <w:left w:val="nil"/>
              <w:bottom w:val="single" w:sz="4" w:space="0" w:color="000000"/>
              <w:right w:val="nil"/>
            </w:tcBorders>
          </w:tcPr>
          <w:p w14:paraId="16051CDA" w14:textId="77777777" w:rsidR="00355CC7" w:rsidRDefault="00355CC7" w:rsidP="00D60E16">
            <w:pPr>
              <w:pStyle w:val="TableParagraph"/>
              <w:kinsoku w:val="0"/>
              <w:overflowPunct w:val="0"/>
              <w:spacing w:before="6"/>
              <w:rPr>
                <w:rFonts w:ascii="Arial" w:hAnsi="Arial" w:cs="Arial"/>
                <w:sz w:val="20"/>
                <w:szCs w:val="20"/>
              </w:rPr>
            </w:pPr>
          </w:p>
          <w:p w14:paraId="5D30A08C" w14:textId="77777777" w:rsidR="00355CC7" w:rsidRDefault="00355CC7" w:rsidP="00D60E16">
            <w:pPr>
              <w:pStyle w:val="TableParagraph"/>
              <w:kinsoku w:val="0"/>
              <w:overflowPunct w:val="0"/>
              <w:ind w:left="112"/>
            </w:pPr>
            <w:r>
              <w:rPr>
                <w:rFonts w:ascii="Arial" w:hAnsi="Arial" w:cs="Arial"/>
                <w:b/>
                <w:bCs/>
                <w:sz w:val="20"/>
                <w:szCs w:val="20"/>
              </w:rPr>
              <w:t>Total</w:t>
            </w:r>
          </w:p>
        </w:tc>
        <w:tc>
          <w:tcPr>
            <w:tcW w:w="1260" w:type="dxa"/>
            <w:tcBorders>
              <w:top w:val="single" w:sz="8" w:space="0" w:color="7D7D7D"/>
              <w:left w:val="nil"/>
              <w:bottom w:val="single" w:sz="4" w:space="0" w:color="000000"/>
              <w:right w:val="nil"/>
            </w:tcBorders>
          </w:tcPr>
          <w:p w14:paraId="2D8C1465" w14:textId="77777777" w:rsidR="00355CC7" w:rsidRDefault="00355CC7" w:rsidP="00D60E16">
            <w:pPr>
              <w:pStyle w:val="TableParagraph"/>
              <w:kinsoku w:val="0"/>
              <w:overflowPunct w:val="0"/>
              <w:spacing w:before="6"/>
              <w:rPr>
                <w:rFonts w:ascii="Arial" w:hAnsi="Arial" w:cs="Arial"/>
                <w:sz w:val="20"/>
                <w:szCs w:val="20"/>
              </w:rPr>
            </w:pPr>
          </w:p>
          <w:p w14:paraId="71F731FE" w14:textId="77777777" w:rsidR="00355CC7" w:rsidRDefault="00355CC7" w:rsidP="00D60E16">
            <w:pPr>
              <w:pStyle w:val="TableParagraph"/>
              <w:kinsoku w:val="0"/>
              <w:overflowPunct w:val="0"/>
              <w:ind w:left="382"/>
            </w:pPr>
            <w:r>
              <w:rPr>
                <w:rFonts w:ascii="Arial" w:hAnsi="Arial" w:cs="Arial"/>
                <w:b/>
                <w:bCs/>
                <w:spacing w:val="-1"/>
                <w:sz w:val="20"/>
                <w:szCs w:val="20"/>
              </w:rPr>
              <w:t>$40.7</w:t>
            </w:r>
          </w:p>
        </w:tc>
        <w:tc>
          <w:tcPr>
            <w:tcW w:w="1149" w:type="dxa"/>
            <w:tcBorders>
              <w:top w:val="single" w:sz="8" w:space="0" w:color="7D7D7D"/>
              <w:left w:val="nil"/>
              <w:bottom w:val="single" w:sz="4" w:space="0" w:color="000000"/>
              <w:right w:val="nil"/>
            </w:tcBorders>
          </w:tcPr>
          <w:p w14:paraId="3345CC2B" w14:textId="77777777" w:rsidR="00355CC7" w:rsidRDefault="00355CC7" w:rsidP="00D60E16">
            <w:pPr>
              <w:pStyle w:val="TableParagraph"/>
              <w:kinsoku w:val="0"/>
              <w:overflowPunct w:val="0"/>
              <w:spacing w:before="6"/>
              <w:rPr>
                <w:rFonts w:ascii="Arial" w:hAnsi="Arial" w:cs="Arial"/>
                <w:sz w:val="20"/>
                <w:szCs w:val="20"/>
              </w:rPr>
            </w:pPr>
          </w:p>
          <w:p w14:paraId="17B660DF" w14:textId="77777777" w:rsidR="00355CC7" w:rsidRDefault="00355CC7" w:rsidP="00D60E16">
            <w:pPr>
              <w:pStyle w:val="TableParagraph"/>
              <w:kinsoku w:val="0"/>
              <w:overflowPunct w:val="0"/>
              <w:ind w:left="534"/>
            </w:pPr>
            <w:r>
              <w:rPr>
                <w:rFonts w:ascii="Arial" w:hAnsi="Arial" w:cs="Arial"/>
                <w:b/>
                <w:bCs/>
                <w:spacing w:val="-1"/>
                <w:sz w:val="20"/>
                <w:szCs w:val="20"/>
              </w:rPr>
              <w:t>$41.7</w:t>
            </w:r>
          </w:p>
        </w:tc>
      </w:tr>
    </w:tbl>
    <w:p w14:paraId="35438025" w14:textId="77777777" w:rsidR="00355CC7" w:rsidRDefault="00355CC7" w:rsidP="00355CC7">
      <w:pPr>
        <w:pStyle w:val="BodyText"/>
        <w:kinsoku w:val="0"/>
        <w:overflowPunct w:val="0"/>
        <w:spacing w:before="6"/>
        <w:ind w:left="0"/>
        <w:rPr>
          <w:sz w:val="10"/>
          <w:szCs w:val="10"/>
        </w:rPr>
      </w:pPr>
    </w:p>
    <w:p w14:paraId="7997DF0F" w14:textId="77777777" w:rsidR="00355CC7" w:rsidRDefault="00355CC7" w:rsidP="00355CC7">
      <w:pPr>
        <w:pStyle w:val="BodyText"/>
        <w:kinsoku w:val="0"/>
        <w:overflowPunct w:val="0"/>
        <w:spacing w:before="74"/>
        <w:ind w:left="160"/>
      </w:pPr>
      <w:r>
        <w:t>Community</w:t>
      </w:r>
      <w:r>
        <w:rPr>
          <w:spacing w:val="-10"/>
        </w:rPr>
        <w:t xml:space="preserve"> </w:t>
      </w:r>
      <w:r>
        <w:rPr>
          <w:spacing w:val="-1"/>
        </w:rPr>
        <w:t>Service</w:t>
      </w:r>
      <w:r>
        <w:rPr>
          <w:spacing w:val="-6"/>
        </w:rPr>
        <w:t xml:space="preserve"> </w:t>
      </w:r>
      <w:r>
        <w:rPr>
          <w:spacing w:val="-1"/>
        </w:rPr>
        <w:t>Obligations</w:t>
      </w:r>
      <w:r>
        <w:rPr>
          <w:spacing w:val="-6"/>
        </w:rPr>
        <w:t xml:space="preserve"> </w:t>
      </w:r>
      <w:r>
        <w:rPr>
          <w:spacing w:val="-1"/>
        </w:rPr>
        <w:t>are</w:t>
      </w:r>
      <w:r>
        <w:rPr>
          <w:spacing w:val="-6"/>
        </w:rPr>
        <w:t xml:space="preserve"> </w:t>
      </w:r>
      <w:r>
        <w:rPr>
          <w:spacing w:val="-1"/>
        </w:rPr>
        <w:t>reported</w:t>
      </w:r>
      <w:r>
        <w:rPr>
          <w:spacing w:val="-6"/>
        </w:rPr>
        <w:t xml:space="preserve"> </w:t>
      </w:r>
      <w:r>
        <w:rPr>
          <w:spacing w:val="-1"/>
        </w:rPr>
        <w:t>in</w:t>
      </w:r>
      <w:r>
        <w:rPr>
          <w:spacing w:val="-6"/>
        </w:rPr>
        <w:t xml:space="preserve"> </w:t>
      </w:r>
      <w:r>
        <w:rPr>
          <w:spacing w:val="-1"/>
        </w:rPr>
        <w:t>our</w:t>
      </w:r>
      <w:r>
        <w:rPr>
          <w:spacing w:val="-6"/>
        </w:rPr>
        <w:t xml:space="preserve"> </w:t>
      </w:r>
      <w:r>
        <w:t>Financial</w:t>
      </w:r>
      <w:r>
        <w:rPr>
          <w:spacing w:val="-8"/>
        </w:rPr>
        <w:t xml:space="preserve"> </w:t>
      </w:r>
      <w:r>
        <w:t>Statements</w:t>
      </w:r>
      <w:r>
        <w:rPr>
          <w:spacing w:val="-6"/>
        </w:rPr>
        <w:t xml:space="preserve"> </w:t>
      </w:r>
      <w:r>
        <w:rPr>
          <w:spacing w:val="-1"/>
        </w:rPr>
        <w:t>in</w:t>
      </w:r>
      <w:r>
        <w:rPr>
          <w:spacing w:val="-6"/>
        </w:rPr>
        <w:t xml:space="preserve"> </w:t>
      </w:r>
      <w:r>
        <w:rPr>
          <w:spacing w:val="-1"/>
        </w:rPr>
        <w:t>two</w:t>
      </w:r>
      <w:r>
        <w:rPr>
          <w:spacing w:val="-5"/>
        </w:rPr>
        <w:t xml:space="preserve"> </w:t>
      </w:r>
      <w:r>
        <w:t>areas:</w:t>
      </w:r>
    </w:p>
    <w:p w14:paraId="52553790" w14:textId="77777777" w:rsidR="00355CC7" w:rsidRPr="00A85E91" w:rsidRDefault="00355CC7" w:rsidP="00B5692F">
      <w:pPr>
        <w:pStyle w:val="BodyText"/>
        <w:numPr>
          <w:ilvl w:val="1"/>
          <w:numId w:val="7"/>
        </w:numPr>
        <w:tabs>
          <w:tab w:val="left" w:pos="914"/>
        </w:tabs>
        <w:kinsoku w:val="0"/>
        <w:overflowPunct w:val="0"/>
        <w:spacing w:before="155" w:line="269" w:lineRule="auto"/>
        <w:ind w:left="914" w:right="435" w:hanging="358"/>
      </w:pPr>
      <w:r w:rsidRPr="00A85E91">
        <w:rPr>
          <w:spacing w:val="-1"/>
        </w:rPr>
        <w:t>deduction</w:t>
      </w:r>
      <w:r w:rsidRPr="00A85E91">
        <w:rPr>
          <w:spacing w:val="-4"/>
        </w:rPr>
        <w:t xml:space="preserve"> </w:t>
      </w:r>
      <w:r w:rsidRPr="00A85E91">
        <w:rPr>
          <w:spacing w:val="-1"/>
        </w:rPr>
        <w:t xml:space="preserve">from </w:t>
      </w:r>
      <w:r w:rsidRPr="00A85E91">
        <w:t>fee</w:t>
      </w:r>
      <w:r w:rsidRPr="00A85E91">
        <w:rPr>
          <w:spacing w:val="-6"/>
        </w:rPr>
        <w:t xml:space="preserve"> </w:t>
      </w:r>
      <w:r w:rsidRPr="00A85E91">
        <w:rPr>
          <w:spacing w:val="-1"/>
        </w:rPr>
        <w:t>revenue</w:t>
      </w:r>
      <w:r w:rsidRPr="00A85E91">
        <w:rPr>
          <w:spacing w:val="-4"/>
        </w:rPr>
        <w:t xml:space="preserve"> </w:t>
      </w:r>
      <w:r w:rsidRPr="00A85E91">
        <w:t>($</w:t>
      </w:r>
      <w:r>
        <w:t>35.0</w:t>
      </w:r>
      <w:r w:rsidRPr="00A85E91">
        <w:t>M</w:t>
      </w:r>
      <w:r w:rsidRPr="00A85E91">
        <w:rPr>
          <w:spacing w:val="-5"/>
        </w:rPr>
        <w:t xml:space="preserve"> </w:t>
      </w:r>
      <w:r w:rsidRPr="00A85E91">
        <w:rPr>
          <w:spacing w:val="-1"/>
        </w:rPr>
        <w:t>2020–21)</w:t>
      </w:r>
      <w:r w:rsidRPr="00A85E91">
        <w:rPr>
          <w:spacing w:val="-2"/>
        </w:rPr>
        <w:t xml:space="preserve"> </w:t>
      </w:r>
      <w:r w:rsidRPr="00A85E91">
        <w:rPr>
          <w:spacing w:val="-1"/>
        </w:rPr>
        <w:t>where</w:t>
      </w:r>
      <w:r w:rsidRPr="00A85E91">
        <w:rPr>
          <w:spacing w:val="-3"/>
        </w:rPr>
        <w:t xml:space="preserve"> </w:t>
      </w:r>
      <w:r w:rsidRPr="00A85E91">
        <w:rPr>
          <w:spacing w:val="-1"/>
        </w:rPr>
        <w:t>there</w:t>
      </w:r>
      <w:r w:rsidRPr="00A85E91">
        <w:rPr>
          <w:spacing w:val="-5"/>
        </w:rPr>
        <w:t xml:space="preserve"> </w:t>
      </w:r>
      <w:r w:rsidRPr="00A85E91">
        <w:rPr>
          <w:spacing w:val="-1"/>
        </w:rPr>
        <w:t>is</w:t>
      </w:r>
      <w:r w:rsidRPr="00A85E91">
        <w:rPr>
          <w:spacing w:val="-5"/>
        </w:rPr>
        <w:t xml:space="preserve"> </w:t>
      </w:r>
      <w:r w:rsidRPr="00A85E91">
        <w:t>rebate</w:t>
      </w:r>
      <w:r w:rsidRPr="00A85E91">
        <w:rPr>
          <w:spacing w:val="-5"/>
        </w:rPr>
        <w:t xml:space="preserve"> </w:t>
      </w:r>
      <w:r w:rsidRPr="00A85E91">
        <w:rPr>
          <w:spacing w:val="-1"/>
        </w:rPr>
        <w:t>of</w:t>
      </w:r>
      <w:r w:rsidRPr="00A85E91">
        <w:rPr>
          <w:spacing w:val="-3"/>
        </w:rPr>
        <w:t xml:space="preserve"> </w:t>
      </w:r>
      <w:r w:rsidRPr="00A85E91">
        <w:rPr>
          <w:spacing w:val="-1"/>
        </w:rPr>
        <w:t>all</w:t>
      </w:r>
      <w:r w:rsidRPr="00A85E91">
        <w:rPr>
          <w:spacing w:val="-6"/>
        </w:rPr>
        <w:t xml:space="preserve"> </w:t>
      </w:r>
      <w:r w:rsidRPr="00A85E91">
        <w:rPr>
          <w:spacing w:val="-1"/>
        </w:rPr>
        <w:t>or</w:t>
      </w:r>
      <w:r w:rsidRPr="00A85E91">
        <w:rPr>
          <w:spacing w:val="-2"/>
        </w:rPr>
        <w:t xml:space="preserve"> </w:t>
      </w:r>
      <w:r w:rsidRPr="00A85E91">
        <w:rPr>
          <w:spacing w:val="-1"/>
        </w:rPr>
        <w:t>part</w:t>
      </w:r>
      <w:r w:rsidRPr="00A85E91">
        <w:rPr>
          <w:spacing w:val="-4"/>
        </w:rPr>
        <w:t xml:space="preserve"> </w:t>
      </w:r>
      <w:r w:rsidRPr="00A85E91">
        <w:rPr>
          <w:spacing w:val="-1"/>
        </w:rPr>
        <w:t>of</w:t>
      </w:r>
      <w:r w:rsidRPr="00A85E91">
        <w:rPr>
          <w:spacing w:val="-3"/>
        </w:rPr>
        <w:t xml:space="preserve"> </w:t>
      </w:r>
      <w:r w:rsidRPr="00A85E91">
        <w:t>a</w:t>
      </w:r>
      <w:r w:rsidRPr="00A85E91">
        <w:rPr>
          <w:spacing w:val="-6"/>
        </w:rPr>
        <w:t xml:space="preserve"> </w:t>
      </w:r>
      <w:r w:rsidRPr="00A85E91">
        <w:t>fee</w:t>
      </w:r>
      <w:r w:rsidRPr="00A85E91">
        <w:rPr>
          <w:spacing w:val="-6"/>
        </w:rPr>
        <w:t xml:space="preserve"> </w:t>
      </w:r>
      <w:r w:rsidRPr="00A85E91">
        <w:t>to</w:t>
      </w:r>
      <w:r w:rsidRPr="00A85E91">
        <w:rPr>
          <w:spacing w:val="63"/>
          <w:w w:val="99"/>
        </w:rPr>
        <w:t xml:space="preserve"> </w:t>
      </w:r>
      <w:r w:rsidRPr="00A85E91">
        <w:t>customers</w:t>
      </w:r>
      <w:r w:rsidRPr="00A85E91">
        <w:rPr>
          <w:spacing w:val="-7"/>
        </w:rPr>
        <w:t xml:space="preserve"> </w:t>
      </w:r>
      <w:r w:rsidRPr="00A85E91">
        <w:rPr>
          <w:spacing w:val="-1"/>
        </w:rPr>
        <w:t>(Note</w:t>
      </w:r>
      <w:r w:rsidRPr="00A85E91">
        <w:rPr>
          <w:spacing w:val="-7"/>
        </w:rPr>
        <w:t xml:space="preserve"> </w:t>
      </w:r>
      <w:r w:rsidRPr="00A85E91">
        <w:t>1</w:t>
      </w:r>
      <w:r w:rsidRPr="00A85E91">
        <w:rPr>
          <w:spacing w:val="-8"/>
        </w:rPr>
        <w:t xml:space="preserve"> </w:t>
      </w:r>
      <w:bookmarkStart w:id="5" w:name="_Hlk80004057"/>
      <w:r w:rsidRPr="00A85E91">
        <w:rPr>
          <w:spacing w:val="-1"/>
        </w:rPr>
        <w:t>of</w:t>
      </w:r>
      <w:r w:rsidRPr="00A85E91">
        <w:rPr>
          <w:spacing w:val="-6"/>
        </w:rPr>
        <w:t xml:space="preserve"> </w:t>
      </w:r>
      <w:r w:rsidRPr="00A85E91">
        <w:t>the</w:t>
      </w:r>
      <w:r w:rsidRPr="00A85E91">
        <w:rPr>
          <w:spacing w:val="-7"/>
        </w:rPr>
        <w:t xml:space="preserve"> </w:t>
      </w:r>
      <w:r w:rsidRPr="00A85E91">
        <w:rPr>
          <w:spacing w:val="-1"/>
        </w:rPr>
        <w:t>Public</w:t>
      </w:r>
      <w:r w:rsidRPr="00A85E91">
        <w:rPr>
          <w:spacing w:val="-7"/>
        </w:rPr>
        <w:t xml:space="preserve"> </w:t>
      </w:r>
      <w:r w:rsidRPr="00A85E91">
        <w:t>Trustee</w:t>
      </w:r>
      <w:r w:rsidRPr="00A85E91">
        <w:rPr>
          <w:spacing w:val="-8"/>
        </w:rPr>
        <w:t xml:space="preserve"> </w:t>
      </w:r>
      <w:r w:rsidRPr="00A85E91">
        <w:rPr>
          <w:spacing w:val="-1"/>
        </w:rPr>
        <w:t>Financial</w:t>
      </w:r>
      <w:r w:rsidRPr="00A85E91">
        <w:rPr>
          <w:spacing w:val="-6"/>
        </w:rPr>
        <w:t xml:space="preserve"> </w:t>
      </w:r>
      <w:r w:rsidRPr="00A85E91">
        <w:t>Statements</w:t>
      </w:r>
      <w:bookmarkEnd w:id="5"/>
      <w:r w:rsidRPr="00A85E91">
        <w:t>)</w:t>
      </w:r>
    </w:p>
    <w:p w14:paraId="2A41658E" w14:textId="77777777" w:rsidR="00355CC7" w:rsidRPr="00A85E91" w:rsidRDefault="00355CC7" w:rsidP="00B5692F">
      <w:pPr>
        <w:pStyle w:val="BodyText"/>
        <w:numPr>
          <w:ilvl w:val="1"/>
          <w:numId w:val="7"/>
        </w:numPr>
        <w:tabs>
          <w:tab w:val="left" w:pos="914"/>
        </w:tabs>
        <w:kinsoku w:val="0"/>
        <w:overflowPunct w:val="0"/>
        <w:spacing w:before="10" w:line="269" w:lineRule="auto"/>
        <w:ind w:left="914" w:right="502" w:hanging="358"/>
      </w:pPr>
      <w:r w:rsidRPr="00A85E91">
        <w:rPr>
          <w:spacing w:val="-1"/>
        </w:rPr>
        <w:t>expenditure</w:t>
      </w:r>
      <w:r w:rsidRPr="00A85E91">
        <w:rPr>
          <w:spacing w:val="-9"/>
        </w:rPr>
        <w:t xml:space="preserve"> </w:t>
      </w:r>
      <w:r w:rsidRPr="00A85E91">
        <w:t>($1.3M</w:t>
      </w:r>
      <w:r w:rsidRPr="00A85E91">
        <w:rPr>
          <w:spacing w:val="-6"/>
        </w:rPr>
        <w:t xml:space="preserve"> </w:t>
      </w:r>
      <w:r w:rsidRPr="00A85E91">
        <w:rPr>
          <w:spacing w:val="-1"/>
        </w:rPr>
        <w:t>2020–21)</w:t>
      </w:r>
      <w:r w:rsidRPr="00A85E91">
        <w:rPr>
          <w:spacing w:val="-9"/>
        </w:rPr>
        <w:t xml:space="preserve"> </w:t>
      </w:r>
      <w:r w:rsidRPr="00A85E91">
        <w:rPr>
          <w:spacing w:val="-1"/>
        </w:rPr>
        <w:t>as</w:t>
      </w:r>
      <w:r w:rsidRPr="00A85E91">
        <w:rPr>
          <w:spacing w:val="-7"/>
        </w:rPr>
        <w:t xml:space="preserve"> </w:t>
      </w:r>
      <w:r>
        <w:rPr>
          <w:spacing w:val="-1"/>
        </w:rPr>
        <w:t>C</w:t>
      </w:r>
      <w:r w:rsidRPr="00A85E91">
        <w:rPr>
          <w:spacing w:val="-1"/>
        </w:rPr>
        <w:t>ontributions</w:t>
      </w:r>
      <w:r w:rsidRPr="00A85E91">
        <w:rPr>
          <w:spacing w:val="-7"/>
        </w:rPr>
        <w:t xml:space="preserve"> </w:t>
      </w:r>
      <w:r w:rsidRPr="00A85E91">
        <w:rPr>
          <w:spacing w:val="-1"/>
        </w:rPr>
        <w:t>towards</w:t>
      </w:r>
      <w:r w:rsidRPr="00A85E91">
        <w:rPr>
          <w:spacing w:val="-7"/>
        </w:rPr>
        <w:t xml:space="preserve"> </w:t>
      </w:r>
      <w:r w:rsidRPr="00A85E91">
        <w:t>other</w:t>
      </w:r>
      <w:r w:rsidRPr="00A85E91">
        <w:rPr>
          <w:spacing w:val="-7"/>
        </w:rPr>
        <w:t xml:space="preserve"> </w:t>
      </w:r>
      <w:r w:rsidRPr="00A85E91">
        <w:rPr>
          <w:spacing w:val="-1"/>
        </w:rPr>
        <w:t>sector</w:t>
      </w:r>
      <w:r w:rsidRPr="00A85E91">
        <w:rPr>
          <w:spacing w:val="-6"/>
        </w:rPr>
        <w:t xml:space="preserve"> </w:t>
      </w:r>
      <w:r w:rsidRPr="00A85E91">
        <w:rPr>
          <w:spacing w:val="-1"/>
        </w:rPr>
        <w:t>operations.</w:t>
      </w:r>
      <w:r w:rsidRPr="00A85E91">
        <w:rPr>
          <w:spacing w:val="83"/>
          <w:w w:val="99"/>
        </w:rPr>
        <w:t xml:space="preserve"> </w:t>
      </w:r>
      <w:r w:rsidRPr="00A85E91">
        <w:rPr>
          <w:spacing w:val="-1"/>
        </w:rPr>
        <w:t>(Note</w:t>
      </w:r>
      <w:r w:rsidRPr="00A85E91">
        <w:rPr>
          <w:spacing w:val="-7"/>
        </w:rPr>
        <w:t xml:space="preserve"> </w:t>
      </w:r>
      <w:r w:rsidRPr="00A85E91">
        <w:t>6</w:t>
      </w:r>
      <w:r w:rsidRPr="00A85E91">
        <w:rPr>
          <w:spacing w:val="-5"/>
        </w:rPr>
        <w:t xml:space="preserve"> </w:t>
      </w:r>
      <w:r w:rsidRPr="00A85E91">
        <w:rPr>
          <w:spacing w:val="-1"/>
        </w:rPr>
        <w:t>of</w:t>
      </w:r>
      <w:r w:rsidRPr="00A85E91">
        <w:rPr>
          <w:spacing w:val="-6"/>
        </w:rPr>
        <w:t xml:space="preserve"> </w:t>
      </w:r>
      <w:r w:rsidRPr="00A85E91">
        <w:rPr>
          <w:spacing w:val="-1"/>
        </w:rPr>
        <w:t>the</w:t>
      </w:r>
      <w:r w:rsidRPr="00A85E91">
        <w:rPr>
          <w:spacing w:val="-5"/>
        </w:rPr>
        <w:t xml:space="preserve"> </w:t>
      </w:r>
      <w:r w:rsidRPr="00A85E91">
        <w:rPr>
          <w:spacing w:val="-1"/>
        </w:rPr>
        <w:t>Public</w:t>
      </w:r>
      <w:r w:rsidRPr="00A85E91">
        <w:rPr>
          <w:spacing w:val="-6"/>
        </w:rPr>
        <w:t xml:space="preserve"> </w:t>
      </w:r>
      <w:r w:rsidRPr="00A85E91">
        <w:t>Trustee</w:t>
      </w:r>
      <w:r w:rsidRPr="00A85E91">
        <w:rPr>
          <w:spacing w:val="-7"/>
        </w:rPr>
        <w:t xml:space="preserve"> </w:t>
      </w:r>
      <w:r w:rsidRPr="00A85E91">
        <w:t>Financial</w:t>
      </w:r>
      <w:r w:rsidRPr="00A85E91">
        <w:rPr>
          <w:spacing w:val="-6"/>
        </w:rPr>
        <w:t xml:space="preserve"> </w:t>
      </w:r>
      <w:r w:rsidRPr="00A85E91">
        <w:t>Statements).</w:t>
      </w:r>
    </w:p>
    <w:p w14:paraId="29E1D50D" w14:textId="77777777" w:rsidR="00355CC7" w:rsidRDefault="00355CC7" w:rsidP="00355CC7">
      <w:pPr>
        <w:pStyle w:val="BodyText"/>
        <w:kinsoku w:val="0"/>
        <w:overflowPunct w:val="0"/>
        <w:spacing w:before="8"/>
        <w:ind w:left="0"/>
        <w:rPr>
          <w:sz w:val="23"/>
          <w:szCs w:val="23"/>
        </w:rPr>
      </w:pPr>
    </w:p>
    <w:p w14:paraId="57B70CBE" w14:textId="77777777" w:rsidR="00623B1D" w:rsidRDefault="00850607" w:rsidP="00850607">
      <w:pPr>
        <w:pStyle w:val="BodyText"/>
        <w:kinsoku w:val="0"/>
        <w:overflowPunct w:val="0"/>
        <w:spacing w:line="275" w:lineRule="auto"/>
        <w:ind w:left="160" w:right="54"/>
        <w:sectPr w:rsidR="00623B1D" w:rsidSect="006E4960">
          <w:headerReference w:type="even" r:id="rId39"/>
          <w:headerReference w:type="default" r:id="rId40"/>
          <w:footerReference w:type="default" r:id="rId41"/>
          <w:headerReference w:type="first" r:id="rId42"/>
          <w:pgSz w:w="11910" w:h="16840"/>
          <w:pgMar w:top="1400" w:right="1220" w:bottom="880" w:left="1280" w:header="0" w:footer="695" w:gutter="0"/>
          <w:cols w:space="720" w:equalWidth="0">
            <w:col w:w="9410"/>
          </w:cols>
          <w:noEndnote/>
        </w:sectPr>
      </w:pPr>
      <w:r>
        <w:rPr>
          <w:spacing w:val="-1"/>
        </w:rPr>
        <w:t>T</w:t>
      </w:r>
      <w:r w:rsidR="00355CC7">
        <w:t>he</w:t>
      </w:r>
      <w:r w:rsidR="00355CC7">
        <w:rPr>
          <w:spacing w:val="-5"/>
        </w:rPr>
        <w:t xml:space="preserve"> </w:t>
      </w:r>
      <w:r w:rsidR="00355CC7">
        <w:rPr>
          <w:spacing w:val="-1"/>
        </w:rPr>
        <w:t>provision</w:t>
      </w:r>
      <w:r w:rsidR="00355CC7">
        <w:rPr>
          <w:spacing w:val="-5"/>
        </w:rPr>
        <w:t xml:space="preserve"> </w:t>
      </w:r>
      <w:r w:rsidR="00355CC7">
        <w:rPr>
          <w:spacing w:val="-1"/>
        </w:rPr>
        <w:t>of</w:t>
      </w:r>
      <w:r w:rsidR="00355CC7">
        <w:rPr>
          <w:spacing w:val="-4"/>
        </w:rPr>
        <w:t xml:space="preserve"> </w:t>
      </w:r>
      <w:r w:rsidR="00355CC7">
        <w:rPr>
          <w:spacing w:val="-1"/>
        </w:rPr>
        <w:t>free Will-</w:t>
      </w:r>
      <w:r w:rsidR="00355CC7">
        <w:t>making</w:t>
      </w:r>
      <w:r w:rsidR="00355CC7">
        <w:rPr>
          <w:spacing w:val="-6"/>
        </w:rPr>
        <w:t xml:space="preserve"> </w:t>
      </w:r>
      <w:r w:rsidR="00355CC7">
        <w:t>services</w:t>
      </w:r>
      <w:r w:rsidR="00355CC7">
        <w:rPr>
          <w:spacing w:val="-5"/>
        </w:rPr>
        <w:t xml:space="preserve"> </w:t>
      </w:r>
      <w:r w:rsidR="00355CC7">
        <w:rPr>
          <w:spacing w:val="-1"/>
        </w:rPr>
        <w:t>is</w:t>
      </w:r>
      <w:r w:rsidR="00355CC7">
        <w:rPr>
          <w:spacing w:val="-3"/>
        </w:rPr>
        <w:t xml:space="preserve"> </w:t>
      </w:r>
      <w:r w:rsidR="00355CC7">
        <w:rPr>
          <w:spacing w:val="-1"/>
        </w:rPr>
        <w:t>not</w:t>
      </w:r>
      <w:r w:rsidR="00355CC7">
        <w:rPr>
          <w:spacing w:val="-5"/>
        </w:rPr>
        <w:t xml:space="preserve"> </w:t>
      </w:r>
      <w:r w:rsidR="00355CC7">
        <w:rPr>
          <w:spacing w:val="-1"/>
        </w:rPr>
        <w:t>included</w:t>
      </w:r>
      <w:r w:rsidR="00355CC7">
        <w:rPr>
          <w:spacing w:val="-4"/>
        </w:rPr>
        <w:t xml:space="preserve"> </w:t>
      </w:r>
      <w:r w:rsidR="00355CC7">
        <w:rPr>
          <w:spacing w:val="-1"/>
        </w:rPr>
        <w:t>in</w:t>
      </w:r>
      <w:r w:rsidR="00355CC7">
        <w:rPr>
          <w:spacing w:val="-6"/>
        </w:rPr>
        <w:t xml:space="preserve"> </w:t>
      </w:r>
      <w:r w:rsidR="000744B0">
        <w:t>R</w:t>
      </w:r>
      <w:r w:rsidR="00355CC7">
        <w:t>evenue</w:t>
      </w:r>
      <w:r w:rsidR="00355CC7">
        <w:rPr>
          <w:spacing w:val="-4"/>
        </w:rPr>
        <w:t xml:space="preserve"> </w:t>
      </w:r>
      <w:r w:rsidR="00355CC7">
        <w:rPr>
          <w:spacing w:val="-1"/>
        </w:rPr>
        <w:t>in</w:t>
      </w:r>
      <w:r w:rsidR="00355CC7">
        <w:rPr>
          <w:spacing w:val="-3"/>
        </w:rPr>
        <w:t xml:space="preserve"> </w:t>
      </w:r>
      <w:r>
        <w:t>our</w:t>
      </w:r>
      <w:r w:rsidR="00355CC7">
        <w:rPr>
          <w:spacing w:val="29"/>
          <w:w w:val="99"/>
        </w:rPr>
        <w:t xml:space="preserve"> </w:t>
      </w:r>
      <w:r w:rsidR="00355CC7">
        <w:t>Financial</w:t>
      </w:r>
      <w:r w:rsidR="00355CC7">
        <w:rPr>
          <w:spacing w:val="-22"/>
        </w:rPr>
        <w:t xml:space="preserve"> </w:t>
      </w:r>
      <w:r w:rsidR="00355CC7">
        <w:t>Statements.</w:t>
      </w:r>
    </w:p>
    <w:p w14:paraId="2470B7A2" w14:textId="77777777" w:rsidR="00623B1D" w:rsidRDefault="00623B1D">
      <w:pPr>
        <w:pStyle w:val="Heading3"/>
        <w:kinsoku w:val="0"/>
        <w:overflowPunct w:val="0"/>
        <w:spacing w:before="41"/>
        <w:ind w:left="180"/>
        <w:rPr>
          <w:b w:val="0"/>
          <w:bCs w:val="0"/>
        </w:rPr>
      </w:pPr>
      <w:r>
        <w:lastRenderedPageBreak/>
        <w:t>Summary</w:t>
      </w:r>
      <w:r>
        <w:rPr>
          <w:spacing w:val="-6"/>
        </w:rPr>
        <w:t xml:space="preserve"> </w:t>
      </w:r>
      <w:r>
        <w:rPr>
          <w:spacing w:val="-1"/>
        </w:rPr>
        <w:t>of</w:t>
      </w:r>
      <w:r>
        <w:rPr>
          <w:spacing w:val="1"/>
        </w:rPr>
        <w:t xml:space="preserve"> </w:t>
      </w:r>
      <w:r>
        <w:rPr>
          <w:spacing w:val="-1"/>
        </w:rPr>
        <w:t>our</w:t>
      </w:r>
      <w:r>
        <w:rPr>
          <w:spacing w:val="1"/>
        </w:rPr>
        <w:t xml:space="preserve"> </w:t>
      </w:r>
      <w:r>
        <w:rPr>
          <w:spacing w:val="-1"/>
        </w:rPr>
        <w:t>performance</w:t>
      </w:r>
    </w:p>
    <w:p w14:paraId="134176D4" w14:textId="77777777" w:rsidR="00623B1D" w:rsidRDefault="00623B1D">
      <w:pPr>
        <w:pStyle w:val="BodyText"/>
        <w:kinsoku w:val="0"/>
        <w:overflowPunct w:val="0"/>
        <w:spacing w:before="3"/>
        <w:ind w:left="0"/>
        <w:rPr>
          <w:b/>
          <w:bCs/>
          <w:sz w:val="6"/>
          <w:szCs w:val="6"/>
        </w:rPr>
      </w:pPr>
    </w:p>
    <w:p w14:paraId="5178669A" w14:textId="55442DA2" w:rsidR="00623B1D" w:rsidRDefault="00C4748B">
      <w:pPr>
        <w:pStyle w:val="BodyText"/>
        <w:kinsoku w:val="0"/>
        <w:overflowPunct w:val="0"/>
        <w:spacing w:line="40" w:lineRule="atLeast"/>
        <w:ind w:left="128"/>
        <w:rPr>
          <w:sz w:val="4"/>
          <w:szCs w:val="4"/>
        </w:rPr>
      </w:pPr>
      <w:r>
        <w:rPr>
          <w:noProof/>
          <w:sz w:val="4"/>
          <w:szCs w:val="4"/>
        </w:rPr>
        <mc:AlternateContent>
          <mc:Choice Requires="wpg">
            <w:drawing>
              <wp:inline distT="0" distB="0" distL="0" distR="0" wp14:anchorId="7E6189A7" wp14:editId="0012333C">
                <wp:extent cx="5798820" cy="29210"/>
                <wp:effectExtent l="0" t="0" r="0" b="0"/>
                <wp:docPr id="983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9836" name="Freeform 44"/>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07BCAA" id="Group 43"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">
                <v:shape id="Freeform 44"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" path="m,l9085,e" filled="f" strokecolor="#bebebe" strokeweight=".80572mm">
                  <v:path arrowok="t" o:connecttype="custom" o:connectlocs="0,0;9085,0" o:connectangles="0,0"/>
                </v:shape>
                <w10:anchorlock/>
              </v:group>
            </w:pict>
          </mc:Fallback>
        </mc:AlternateContent>
      </w:r>
    </w:p>
    <w:p w14:paraId="1304F5A5" w14:textId="77777777" w:rsidR="00623B1D" w:rsidRDefault="00623B1D">
      <w:pPr>
        <w:pStyle w:val="BodyText"/>
        <w:kinsoku w:val="0"/>
        <w:overflowPunct w:val="0"/>
        <w:spacing w:before="9"/>
        <w:ind w:left="0"/>
        <w:rPr>
          <w:b/>
          <w:bCs/>
          <w:sz w:val="13"/>
          <w:szCs w:val="13"/>
        </w:rPr>
      </w:pPr>
    </w:p>
    <w:p w14:paraId="40506A4C" w14:textId="77777777" w:rsidR="00623B1D" w:rsidRDefault="0072707B">
      <w:pPr>
        <w:pStyle w:val="BodyText"/>
        <w:kinsoku w:val="0"/>
        <w:overflowPunct w:val="0"/>
        <w:spacing w:before="74"/>
        <w:ind w:left="180"/>
        <w:rPr>
          <w:spacing w:val="-1"/>
        </w:rPr>
      </w:pPr>
      <w:r>
        <w:rPr>
          <w:spacing w:val="-1"/>
        </w:rPr>
        <w:t>Customer</w:t>
      </w:r>
      <w:r>
        <w:rPr>
          <w:spacing w:val="-5"/>
        </w:rPr>
        <w:t xml:space="preserve"> </w:t>
      </w:r>
      <w:r w:rsidR="00623B1D">
        <w:rPr>
          <w:spacing w:val="-1"/>
        </w:rPr>
        <w:t>Experience</w:t>
      </w:r>
      <w:r w:rsidR="00623B1D">
        <w:rPr>
          <w:spacing w:val="-5"/>
        </w:rPr>
        <w:t xml:space="preserve"> </w:t>
      </w:r>
      <w:r w:rsidR="00623B1D">
        <w:rPr>
          <w:spacing w:val="-1"/>
        </w:rPr>
        <w:t>and</w:t>
      </w:r>
      <w:r w:rsidR="00623B1D">
        <w:rPr>
          <w:spacing w:val="-5"/>
        </w:rPr>
        <w:t xml:space="preserve"> </w:t>
      </w:r>
      <w:r w:rsidR="00623B1D">
        <w:rPr>
          <w:spacing w:val="-1"/>
        </w:rPr>
        <w:t>Delivery</w:t>
      </w:r>
      <w:r w:rsidR="00623B1D">
        <w:rPr>
          <w:spacing w:val="-8"/>
        </w:rPr>
        <w:t xml:space="preserve"> </w:t>
      </w:r>
      <w:r w:rsidR="00623B1D">
        <w:rPr>
          <w:spacing w:val="-1"/>
        </w:rPr>
        <w:t>is</w:t>
      </w:r>
      <w:r w:rsidR="00623B1D">
        <w:rPr>
          <w:spacing w:val="-6"/>
        </w:rPr>
        <w:t xml:space="preserve"> </w:t>
      </w:r>
      <w:r w:rsidR="00623B1D">
        <w:t>the</w:t>
      </w:r>
      <w:r w:rsidR="00623B1D">
        <w:rPr>
          <w:spacing w:val="-7"/>
        </w:rPr>
        <w:t xml:space="preserve"> </w:t>
      </w:r>
      <w:r w:rsidR="00623B1D">
        <w:rPr>
          <w:spacing w:val="-1"/>
        </w:rPr>
        <w:t>frontline</w:t>
      </w:r>
      <w:r w:rsidR="00623B1D">
        <w:rPr>
          <w:spacing w:val="-5"/>
        </w:rPr>
        <w:t xml:space="preserve"> </w:t>
      </w:r>
      <w:r w:rsidR="00623B1D">
        <w:t>interface</w:t>
      </w:r>
      <w:r w:rsidR="00623B1D">
        <w:rPr>
          <w:spacing w:val="-5"/>
        </w:rPr>
        <w:t xml:space="preserve"> </w:t>
      </w:r>
      <w:r w:rsidR="00623B1D">
        <w:rPr>
          <w:spacing w:val="-1"/>
        </w:rPr>
        <w:t>with</w:t>
      </w:r>
      <w:r w:rsidR="00623B1D">
        <w:rPr>
          <w:spacing w:val="-6"/>
        </w:rPr>
        <w:t xml:space="preserve"> </w:t>
      </w:r>
      <w:r w:rsidR="00623B1D">
        <w:t>our</w:t>
      </w:r>
      <w:r w:rsidR="00623B1D">
        <w:rPr>
          <w:spacing w:val="-7"/>
        </w:rPr>
        <w:t xml:space="preserve"> </w:t>
      </w:r>
      <w:r w:rsidR="00623B1D">
        <w:rPr>
          <w:spacing w:val="-1"/>
        </w:rPr>
        <w:t>clients</w:t>
      </w:r>
      <w:r w:rsidR="00623B1D">
        <w:rPr>
          <w:spacing w:val="-6"/>
        </w:rPr>
        <w:t xml:space="preserve"> </w:t>
      </w:r>
      <w:r w:rsidR="00623B1D">
        <w:t>and</w:t>
      </w:r>
      <w:r w:rsidR="00623B1D">
        <w:rPr>
          <w:spacing w:val="-8"/>
        </w:rPr>
        <w:t xml:space="preserve"> </w:t>
      </w:r>
      <w:r w:rsidR="00623B1D">
        <w:t>the</w:t>
      </w:r>
      <w:r w:rsidR="00623B1D">
        <w:rPr>
          <w:spacing w:val="-7"/>
        </w:rPr>
        <w:t xml:space="preserve"> </w:t>
      </w:r>
      <w:r w:rsidR="00623B1D">
        <w:rPr>
          <w:spacing w:val="-1"/>
        </w:rPr>
        <w:t>community,</w:t>
      </w:r>
      <w:r w:rsidR="00623B1D">
        <w:rPr>
          <w:spacing w:val="-5"/>
        </w:rPr>
        <w:t xml:space="preserve"> </w:t>
      </w:r>
      <w:r w:rsidR="00623B1D">
        <w:rPr>
          <w:spacing w:val="-1"/>
        </w:rPr>
        <w:t>providing:</w:t>
      </w:r>
    </w:p>
    <w:p w14:paraId="680AB7A7" w14:textId="77777777" w:rsidR="00D21B3A" w:rsidRDefault="00D21B3A">
      <w:pPr>
        <w:pStyle w:val="BodyText"/>
        <w:kinsoku w:val="0"/>
        <w:overflowPunct w:val="0"/>
        <w:spacing w:before="74"/>
        <w:ind w:left="180"/>
      </w:pPr>
    </w:p>
    <w:p w14:paraId="7E347DE5" w14:textId="77777777" w:rsidR="00623B1D" w:rsidRDefault="00623B1D" w:rsidP="00B5692F">
      <w:pPr>
        <w:pStyle w:val="BodyText"/>
        <w:numPr>
          <w:ilvl w:val="1"/>
          <w:numId w:val="7"/>
        </w:numPr>
        <w:tabs>
          <w:tab w:val="left" w:pos="901"/>
        </w:tabs>
        <w:kinsoku w:val="0"/>
        <w:overflowPunct w:val="0"/>
        <w:ind w:left="900" w:right="502" w:hanging="360"/>
      </w:pPr>
      <w:r>
        <w:rPr>
          <w:spacing w:val="-1"/>
        </w:rPr>
        <w:t>deceased</w:t>
      </w:r>
      <w:r>
        <w:rPr>
          <w:spacing w:val="-7"/>
        </w:rPr>
        <w:t xml:space="preserve"> </w:t>
      </w:r>
      <w:r>
        <w:t>estate</w:t>
      </w:r>
      <w:r>
        <w:rPr>
          <w:spacing w:val="-8"/>
        </w:rPr>
        <w:t xml:space="preserve"> </w:t>
      </w:r>
      <w:r>
        <w:rPr>
          <w:spacing w:val="-1"/>
        </w:rPr>
        <w:t>administration</w:t>
      </w:r>
      <w:r>
        <w:rPr>
          <w:spacing w:val="-4"/>
        </w:rPr>
        <w:t xml:space="preserve"> </w:t>
      </w:r>
      <w:r>
        <w:t>-</w:t>
      </w:r>
      <w:r>
        <w:rPr>
          <w:spacing w:val="-8"/>
        </w:rPr>
        <w:t xml:space="preserve"> </w:t>
      </w:r>
      <w:r>
        <w:t>the</w:t>
      </w:r>
      <w:r>
        <w:rPr>
          <w:spacing w:val="-7"/>
        </w:rPr>
        <w:t xml:space="preserve"> </w:t>
      </w:r>
      <w:r>
        <w:rPr>
          <w:spacing w:val="-1"/>
        </w:rPr>
        <w:t>Public</w:t>
      </w:r>
      <w:r>
        <w:rPr>
          <w:spacing w:val="-8"/>
        </w:rPr>
        <w:t xml:space="preserve"> </w:t>
      </w:r>
      <w:r>
        <w:t>Trustee</w:t>
      </w:r>
      <w:r>
        <w:rPr>
          <w:spacing w:val="-9"/>
        </w:rPr>
        <w:t xml:space="preserve"> </w:t>
      </w:r>
      <w:r>
        <w:t>administers</w:t>
      </w:r>
      <w:r>
        <w:rPr>
          <w:spacing w:val="-7"/>
        </w:rPr>
        <w:t xml:space="preserve"> </w:t>
      </w:r>
      <w:r>
        <w:rPr>
          <w:spacing w:val="-1"/>
        </w:rPr>
        <w:t>deceased</w:t>
      </w:r>
      <w:r>
        <w:rPr>
          <w:spacing w:val="-9"/>
        </w:rPr>
        <w:t xml:space="preserve"> </w:t>
      </w:r>
      <w:r>
        <w:rPr>
          <w:spacing w:val="-1"/>
        </w:rPr>
        <w:t>estates</w:t>
      </w:r>
      <w:r>
        <w:rPr>
          <w:spacing w:val="-5"/>
        </w:rPr>
        <w:t xml:space="preserve"> </w:t>
      </w:r>
      <w:r>
        <w:rPr>
          <w:spacing w:val="-1"/>
        </w:rPr>
        <w:t>pursuant</w:t>
      </w:r>
      <w:r>
        <w:rPr>
          <w:spacing w:val="64"/>
          <w:w w:val="99"/>
        </w:rPr>
        <w:t xml:space="preserve"> </w:t>
      </w:r>
      <w:r>
        <w:t>to</w:t>
      </w:r>
      <w:r>
        <w:rPr>
          <w:spacing w:val="-12"/>
        </w:rPr>
        <w:t xml:space="preserve"> </w:t>
      </w:r>
      <w:r>
        <w:rPr>
          <w:spacing w:val="1"/>
        </w:rPr>
        <w:t>Wills</w:t>
      </w:r>
      <w:r>
        <w:rPr>
          <w:spacing w:val="-6"/>
        </w:rPr>
        <w:t xml:space="preserve"> </w:t>
      </w:r>
      <w:r>
        <w:rPr>
          <w:spacing w:val="-1"/>
        </w:rPr>
        <w:t>or</w:t>
      </w:r>
      <w:r>
        <w:rPr>
          <w:spacing w:val="-7"/>
        </w:rPr>
        <w:t xml:space="preserve"> </w:t>
      </w:r>
      <w:r>
        <w:rPr>
          <w:spacing w:val="-1"/>
        </w:rPr>
        <w:t>on</w:t>
      </w:r>
      <w:r>
        <w:rPr>
          <w:spacing w:val="-7"/>
        </w:rPr>
        <w:t xml:space="preserve"> </w:t>
      </w:r>
      <w:r>
        <w:t>intestacy,</w:t>
      </w:r>
      <w:r>
        <w:rPr>
          <w:spacing w:val="-6"/>
        </w:rPr>
        <w:t xml:space="preserve"> </w:t>
      </w:r>
      <w:r>
        <w:rPr>
          <w:spacing w:val="-1"/>
        </w:rPr>
        <w:t>delivering</w:t>
      </w:r>
      <w:r>
        <w:rPr>
          <w:spacing w:val="-8"/>
        </w:rPr>
        <w:t xml:space="preserve"> </w:t>
      </w:r>
      <w:r>
        <w:t>quality</w:t>
      </w:r>
      <w:r>
        <w:rPr>
          <w:spacing w:val="-10"/>
        </w:rPr>
        <w:t xml:space="preserve"> </w:t>
      </w:r>
      <w:r>
        <w:rPr>
          <w:spacing w:val="-1"/>
        </w:rPr>
        <w:t>service</w:t>
      </w:r>
      <w:r>
        <w:rPr>
          <w:spacing w:val="-7"/>
        </w:rPr>
        <w:t xml:space="preserve"> </w:t>
      </w:r>
      <w:r>
        <w:t>to</w:t>
      </w:r>
      <w:r>
        <w:rPr>
          <w:spacing w:val="-6"/>
        </w:rPr>
        <w:t xml:space="preserve"> </w:t>
      </w:r>
      <w:r>
        <w:rPr>
          <w:spacing w:val="-1"/>
        </w:rPr>
        <w:t>beneficiaries</w:t>
      </w:r>
    </w:p>
    <w:p w14:paraId="3ECEC08A" w14:textId="77777777" w:rsidR="00623B1D" w:rsidRDefault="00623B1D" w:rsidP="00346E75">
      <w:pPr>
        <w:pStyle w:val="BodyText"/>
        <w:kinsoku w:val="0"/>
        <w:overflowPunct w:val="0"/>
        <w:ind w:left="0"/>
        <w:rPr>
          <w:sz w:val="17"/>
          <w:szCs w:val="17"/>
        </w:rPr>
      </w:pPr>
    </w:p>
    <w:p w14:paraId="1CBD3BD6" w14:textId="77777777" w:rsidR="00623B1D" w:rsidRDefault="00623B1D" w:rsidP="00B5692F">
      <w:pPr>
        <w:pStyle w:val="BodyText"/>
        <w:numPr>
          <w:ilvl w:val="1"/>
          <w:numId w:val="7"/>
        </w:numPr>
        <w:tabs>
          <w:tab w:val="left" w:pos="901"/>
        </w:tabs>
        <w:kinsoku w:val="0"/>
        <w:overflowPunct w:val="0"/>
        <w:ind w:left="900" w:right="677" w:hanging="360"/>
      </w:pPr>
      <w:r>
        <w:rPr>
          <w:spacing w:val="-1"/>
        </w:rPr>
        <w:t>financial</w:t>
      </w:r>
      <w:r>
        <w:rPr>
          <w:spacing w:val="-8"/>
        </w:rPr>
        <w:t xml:space="preserve"> </w:t>
      </w:r>
      <w:r>
        <w:t>management</w:t>
      </w:r>
      <w:r>
        <w:rPr>
          <w:spacing w:val="-5"/>
        </w:rPr>
        <w:t xml:space="preserve"> </w:t>
      </w:r>
      <w:r>
        <w:t>-</w:t>
      </w:r>
      <w:r>
        <w:rPr>
          <w:spacing w:val="-6"/>
        </w:rPr>
        <w:t xml:space="preserve"> </w:t>
      </w:r>
      <w:r>
        <w:t>the</w:t>
      </w:r>
      <w:r>
        <w:rPr>
          <w:spacing w:val="-5"/>
        </w:rPr>
        <w:t xml:space="preserve"> </w:t>
      </w:r>
      <w:r>
        <w:rPr>
          <w:spacing w:val="-1"/>
        </w:rPr>
        <w:t>Public</w:t>
      </w:r>
      <w:r>
        <w:rPr>
          <w:spacing w:val="-6"/>
        </w:rPr>
        <w:t xml:space="preserve"> </w:t>
      </w:r>
      <w:r>
        <w:t>Trustee</w:t>
      </w:r>
      <w:r>
        <w:rPr>
          <w:spacing w:val="-8"/>
        </w:rPr>
        <w:t xml:space="preserve"> </w:t>
      </w:r>
      <w:r>
        <w:rPr>
          <w:spacing w:val="-1"/>
        </w:rPr>
        <w:t>acts</w:t>
      </w:r>
      <w:r>
        <w:rPr>
          <w:spacing w:val="-6"/>
        </w:rPr>
        <w:t xml:space="preserve"> </w:t>
      </w:r>
      <w:r>
        <w:rPr>
          <w:spacing w:val="-1"/>
        </w:rPr>
        <w:t>as</w:t>
      </w:r>
      <w:r>
        <w:rPr>
          <w:spacing w:val="-4"/>
        </w:rPr>
        <w:t xml:space="preserve"> </w:t>
      </w:r>
      <w:r>
        <w:rPr>
          <w:spacing w:val="-1"/>
        </w:rPr>
        <w:t>administrator</w:t>
      </w:r>
      <w:r>
        <w:rPr>
          <w:spacing w:val="-6"/>
        </w:rPr>
        <w:t xml:space="preserve"> </w:t>
      </w:r>
      <w:r>
        <w:t>for</w:t>
      </w:r>
      <w:r>
        <w:rPr>
          <w:spacing w:val="-6"/>
        </w:rPr>
        <w:t xml:space="preserve"> </w:t>
      </w:r>
      <w:r>
        <w:rPr>
          <w:spacing w:val="-1"/>
        </w:rPr>
        <w:t>financial</w:t>
      </w:r>
      <w:r>
        <w:rPr>
          <w:spacing w:val="-8"/>
        </w:rPr>
        <w:t xml:space="preserve"> </w:t>
      </w:r>
      <w:r>
        <w:rPr>
          <w:spacing w:val="-1"/>
        </w:rPr>
        <w:t>matters</w:t>
      </w:r>
      <w:r>
        <w:rPr>
          <w:spacing w:val="-5"/>
        </w:rPr>
        <w:t xml:space="preserve"> </w:t>
      </w:r>
      <w:r>
        <w:rPr>
          <w:spacing w:val="-1"/>
        </w:rPr>
        <w:t>for</w:t>
      </w:r>
      <w:r>
        <w:rPr>
          <w:spacing w:val="66"/>
          <w:w w:val="99"/>
        </w:rPr>
        <w:t xml:space="preserve"> </w:t>
      </w:r>
      <w:r>
        <w:rPr>
          <w:spacing w:val="-1"/>
        </w:rPr>
        <w:t>clients</w:t>
      </w:r>
      <w:r>
        <w:rPr>
          <w:spacing w:val="-6"/>
        </w:rPr>
        <w:t xml:space="preserve"> </w:t>
      </w:r>
      <w:r>
        <w:rPr>
          <w:spacing w:val="-1"/>
        </w:rPr>
        <w:t>with</w:t>
      </w:r>
      <w:r>
        <w:rPr>
          <w:spacing w:val="-8"/>
        </w:rPr>
        <w:t xml:space="preserve"> </w:t>
      </w:r>
      <w:r>
        <w:rPr>
          <w:spacing w:val="-1"/>
        </w:rPr>
        <w:t>impaired</w:t>
      </w:r>
      <w:r>
        <w:rPr>
          <w:spacing w:val="-8"/>
        </w:rPr>
        <w:t xml:space="preserve"> </w:t>
      </w:r>
      <w:r>
        <w:t>capacity</w:t>
      </w:r>
      <w:r>
        <w:rPr>
          <w:spacing w:val="-11"/>
        </w:rPr>
        <w:t xml:space="preserve"> </w:t>
      </w:r>
      <w:r>
        <w:t>for</w:t>
      </w:r>
      <w:r>
        <w:rPr>
          <w:spacing w:val="-8"/>
        </w:rPr>
        <w:t xml:space="preserve"> </w:t>
      </w:r>
      <w:r>
        <w:t>decision-making</w:t>
      </w:r>
      <w:r>
        <w:rPr>
          <w:spacing w:val="-8"/>
        </w:rPr>
        <w:t xml:space="preserve"> </w:t>
      </w:r>
      <w:r>
        <w:rPr>
          <w:spacing w:val="-1"/>
        </w:rPr>
        <w:t>pursuant</w:t>
      </w:r>
      <w:r>
        <w:rPr>
          <w:spacing w:val="-6"/>
        </w:rPr>
        <w:t xml:space="preserve"> </w:t>
      </w:r>
      <w:r>
        <w:t>to</w:t>
      </w:r>
      <w:r>
        <w:rPr>
          <w:spacing w:val="-9"/>
        </w:rPr>
        <w:t xml:space="preserve"> </w:t>
      </w:r>
      <w:r>
        <w:t>the</w:t>
      </w:r>
      <w:r>
        <w:rPr>
          <w:spacing w:val="-7"/>
        </w:rPr>
        <w:t xml:space="preserve"> </w:t>
      </w:r>
      <w:r>
        <w:rPr>
          <w:i/>
          <w:iCs/>
        </w:rPr>
        <w:t>Guardianship</w:t>
      </w:r>
      <w:r>
        <w:rPr>
          <w:i/>
          <w:iCs/>
          <w:spacing w:val="-8"/>
        </w:rPr>
        <w:t xml:space="preserve"> </w:t>
      </w:r>
      <w:r>
        <w:rPr>
          <w:i/>
          <w:iCs/>
        </w:rPr>
        <w:t>and</w:t>
      </w:r>
      <w:r>
        <w:rPr>
          <w:i/>
          <w:iCs/>
          <w:spacing w:val="49"/>
          <w:w w:val="99"/>
        </w:rPr>
        <w:t xml:space="preserve"> </w:t>
      </w:r>
      <w:r>
        <w:rPr>
          <w:i/>
          <w:iCs/>
        </w:rPr>
        <w:t>Administration</w:t>
      </w:r>
      <w:r>
        <w:rPr>
          <w:i/>
          <w:iCs/>
          <w:spacing w:val="-6"/>
        </w:rPr>
        <w:t xml:space="preserve"> </w:t>
      </w:r>
      <w:r>
        <w:rPr>
          <w:i/>
          <w:iCs/>
        </w:rPr>
        <w:t>Act</w:t>
      </w:r>
      <w:r>
        <w:rPr>
          <w:i/>
          <w:iCs/>
          <w:spacing w:val="-5"/>
        </w:rPr>
        <w:t xml:space="preserve"> </w:t>
      </w:r>
      <w:r>
        <w:rPr>
          <w:i/>
          <w:iCs/>
        </w:rPr>
        <w:t>2000</w:t>
      </w:r>
      <w:r>
        <w:rPr>
          <w:i/>
          <w:iCs/>
          <w:spacing w:val="-3"/>
        </w:rPr>
        <w:t xml:space="preserve"> </w:t>
      </w:r>
      <w:r>
        <w:rPr>
          <w:spacing w:val="-1"/>
        </w:rPr>
        <w:t>or</w:t>
      </w:r>
      <w:r>
        <w:rPr>
          <w:spacing w:val="-3"/>
        </w:rPr>
        <w:t xml:space="preserve"> </w:t>
      </w:r>
      <w:r>
        <w:rPr>
          <w:spacing w:val="-1"/>
        </w:rPr>
        <w:t>as</w:t>
      </w:r>
      <w:r>
        <w:rPr>
          <w:spacing w:val="-5"/>
        </w:rPr>
        <w:t xml:space="preserve"> </w:t>
      </w:r>
      <w:r>
        <w:t>a</w:t>
      </w:r>
      <w:r>
        <w:rPr>
          <w:spacing w:val="-7"/>
        </w:rPr>
        <w:t xml:space="preserve"> </w:t>
      </w:r>
      <w:r>
        <w:rPr>
          <w:spacing w:val="-1"/>
        </w:rPr>
        <w:t>financial</w:t>
      </w:r>
      <w:r>
        <w:rPr>
          <w:spacing w:val="-5"/>
        </w:rPr>
        <w:t xml:space="preserve"> </w:t>
      </w:r>
      <w:r>
        <w:t>attorney</w:t>
      </w:r>
      <w:r>
        <w:rPr>
          <w:spacing w:val="-9"/>
        </w:rPr>
        <w:t xml:space="preserve"> </w:t>
      </w:r>
      <w:r>
        <w:rPr>
          <w:spacing w:val="-1"/>
        </w:rPr>
        <w:t>pursuant</w:t>
      </w:r>
      <w:r>
        <w:rPr>
          <w:spacing w:val="-4"/>
        </w:rPr>
        <w:t xml:space="preserve"> </w:t>
      </w:r>
      <w:r>
        <w:t>to</w:t>
      </w:r>
      <w:r>
        <w:rPr>
          <w:spacing w:val="-6"/>
        </w:rPr>
        <w:t xml:space="preserve"> </w:t>
      </w:r>
      <w:r>
        <w:t>the</w:t>
      </w:r>
      <w:r>
        <w:rPr>
          <w:spacing w:val="-2"/>
        </w:rPr>
        <w:t xml:space="preserve"> </w:t>
      </w:r>
      <w:r>
        <w:rPr>
          <w:i/>
          <w:iCs/>
          <w:spacing w:val="-1"/>
        </w:rPr>
        <w:t>Powers</w:t>
      </w:r>
      <w:r>
        <w:rPr>
          <w:i/>
          <w:iCs/>
          <w:spacing w:val="-4"/>
        </w:rPr>
        <w:t xml:space="preserve"> </w:t>
      </w:r>
      <w:r>
        <w:rPr>
          <w:i/>
          <w:iCs/>
        </w:rPr>
        <w:t>of</w:t>
      </w:r>
      <w:r>
        <w:rPr>
          <w:i/>
          <w:iCs/>
          <w:spacing w:val="-6"/>
        </w:rPr>
        <w:t xml:space="preserve"> </w:t>
      </w:r>
      <w:r>
        <w:rPr>
          <w:i/>
          <w:iCs/>
        </w:rPr>
        <w:t>Attorney</w:t>
      </w:r>
      <w:r>
        <w:rPr>
          <w:i/>
          <w:iCs/>
          <w:spacing w:val="-5"/>
        </w:rPr>
        <w:t xml:space="preserve"> </w:t>
      </w:r>
      <w:r>
        <w:rPr>
          <w:i/>
          <w:iCs/>
        </w:rPr>
        <w:t>Act</w:t>
      </w:r>
      <w:r>
        <w:rPr>
          <w:i/>
          <w:iCs/>
          <w:spacing w:val="45"/>
          <w:w w:val="99"/>
        </w:rPr>
        <w:t xml:space="preserve"> </w:t>
      </w:r>
      <w:r>
        <w:rPr>
          <w:i/>
          <w:iCs/>
          <w:spacing w:val="-1"/>
        </w:rPr>
        <w:t>1998</w:t>
      </w:r>
    </w:p>
    <w:p w14:paraId="22AD4215" w14:textId="77777777" w:rsidR="00623B1D" w:rsidRDefault="00623B1D" w:rsidP="00346E75">
      <w:pPr>
        <w:pStyle w:val="BodyText"/>
        <w:kinsoku w:val="0"/>
        <w:overflowPunct w:val="0"/>
        <w:ind w:left="0"/>
        <w:rPr>
          <w:i/>
          <w:iCs/>
          <w:sz w:val="17"/>
          <w:szCs w:val="17"/>
        </w:rPr>
      </w:pPr>
    </w:p>
    <w:p w14:paraId="6BCCE217" w14:textId="77777777" w:rsidR="00623B1D" w:rsidRDefault="00623B1D" w:rsidP="00B5692F">
      <w:pPr>
        <w:pStyle w:val="BodyText"/>
        <w:numPr>
          <w:ilvl w:val="1"/>
          <w:numId w:val="7"/>
        </w:numPr>
        <w:tabs>
          <w:tab w:val="left" w:pos="901"/>
        </w:tabs>
        <w:kinsoku w:val="0"/>
        <w:overflowPunct w:val="0"/>
        <w:ind w:left="900" w:hanging="360"/>
      </w:pPr>
      <w:r>
        <w:t>a</w:t>
      </w:r>
      <w:r>
        <w:rPr>
          <w:spacing w:val="-11"/>
        </w:rPr>
        <w:t xml:space="preserve"> </w:t>
      </w:r>
      <w:r>
        <w:rPr>
          <w:spacing w:val="1"/>
        </w:rPr>
        <w:t>Will</w:t>
      </w:r>
      <w:r>
        <w:rPr>
          <w:spacing w:val="-9"/>
        </w:rPr>
        <w:t xml:space="preserve"> </w:t>
      </w:r>
      <w:r>
        <w:t>making</w:t>
      </w:r>
      <w:r>
        <w:rPr>
          <w:spacing w:val="-7"/>
        </w:rPr>
        <w:t xml:space="preserve"> </w:t>
      </w:r>
      <w:r>
        <w:rPr>
          <w:spacing w:val="-1"/>
        </w:rPr>
        <w:t>service</w:t>
      </w:r>
      <w:r>
        <w:rPr>
          <w:spacing w:val="-4"/>
        </w:rPr>
        <w:t xml:space="preserve"> </w:t>
      </w:r>
      <w:r>
        <w:t>-</w:t>
      </w:r>
      <w:r>
        <w:rPr>
          <w:spacing w:val="-5"/>
        </w:rPr>
        <w:t xml:space="preserve"> </w:t>
      </w:r>
      <w:r>
        <w:t>the</w:t>
      </w:r>
      <w:r>
        <w:rPr>
          <w:spacing w:val="-4"/>
        </w:rPr>
        <w:t xml:space="preserve"> </w:t>
      </w:r>
      <w:r>
        <w:rPr>
          <w:spacing w:val="-1"/>
        </w:rPr>
        <w:t>Public</w:t>
      </w:r>
      <w:r>
        <w:rPr>
          <w:spacing w:val="-5"/>
        </w:rPr>
        <w:t xml:space="preserve"> </w:t>
      </w:r>
      <w:r>
        <w:t>Trustee</w:t>
      </w:r>
      <w:r>
        <w:rPr>
          <w:spacing w:val="-7"/>
        </w:rPr>
        <w:t xml:space="preserve"> </w:t>
      </w:r>
      <w:r>
        <w:rPr>
          <w:spacing w:val="-1"/>
        </w:rPr>
        <w:t>prepares</w:t>
      </w:r>
      <w:r>
        <w:rPr>
          <w:spacing w:val="-8"/>
        </w:rPr>
        <w:t xml:space="preserve"> </w:t>
      </w:r>
      <w:r>
        <w:t>Wills</w:t>
      </w:r>
      <w:r>
        <w:rPr>
          <w:spacing w:val="-5"/>
        </w:rPr>
        <w:t xml:space="preserve"> </w:t>
      </w:r>
      <w:r>
        <w:t>free</w:t>
      </w:r>
      <w:r>
        <w:rPr>
          <w:spacing w:val="-7"/>
        </w:rPr>
        <w:t xml:space="preserve"> </w:t>
      </w:r>
      <w:r>
        <w:rPr>
          <w:spacing w:val="-1"/>
        </w:rPr>
        <w:t>of</w:t>
      </w:r>
      <w:r>
        <w:rPr>
          <w:spacing w:val="-4"/>
        </w:rPr>
        <w:t xml:space="preserve"> </w:t>
      </w:r>
      <w:r>
        <w:rPr>
          <w:spacing w:val="-1"/>
        </w:rPr>
        <w:t>charge</w:t>
      </w:r>
      <w:r>
        <w:rPr>
          <w:spacing w:val="-7"/>
        </w:rPr>
        <w:t xml:space="preserve"> </w:t>
      </w:r>
      <w:r>
        <w:t>for</w:t>
      </w:r>
      <w:r>
        <w:rPr>
          <w:spacing w:val="-6"/>
        </w:rPr>
        <w:t xml:space="preserve"> </w:t>
      </w:r>
      <w:r>
        <w:t>all</w:t>
      </w:r>
      <w:r>
        <w:rPr>
          <w:spacing w:val="-7"/>
        </w:rPr>
        <w:t xml:space="preserve"> </w:t>
      </w:r>
      <w:r>
        <w:t>Queenslanders.</w:t>
      </w:r>
    </w:p>
    <w:p w14:paraId="2E0A6A9E" w14:textId="77777777" w:rsidR="00623B1D" w:rsidRDefault="00623B1D">
      <w:pPr>
        <w:pStyle w:val="BodyText"/>
        <w:kinsoku w:val="0"/>
        <w:overflowPunct w:val="0"/>
        <w:spacing w:before="2"/>
        <w:ind w:left="0"/>
      </w:pPr>
    </w:p>
    <w:p w14:paraId="60A8F65B" w14:textId="77777777" w:rsidR="00623B1D" w:rsidRDefault="00623B1D">
      <w:pPr>
        <w:pStyle w:val="BodyText"/>
        <w:kinsoku w:val="0"/>
        <w:overflowPunct w:val="0"/>
        <w:ind w:left="180" w:right="353"/>
        <w:rPr>
          <w:spacing w:val="-1"/>
        </w:rPr>
      </w:pPr>
      <w:r>
        <w:rPr>
          <w:spacing w:val="3"/>
        </w:rPr>
        <w:t>We</w:t>
      </w:r>
      <w:r>
        <w:rPr>
          <w:spacing w:val="-12"/>
        </w:rPr>
        <w:t xml:space="preserve"> </w:t>
      </w:r>
      <w:r>
        <w:t>measure</w:t>
      </w:r>
      <w:r>
        <w:rPr>
          <w:spacing w:val="-7"/>
        </w:rPr>
        <w:t xml:space="preserve"> </w:t>
      </w:r>
      <w:r>
        <w:rPr>
          <w:spacing w:val="-1"/>
        </w:rPr>
        <w:t>our</w:t>
      </w:r>
      <w:r>
        <w:rPr>
          <w:spacing w:val="-6"/>
        </w:rPr>
        <w:t xml:space="preserve"> </w:t>
      </w:r>
      <w:r>
        <w:t>performance</w:t>
      </w:r>
      <w:r>
        <w:rPr>
          <w:spacing w:val="-7"/>
        </w:rPr>
        <w:t xml:space="preserve"> </w:t>
      </w:r>
      <w:r>
        <w:rPr>
          <w:spacing w:val="-1"/>
        </w:rPr>
        <w:t>across</w:t>
      </w:r>
      <w:r>
        <w:rPr>
          <w:spacing w:val="-7"/>
        </w:rPr>
        <w:t xml:space="preserve"> </w:t>
      </w:r>
      <w:r>
        <w:rPr>
          <w:spacing w:val="-1"/>
        </w:rPr>
        <w:t>the</w:t>
      </w:r>
      <w:r>
        <w:rPr>
          <w:spacing w:val="-4"/>
        </w:rPr>
        <w:t xml:space="preserve"> </w:t>
      </w:r>
      <w:r w:rsidR="0072707B">
        <w:rPr>
          <w:spacing w:val="-1"/>
        </w:rPr>
        <w:t>Customer</w:t>
      </w:r>
      <w:r w:rsidR="0072707B">
        <w:rPr>
          <w:spacing w:val="-5"/>
        </w:rPr>
        <w:t xml:space="preserve"> </w:t>
      </w:r>
      <w:r>
        <w:rPr>
          <w:spacing w:val="-1"/>
        </w:rPr>
        <w:t>Experience</w:t>
      </w:r>
      <w:r>
        <w:rPr>
          <w:spacing w:val="-7"/>
        </w:rPr>
        <w:t xml:space="preserve"> </w:t>
      </w:r>
      <w:r>
        <w:t>and</w:t>
      </w:r>
      <w:r>
        <w:rPr>
          <w:spacing w:val="-8"/>
        </w:rPr>
        <w:t xml:space="preserve"> </w:t>
      </w:r>
      <w:r>
        <w:t>Delivery</w:t>
      </w:r>
      <w:r>
        <w:rPr>
          <w:spacing w:val="-10"/>
        </w:rPr>
        <w:t xml:space="preserve"> </w:t>
      </w:r>
      <w:r>
        <w:rPr>
          <w:spacing w:val="-1"/>
        </w:rPr>
        <w:t>service</w:t>
      </w:r>
      <w:r>
        <w:rPr>
          <w:spacing w:val="-5"/>
        </w:rPr>
        <w:t xml:space="preserve"> </w:t>
      </w:r>
      <w:r>
        <w:rPr>
          <w:spacing w:val="-1"/>
        </w:rPr>
        <w:t>area</w:t>
      </w:r>
      <w:r>
        <w:rPr>
          <w:spacing w:val="-7"/>
        </w:rPr>
        <w:t xml:space="preserve"> </w:t>
      </w:r>
      <w:r>
        <w:t>using</w:t>
      </w:r>
      <w:r>
        <w:rPr>
          <w:spacing w:val="-8"/>
        </w:rPr>
        <w:t xml:space="preserve"> </w:t>
      </w:r>
      <w:r>
        <w:rPr>
          <w:spacing w:val="-1"/>
        </w:rPr>
        <w:t>three</w:t>
      </w:r>
      <w:r>
        <w:rPr>
          <w:spacing w:val="60"/>
          <w:w w:val="99"/>
        </w:rPr>
        <w:t xml:space="preserve"> </w:t>
      </w:r>
      <w:r>
        <w:rPr>
          <w:spacing w:val="-1"/>
        </w:rPr>
        <w:t>effectiveness</w:t>
      </w:r>
      <w:r>
        <w:rPr>
          <w:spacing w:val="-9"/>
        </w:rPr>
        <w:t xml:space="preserve"> </w:t>
      </w:r>
      <w:r>
        <w:t>measures</w:t>
      </w:r>
      <w:r>
        <w:rPr>
          <w:spacing w:val="-9"/>
        </w:rPr>
        <w:t xml:space="preserve"> </w:t>
      </w:r>
      <w:r>
        <w:rPr>
          <w:spacing w:val="-1"/>
        </w:rPr>
        <w:t>and</w:t>
      </w:r>
      <w:r>
        <w:rPr>
          <w:spacing w:val="-10"/>
        </w:rPr>
        <w:t xml:space="preserve"> </w:t>
      </w:r>
      <w:r>
        <w:t>one</w:t>
      </w:r>
      <w:r>
        <w:rPr>
          <w:spacing w:val="-10"/>
        </w:rPr>
        <w:t xml:space="preserve"> </w:t>
      </w:r>
      <w:r>
        <w:t>efficiency</w:t>
      </w:r>
      <w:r>
        <w:rPr>
          <w:spacing w:val="-12"/>
        </w:rPr>
        <w:t xml:space="preserve"> </w:t>
      </w:r>
      <w:r>
        <w:rPr>
          <w:spacing w:val="-1"/>
        </w:rPr>
        <w:t>measure.</w:t>
      </w:r>
    </w:p>
    <w:p w14:paraId="4CFFDB6C" w14:textId="77777777" w:rsidR="002A3F82" w:rsidRDefault="002A3F82">
      <w:pPr>
        <w:pStyle w:val="BodyText"/>
        <w:kinsoku w:val="0"/>
        <w:overflowPunct w:val="0"/>
        <w:ind w:left="180" w:right="353"/>
        <w:rPr>
          <w:spacing w:val="-1"/>
        </w:rPr>
      </w:pPr>
    </w:p>
    <w:p w14:paraId="0E919A53" w14:textId="17D8109A" w:rsidR="001A1DD9" w:rsidRDefault="001A1DD9">
      <w:pPr>
        <w:pStyle w:val="BodyText"/>
        <w:kinsoku w:val="0"/>
        <w:overflowPunct w:val="0"/>
        <w:ind w:left="180" w:right="353"/>
      </w:pPr>
      <w:r>
        <w:t>T</w:t>
      </w:r>
      <w:r w:rsidRPr="00FB7587">
        <w:t xml:space="preserve">he </w:t>
      </w:r>
      <w:r w:rsidR="009E1820">
        <w:t>Public Trustee</w:t>
      </w:r>
      <w:r w:rsidRPr="00FB7587">
        <w:t xml:space="preserve"> </w:t>
      </w:r>
      <w:r>
        <w:t>conducts</w:t>
      </w:r>
      <w:r w:rsidRPr="00FB7587">
        <w:t xml:space="preserve"> a </w:t>
      </w:r>
      <w:r>
        <w:t>customer</w:t>
      </w:r>
      <w:r w:rsidRPr="00FB7587">
        <w:t xml:space="preserve"> satisfaction survey specifically with beneficiaries of deceased estates</w:t>
      </w:r>
      <w:r w:rsidR="002A3F82" w:rsidRPr="002A3F82">
        <w:rPr>
          <w:rFonts w:cs="Times New Roman"/>
        </w:rPr>
        <w:t xml:space="preserve"> </w:t>
      </w:r>
      <w:r w:rsidR="002A3F82">
        <w:rPr>
          <w:rFonts w:cs="Times New Roman"/>
        </w:rPr>
        <w:t>being administered by the Public Trustee as executor</w:t>
      </w:r>
      <w:r w:rsidR="00E71CE7">
        <w:rPr>
          <w:rFonts w:cs="Times New Roman"/>
        </w:rPr>
        <w:t xml:space="preserve"> </w:t>
      </w:r>
      <w:r w:rsidR="002A3F82">
        <w:rPr>
          <w:rFonts w:cs="Times New Roman"/>
        </w:rPr>
        <w:t xml:space="preserve">under a grant of administration or under the Public Trustee’s statutory powers, </w:t>
      </w:r>
      <w:r w:rsidR="002A3F82" w:rsidRPr="00E23C98">
        <w:t xml:space="preserve">with </w:t>
      </w:r>
      <w:r w:rsidR="002A3F82">
        <w:t>customer</w:t>
      </w:r>
      <w:r w:rsidR="002A3F82" w:rsidRPr="00E23C98">
        <w:t xml:space="preserve">s (and their </w:t>
      </w:r>
      <w:r w:rsidR="002A3F82">
        <w:t>support network</w:t>
      </w:r>
      <w:r w:rsidR="002A3F82" w:rsidRPr="00E23C98">
        <w:t xml:space="preserve">) who have used the </w:t>
      </w:r>
      <w:r w:rsidR="009E1820">
        <w:t>Public Trustee</w:t>
      </w:r>
      <w:r w:rsidR="002A3F82" w:rsidRPr="00E23C98">
        <w:t xml:space="preserve"> to act as a financial administrator</w:t>
      </w:r>
      <w:r w:rsidR="002A3F82">
        <w:t>, and with customer</w:t>
      </w:r>
      <w:r w:rsidR="002A3F82" w:rsidRPr="00E616D2">
        <w:t xml:space="preserve">s of </w:t>
      </w:r>
      <w:r w:rsidR="00BC20E7">
        <w:t>our</w:t>
      </w:r>
      <w:r w:rsidR="00BC20E7" w:rsidRPr="00E616D2">
        <w:t xml:space="preserve"> </w:t>
      </w:r>
      <w:r w:rsidR="002A3F82" w:rsidRPr="00E616D2">
        <w:t>Will-making service</w:t>
      </w:r>
      <w:r w:rsidR="002A3F82">
        <w:t>.</w:t>
      </w:r>
    </w:p>
    <w:p w14:paraId="02DA1EB3" w14:textId="77777777" w:rsidR="00623B1D" w:rsidRDefault="00623B1D">
      <w:pPr>
        <w:pStyle w:val="BodyText"/>
        <w:kinsoku w:val="0"/>
        <w:overflowPunct w:val="0"/>
        <w:spacing w:before="1"/>
        <w:ind w:left="0"/>
      </w:pPr>
    </w:p>
    <w:p w14:paraId="04D86384" w14:textId="3415276D" w:rsidR="00B07826" w:rsidRDefault="00623B1D" w:rsidP="00A508DE">
      <w:pPr>
        <w:pStyle w:val="BodyText"/>
        <w:kinsoku w:val="0"/>
        <w:overflowPunct w:val="0"/>
        <w:ind w:left="180" w:right="230"/>
      </w:pPr>
      <w:r>
        <w:t>The</w:t>
      </w:r>
      <w:r>
        <w:rPr>
          <w:spacing w:val="-11"/>
        </w:rPr>
        <w:t xml:space="preserve"> </w:t>
      </w:r>
      <w:r>
        <w:rPr>
          <w:spacing w:val="-1"/>
        </w:rPr>
        <w:t>table</w:t>
      </w:r>
      <w:r>
        <w:rPr>
          <w:spacing w:val="-7"/>
        </w:rPr>
        <w:t xml:space="preserve"> </w:t>
      </w:r>
      <w:r>
        <w:rPr>
          <w:spacing w:val="-1"/>
        </w:rPr>
        <w:t>below</w:t>
      </w:r>
      <w:r>
        <w:rPr>
          <w:spacing w:val="-9"/>
        </w:rPr>
        <w:t xml:space="preserve"> </w:t>
      </w:r>
      <w:r>
        <w:rPr>
          <w:spacing w:val="-1"/>
        </w:rPr>
        <w:t>summarises</w:t>
      </w:r>
      <w:r>
        <w:rPr>
          <w:spacing w:val="-9"/>
        </w:rPr>
        <w:t xml:space="preserve"> </w:t>
      </w:r>
      <w:r>
        <w:rPr>
          <w:spacing w:val="-1"/>
        </w:rPr>
        <w:t>our</w:t>
      </w:r>
      <w:r>
        <w:rPr>
          <w:spacing w:val="-8"/>
        </w:rPr>
        <w:t xml:space="preserve"> </w:t>
      </w:r>
      <w:r>
        <w:t>performance</w:t>
      </w:r>
      <w:r>
        <w:rPr>
          <w:spacing w:val="-9"/>
        </w:rPr>
        <w:t xml:space="preserve"> </w:t>
      </w:r>
      <w:r>
        <w:rPr>
          <w:spacing w:val="-1"/>
        </w:rPr>
        <w:t>(quantifiable</w:t>
      </w:r>
      <w:r>
        <w:rPr>
          <w:spacing w:val="-9"/>
        </w:rPr>
        <w:t xml:space="preserve"> </w:t>
      </w:r>
      <w:r>
        <w:rPr>
          <w:spacing w:val="-1"/>
        </w:rPr>
        <w:t>measures</w:t>
      </w:r>
      <w:r>
        <w:rPr>
          <w:spacing w:val="-8"/>
        </w:rPr>
        <w:t xml:space="preserve"> </w:t>
      </w:r>
      <w:r>
        <w:rPr>
          <w:spacing w:val="-1"/>
        </w:rPr>
        <w:t>and</w:t>
      </w:r>
      <w:r>
        <w:rPr>
          <w:spacing w:val="-9"/>
        </w:rPr>
        <w:t xml:space="preserve"> </w:t>
      </w:r>
      <w:r>
        <w:rPr>
          <w:spacing w:val="-1"/>
        </w:rPr>
        <w:t>qualitative</w:t>
      </w:r>
      <w:r>
        <w:rPr>
          <w:spacing w:val="-7"/>
        </w:rPr>
        <w:t xml:space="preserve"> </w:t>
      </w:r>
      <w:r>
        <w:rPr>
          <w:spacing w:val="-1"/>
        </w:rPr>
        <w:t>achievements)</w:t>
      </w:r>
      <w:r>
        <w:rPr>
          <w:spacing w:val="103"/>
          <w:w w:val="99"/>
        </w:rPr>
        <w:t xml:space="preserve"> </w:t>
      </w:r>
      <w:r>
        <w:rPr>
          <w:spacing w:val="-1"/>
        </w:rPr>
        <w:t>against</w:t>
      </w:r>
      <w:r>
        <w:rPr>
          <w:spacing w:val="-8"/>
        </w:rPr>
        <w:t xml:space="preserve"> </w:t>
      </w:r>
      <w:r>
        <w:t>performance</w:t>
      </w:r>
      <w:r>
        <w:rPr>
          <w:spacing w:val="-8"/>
        </w:rPr>
        <w:t xml:space="preserve"> </w:t>
      </w:r>
      <w:r>
        <w:t>indicators</w:t>
      </w:r>
      <w:r>
        <w:rPr>
          <w:spacing w:val="-6"/>
        </w:rPr>
        <w:t xml:space="preserve"> </w:t>
      </w:r>
      <w:r>
        <w:rPr>
          <w:spacing w:val="-1"/>
        </w:rPr>
        <w:t>in</w:t>
      </w:r>
      <w:r>
        <w:rPr>
          <w:spacing w:val="-8"/>
        </w:rPr>
        <w:t xml:space="preserve"> </w:t>
      </w:r>
      <w:r>
        <w:t>the</w:t>
      </w:r>
      <w:r>
        <w:rPr>
          <w:spacing w:val="-7"/>
        </w:rPr>
        <w:t xml:space="preserve"> </w:t>
      </w:r>
      <w:r>
        <w:rPr>
          <w:spacing w:val="-1"/>
        </w:rPr>
        <w:t>Public</w:t>
      </w:r>
      <w:r>
        <w:rPr>
          <w:spacing w:val="-6"/>
        </w:rPr>
        <w:t xml:space="preserve"> </w:t>
      </w:r>
      <w:r>
        <w:t>Trustee’s</w:t>
      </w:r>
      <w:r>
        <w:rPr>
          <w:spacing w:val="-1"/>
        </w:rPr>
        <w:t xml:space="preserve"> </w:t>
      </w:r>
      <w:r w:rsidRPr="00A52C5C">
        <w:rPr>
          <w:i/>
          <w:iCs/>
        </w:rPr>
        <w:t>Service</w:t>
      </w:r>
      <w:r w:rsidRPr="00A52C5C">
        <w:rPr>
          <w:i/>
          <w:iCs/>
          <w:spacing w:val="-8"/>
        </w:rPr>
        <w:t xml:space="preserve"> </w:t>
      </w:r>
      <w:r w:rsidRPr="00A52C5C">
        <w:rPr>
          <w:i/>
          <w:iCs/>
        </w:rPr>
        <w:t>Delivery</w:t>
      </w:r>
      <w:r w:rsidRPr="00A52C5C">
        <w:rPr>
          <w:i/>
          <w:iCs/>
          <w:spacing w:val="-6"/>
        </w:rPr>
        <w:t xml:space="preserve"> </w:t>
      </w:r>
      <w:r w:rsidRPr="00A52C5C">
        <w:rPr>
          <w:i/>
          <w:iCs/>
        </w:rPr>
        <w:t>Statement</w:t>
      </w:r>
      <w:r w:rsidRPr="00A52C5C">
        <w:rPr>
          <w:i/>
          <w:iCs/>
          <w:spacing w:val="-4"/>
        </w:rPr>
        <w:t xml:space="preserve"> </w:t>
      </w:r>
      <w:r w:rsidR="007A76E8" w:rsidRPr="00A52C5C">
        <w:rPr>
          <w:i/>
          <w:iCs/>
        </w:rPr>
        <w:t>2020-21</w:t>
      </w:r>
      <w:r w:rsidR="00BC20E7">
        <w:rPr>
          <w:i/>
          <w:iCs/>
        </w:rPr>
        <w:t xml:space="preserve"> </w:t>
      </w:r>
      <w:r w:rsidRPr="00743B13">
        <w:t>and</w:t>
      </w:r>
      <w:r w:rsidRPr="00743B13">
        <w:rPr>
          <w:spacing w:val="-8"/>
        </w:rPr>
        <w:t xml:space="preserve"> </w:t>
      </w:r>
      <w:r w:rsidRPr="00743B13">
        <w:rPr>
          <w:spacing w:val="-1"/>
        </w:rPr>
        <w:t>those</w:t>
      </w:r>
      <w:r w:rsidRPr="00743B13">
        <w:rPr>
          <w:spacing w:val="44"/>
          <w:w w:val="99"/>
        </w:rPr>
        <w:t xml:space="preserve"> </w:t>
      </w:r>
      <w:r w:rsidRPr="003C72DA">
        <w:rPr>
          <w:spacing w:val="-1"/>
        </w:rPr>
        <w:t>in</w:t>
      </w:r>
      <w:r w:rsidRPr="003C72DA">
        <w:rPr>
          <w:spacing w:val="-6"/>
        </w:rPr>
        <w:t xml:space="preserve"> </w:t>
      </w:r>
      <w:r w:rsidRPr="003C72DA">
        <w:t>our</w:t>
      </w:r>
      <w:r w:rsidRPr="003C72DA">
        <w:rPr>
          <w:spacing w:val="-5"/>
        </w:rPr>
        <w:t xml:space="preserve"> </w:t>
      </w:r>
      <w:r w:rsidRPr="003C72DA">
        <w:rPr>
          <w:i/>
          <w:iCs/>
        </w:rPr>
        <w:t>Strategic</w:t>
      </w:r>
      <w:r w:rsidRPr="003C72DA">
        <w:rPr>
          <w:i/>
          <w:iCs/>
          <w:spacing w:val="-6"/>
        </w:rPr>
        <w:t xml:space="preserve"> </w:t>
      </w:r>
      <w:r w:rsidRPr="003C72DA">
        <w:rPr>
          <w:i/>
          <w:iCs/>
        </w:rPr>
        <w:t>Plan</w:t>
      </w:r>
      <w:r w:rsidR="00F61894" w:rsidRPr="003C72DA">
        <w:rPr>
          <w:i/>
          <w:iCs/>
        </w:rPr>
        <w:t xml:space="preserve"> </w:t>
      </w:r>
      <w:r w:rsidR="007A76E8" w:rsidRPr="003C72DA">
        <w:rPr>
          <w:i/>
          <w:iCs/>
        </w:rPr>
        <w:t>2020-24</w:t>
      </w:r>
      <w:r w:rsidRPr="003C72DA">
        <w:t>.</w:t>
      </w:r>
      <w:r>
        <w:rPr>
          <w:spacing w:val="-6"/>
        </w:rPr>
        <w:t xml:space="preserve"> </w:t>
      </w:r>
      <w:r w:rsidRPr="00386DAF">
        <w:rPr>
          <w:spacing w:val="-1"/>
        </w:rPr>
        <w:t>Our</w:t>
      </w:r>
      <w:r w:rsidRPr="00386DAF">
        <w:rPr>
          <w:spacing w:val="-6"/>
        </w:rPr>
        <w:t xml:space="preserve"> </w:t>
      </w:r>
      <w:r w:rsidRPr="00386DAF">
        <w:rPr>
          <w:spacing w:val="-1"/>
        </w:rPr>
        <w:t>objective</w:t>
      </w:r>
      <w:r w:rsidRPr="00386DAF">
        <w:rPr>
          <w:spacing w:val="-6"/>
        </w:rPr>
        <w:t xml:space="preserve"> </w:t>
      </w:r>
      <w:r w:rsidRPr="00386DAF">
        <w:rPr>
          <w:spacing w:val="-1"/>
        </w:rPr>
        <w:t>is</w:t>
      </w:r>
      <w:r w:rsidRPr="00386DAF">
        <w:rPr>
          <w:spacing w:val="-5"/>
        </w:rPr>
        <w:t xml:space="preserve"> </w:t>
      </w:r>
      <w:r w:rsidRPr="00386DAF">
        <w:t>to</w:t>
      </w:r>
      <w:r w:rsidRPr="00386DAF">
        <w:rPr>
          <w:spacing w:val="-6"/>
        </w:rPr>
        <w:t xml:space="preserve"> </w:t>
      </w:r>
      <w:r w:rsidRPr="00386DAF">
        <w:rPr>
          <w:spacing w:val="-1"/>
        </w:rPr>
        <w:t>deliver</w:t>
      </w:r>
      <w:r w:rsidRPr="00386DAF">
        <w:rPr>
          <w:spacing w:val="-3"/>
        </w:rPr>
        <w:t xml:space="preserve"> </w:t>
      </w:r>
      <w:r w:rsidR="00B07826" w:rsidRPr="00386DAF">
        <w:t>a full range of professional, accessible and reliable personal trustee, financial and related services that meet customer needs.</w:t>
      </w:r>
    </w:p>
    <w:p w14:paraId="7C6E720E" w14:textId="77777777" w:rsidR="00A52C5C" w:rsidRPr="005718A5" w:rsidRDefault="00A52C5C" w:rsidP="00B07826">
      <w:pPr>
        <w:rPr>
          <w:rFonts w:ascii="Arial" w:hAnsi="Arial" w:cs="Arial"/>
          <w:sz w:val="20"/>
          <w:szCs w:val="20"/>
        </w:rPr>
      </w:pPr>
    </w:p>
    <w:tbl>
      <w:tblPr>
        <w:tblW w:w="4869"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9"/>
        <w:gridCol w:w="1268"/>
        <w:gridCol w:w="1268"/>
        <w:gridCol w:w="1270"/>
      </w:tblGrid>
      <w:tr w:rsidR="00B07826" w:rsidRPr="003D4372" w14:paraId="12E730A5" w14:textId="77777777" w:rsidTr="00451FBA">
        <w:trPr>
          <w:tblHeader/>
        </w:trPr>
        <w:tc>
          <w:tcPr>
            <w:tcW w:w="2908" w:type="pct"/>
            <w:shd w:val="clear" w:color="auto" w:fill="D9D9D9"/>
            <w:vAlign w:val="center"/>
            <w:hideMark/>
          </w:tcPr>
          <w:p w14:paraId="341A6F46" w14:textId="77777777" w:rsidR="00B07826" w:rsidRPr="003D4372" w:rsidRDefault="00B07826" w:rsidP="005B7FCA">
            <w:pPr>
              <w:pStyle w:val="Heading3"/>
              <w:rPr>
                <w:sz w:val="20"/>
                <w:szCs w:val="20"/>
              </w:rPr>
            </w:pPr>
            <w:r w:rsidRPr="003D4372">
              <w:rPr>
                <w:sz w:val="20"/>
                <w:szCs w:val="20"/>
              </w:rPr>
              <w:t>Service standards</w:t>
            </w:r>
          </w:p>
        </w:tc>
        <w:tc>
          <w:tcPr>
            <w:tcW w:w="697" w:type="pct"/>
            <w:shd w:val="clear" w:color="auto" w:fill="D9D9D9"/>
            <w:vAlign w:val="center"/>
            <w:hideMark/>
          </w:tcPr>
          <w:p w14:paraId="752BA638" w14:textId="77777777" w:rsidR="00B07826" w:rsidRPr="003D4372" w:rsidRDefault="00B07826" w:rsidP="005B7FCA">
            <w:pPr>
              <w:pStyle w:val="TableTextHeading"/>
              <w:rPr>
                <w:rFonts w:cs="Arial"/>
                <w:sz w:val="20"/>
                <w:szCs w:val="20"/>
              </w:rPr>
            </w:pPr>
            <w:r w:rsidRPr="003D4372">
              <w:rPr>
                <w:rFonts w:cs="Arial"/>
                <w:sz w:val="20"/>
                <w:szCs w:val="20"/>
              </w:rPr>
              <w:t>2020–21</w:t>
            </w:r>
          </w:p>
          <w:p w14:paraId="2694B1B9" w14:textId="77777777" w:rsidR="00B07826" w:rsidRPr="003D4372" w:rsidRDefault="00B07826" w:rsidP="005B7FCA">
            <w:pPr>
              <w:pStyle w:val="TableTextHeading"/>
              <w:rPr>
                <w:rFonts w:cs="Arial"/>
                <w:sz w:val="20"/>
                <w:szCs w:val="20"/>
              </w:rPr>
            </w:pPr>
            <w:r w:rsidRPr="003D4372">
              <w:rPr>
                <w:rFonts w:cs="Arial"/>
                <w:sz w:val="20"/>
                <w:szCs w:val="20"/>
              </w:rPr>
              <w:t>Target/Est.</w:t>
            </w:r>
          </w:p>
        </w:tc>
        <w:tc>
          <w:tcPr>
            <w:tcW w:w="697" w:type="pct"/>
            <w:shd w:val="clear" w:color="auto" w:fill="D9D9D9"/>
            <w:vAlign w:val="center"/>
            <w:hideMark/>
          </w:tcPr>
          <w:p w14:paraId="3172D7F4" w14:textId="77777777" w:rsidR="00B07826" w:rsidRPr="003D4372" w:rsidRDefault="00B07826" w:rsidP="005B7FCA">
            <w:pPr>
              <w:pStyle w:val="TableTextHeading"/>
              <w:rPr>
                <w:rFonts w:cs="Arial"/>
                <w:sz w:val="20"/>
                <w:szCs w:val="20"/>
              </w:rPr>
            </w:pPr>
            <w:r w:rsidRPr="003D4372">
              <w:rPr>
                <w:rFonts w:cs="Arial"/>
                <w:sz w:val="20"/>
                <w:szCs w:val="20"/>
              </w:rPr>
              <w:t>2020–21</w:t>
            </w:r>
          </w:p>
          <w:p w14:paraId="1DD38C00" w14:textId="62B12809" w:rsidR="00B07826" w:rsidRPr="003D4372" w:rsidRDefault="00B07826" w:rsidP="005B7FCA">
            <w:pPr>
              <w:pStyle w:val="TableTextHeading"/>
              <w:rPr>
                <w:rFonts w:cs="Arial"/>
                <w:sz w:val="20"/>
                <w:szCs w:val="20"/>
              </w:rPr>
            </w:pPr>
            <w:r w:rsidRPr="003D4372">
              <w:rPr>
                <w:rFonts w:cs="Arial"/>
                <w:sz w:val="20"/>
                <w:szCs w:val="20"/>
              </w:rPr>
              <w:t>Actual</w:t>
            </w:r>
          </w:p>
        </w:tc>
        <w:tc>
          <w:tcPr>
            <w:tcW w:w="697" w:type="pct"/>
            <w:shd w:val="clear" w:color="auto" w:fill="D9D9D9"/>
            <w:vAlign w:val="center"/>
            <w:hideMark/>
          </w:tcPr>
          <w:p w14:paraId="57AEA61A" w14:textId="77777777" w:rsidR="00B07826" w:rsidRPr="003D4372" w:rsidRDefault="00B07826" w:rsidP="005B7FCA">
            <w:pPr>
              <w:pStyle w:val="TableTextHeading"/>
              <w:rPr>
                <w:rFonts w:cs="Arial"/>
                <w:sz w:val="20"/>
                <w:szCs w:val="20"/>
              </w:rPr>
            </w:pPr>
            <w:r w:rsidRPr="003D4372">
              <w:rPr>
                <w:rFonts w:cs="Arial"/>
                <w:sz w:val="20"/>
                <w:szCs w:val="20"/>
              </w:rPr>
              <w:t>2021–22</w:t>
            </w:r>
          </w:p>
          <w:p w14:paraId="622725EF" w14:textId="77777777" w:rsidR="00B07826" w:rsidRPr="003D4372" w:rsidRDefault="00B07826" w:rsidP="005B7FCA">
            <w:pPr>
              <w:pStyle w:val="TableTextHeading"/>
              <w:rPr>
                <w:rFonts w:cs="Arial"/>
                <w:sz w:val="20"/>
                <w:szCs w:val="20"/>
              </w:rPr>
            </w:pPr>
            <w:r w:rsidRPr="003D4372">
              <w:rPr>
                <w:rFonts w:cs="Arial"/>
                <w:sz w:val="20"/>
                <w:szCs w:val="20"/>
              </w:rPr>
              <w:t>Target/Est.</w:t>
            </w:r>
          </w:p>
        </w:tc>
      </w:tr>
      <w:tr w:rsidR="00B07826" w:rsidRPr="003D4372" w14:paraId="5F8F98BC" w14:textId="77777777" w:rsidTr="00451FBA">
        <w:tc>
          <w:tcPr>
            <w:tcW w:w="5000" w:type="pct"/>
            <w:gridSpan w:val="4"/>
            <w:vAlign w:val="bottom"/>
          </w:tcPr>
          <w:p w14:paraId="4A41F638" w14:textId="77777777" w:rsidR="00B07826" w:rsidRPr="003D4372" w:rsidRDefault="00B07826" w:rsidP="005B7FCA">
            <w:pPr>
              <w:pStyle w:val="TableTextItalics"/>
              <w:rPr>
                <w:rStyle w:val="Bold"/>
                <w:rFonts w:cs="Arial"/>
                <w:sz w:val="20"/>
                <w:szCs w:val="20"/>
              </w:rPr>
            </w:pPr>
            <w:r w:rsidRPr="003D4372">
              <w:rPr>
                <w:rStyle w:val="Bold"/>
                <w:rFonts w:cs="Arial"/>
                <w:sz w:val="20"/>
                <w:szCs w:val="20"/>
              </w:rPr>
              <w:t>Effectiveness measures</w:t>
            </w:r>
          </w:p>
        </w:tc>
      </w:tr>
      <w:tr w:rsidR="00B07826" w:rsidRPr="003D4372" w14:paraId="2A6FF1BB" w14:textId="77777777" w:rsidTr="00451FBA">
        <w:tc>
          <w:tcPr>
            <w:tcW w:w="2908" w:type="pct"/>
            <w:vAlign w:val="bottom"/>
            <w:hideMark/>
          </w:tcPr>
          <w:p w14:paraId="22E34EB2" w14:textId="77777777" w:rsidR="00B07826" w:rsidRPr="003D4372" w:rsidRDefault="00B07826" w:rsidP="005B7FCA">
            <w:pPr>
              <w:pStyle w:val="TableText"/>
              <w:rPr>
                <w:rFonts w:cs="Arial"/>
                <w:sz w:val="20"/>
                <w:szCs w:val="20"/>
              </w:rPr>
            </w:pPr>
            <w:r w:rsidRPr="003D4372">
              <w:rPr>
                <w:rFonts w:cs="Arial"/>
                <w:sz w:val="20"/>
                <w:szCs w:val="20"/>
              </w:rPr>
              <w:t>Overall customer satisfaction with the deceased estate administration service as measured by the overall experience score</w:t>
            </w:r>
            <w:r w:rsidRPr="003D4372">
              <w:rPr>
                <w:rStyle w:val="Superscript"/>
                <w:rFonts w:cs="Arial"/>
                <w:sz w:val="20"/>
                <w:szCs w:val="20"/>
              </w:rPr>
              <w:t>2</w:t>
            </w:r>
          </w:p>
        </w:tc>
        <w:tc>
          <w:tcPr>
            <w:tcW w:w="697" w:type="pct"/>
            <w:vAlign w:val="bottom"/>
          </w:tcPr>
          <w:p w14:paraId="054ED9CF" w14:textId="77777777" w:rsidR="00B07826" w:rsidRPr="003D4372" w:rsidRDefault="00B07826" w:rsidP="005B7FCA">
            <w:pPr>
              <w:pStyle w:val="TableTextRight"/>
              <w:rPr>
                <w:rFonts w:cs="Arial"/>
                <w:sz w:val="20"/>
                <w:szCs w:val="20"/>
              </w:rPr>
            </w:pPr>
            <w:r w:rsidRPr="003D4372">
              <w:rPr>
                <w:rFonts w:cs="Arial"/>
                <w:sz w:val="20"/>
                <w:szCs w:val="20"/>
              </w:rPr>
              <w:t>70%</w:t>
            </w:r>
          </w:p>
        </w:tc>
        <w:tc>
          <w:tcPr>
            <w:tcW w:w="697" w:type="pct"/>
            <w:vAlign w:val="bottom"/>
          </w:tcPr>
          <w:p w14:paraId="3D069731" w14:textId="77777777" w:rsidR="00B07826" w:rsidRPr="003D4372" w:rsidRDefault="00B07826" w:rsidP="005B7FCA">
            <w:pPr>
              <w:pStyle w:val="TableTextRight"/>
              <w:rPr>
                <w:rFonts w:cs="Arial"/>
                <w:sz w:val="20"/>
                <w:szCs w:val="20"/>
              </w:rPr>
            </w:pPr>
            <w:r w:rsidRPr="003D4372">
              <w:rPr>
                <w:rFonts w:cs="Arial"/>
                <w:sz w:val="20"/>
                <w:szCs w:val="20"/>
              </w:rPr>
              <w:t>76%</w:t>
            </w:r>
          </w:p>
        </w:tc>
        <w:tc>
          <w:tcPr>
            <w:tcW w:w="697" w:type="pct"/>
            <w:vAlign w:val="bottom"/>
          </w:tcPr>
          <w:p w14:paraId="40E30718" w14:textId="77777777" w:rsidR="00B07826" w:rsidRPr="003D4372" w:rsidRDefault="00B07826" w:rsidP="00F5390C">
            <w:pPr>
              <w:pStyle w:val="TableTextRight"/>
              <w:rPr>
                <w:rFonts w:cs="Arial"/>
                <w:sz w:val="20"/>
                <w:szCs w:val="20"/>
              </w:rPr>
            </w:pPr>
          </w:p>
          <w:p w14:paraId="60940AD2" w14:textId="77777777" w:rsidR="00B07826" w:rsidRPr="003D4372" w:rsidRDefault="00B07826" w:rsidP="00F5390C">
            <w:pPr>
              <w:pStyle w:val="TableTextRight"/>
              <w:rPr>
                <w:rFonts w:cs="Arial"/>
                <w:sz w:val="20"/>
                <w:szCs w:val="20"/>
              </w:rPr>
            </w:pPr>
            <w:r w:rsidRPr="003D4372">
              <w:rPr>
                <w:rFonts w:cs="Arial"/>
                <w:sz w:val="20"/>
                <w:szCs w:val="20"/>
              </w:rPr>
              <w:t>70%</w:t>
            </w:r>
          </w:p>
        </w:tc>
      </w:tr>
      <w:tr w:rsidR="00B07826" w:rsidRPr="003D4372" w14:paraId="05AC8A66" w14:textId="77777777" w:rsidTr="00451FBA">
        <w:tc>
          <w:tcPr>
            <w:tcW w:w="2908" w:type="pct"/>
            <w:vAlign w:val="bottom"/>
          </w:tcPr>
          <w:p w14:paraId="23996BCD" w14:textId="77777777" w:rsidR="00B07826" w:rsidRPr="003D4372" w:rsidRDefault="00B07826" w:rsidP="005B7FCA">
            <w:pPr>
              <w:pStyle w:val="TableText"/>
              <w:rPr>
                <w:rFonts w:cs="Arial"/>
                <w:sz w:val="20"/>
                <w:szCs w:val="20"/>
              </w:rPr>
            </w:pPr>
            <w:r w:rsidRPr="003D4372">
              <w:rPr>
                <w:rFonts w:cs="Arial"/>
                <w:sz w:val="20"/>
                <w:szCs w:val="20"/>
              </w:rPr>
              <w:t>Overall customer satisfaction with the financial management service as measured by the overall experience score</w:t>
            </w:r>
            <w:r w:rsidRPr="003D4372">
              <w:rPr>
                <w:rStyle w:val="Superscript"/>
                <w:rFonts w:cs="Arial"/>
                <w:sz w:val="20"/>
                <w:szCs w:val="20"/>
              </w:rPr>
              <w:t>2</w:t>
            </w:r>
          </w:p>
        </w:tc>
        <w:tc>
          <w:tcPr>
            <w:tcW w:w="697" w:type="pct"/>
            <w:vAlign w:val="bottom"/>
          </w:tcPr>
          <w:p w14:paraId="4FC95B48" w14:textId="77777777" w:rsidR="00B07826" w:rsidRPr="003D4372" w:rsidRDefault="00B07826" w:rsidP="005B7FCA">
            <w:pPr>
              <w:pStyle w:val="TableTextRight"/>
              <w:rPr>
                <w:rFonts w:cs="Arial"/>
                <w:sz w:val="20"/>
                <w:szCs w:val="20"/>
              </w:rPr>
            </w:pPr>
            <w:r w:rsidRPr="003D4372">
              <w:rPr>
                <w:rFonts w:cs="Arial"/>
                <w:sz w:val="20"/>
                <w:szCs w:val="20"/>
              </w:rPr>
              <w:t>70%</w:t>
            </w:r>
          </w:p>
        </w:tc>
        <w:tc>
          <w:tcPr>
            <w:tcW w:w="697" w:type="pct"/>
            <w:vAlign w:val="bottom"/>
          </w:tcPr>
          <w:p w14:paraId="7ABFC1C1" w14:textId="77777777" w:rsidR="00B07826" w:rsidRPr="003D4372" w:rsidRDefault="00B07826" w:rsidP="005B7FCA">
            <w:pPr>
              <w:pStyle w:val="TableTextRight"/>
              <w:rPr>
                <w:rFonts w:cs="Arial"/>
                <w:sz w:val="20"/>
                <w:szCs w:val="20"/>
              </w:rPr>
            </w:pPr>
            <w:r w:rsidRPr="003D4372">
              <w:rPr>
                <w:rFonts w:cs="Arial"/>
                <w:sz w:val="20"/>
                <w:szCs w:val="20"/>
              </w:rPr>
              <w:t>74%</w:t>
            </w:r>
          </w:p>
        </w:tc>
        <w:tc>
          <w:tcPr>
            <w:tcW w:w="697" w:type="pct"/>
            <w:vAlign w:val="bottom"/>
          </w:tcPr>
          <w:p w14:paraId="2978F8D5" w14:textId="77777777" w:rsidR="00B07826" w:rsidRPr="003D4372" w:rsidRDefault="00B07826" w:rsidP="00F5390C">
            <w:pPr>
              <w:pStyle w:val="TableTextRight"/>
              <w:rPr>
                <w:rFonts w:cs="Arial"/>
                <w:sz w:val="20"/>
                <w:szCs w:val="20"/>
              </w:rPr>
            </w:pPr>
          </w:p>
          <w:p w14:paraId="20EED6A0" w14:textId="77777777" w:rsidR="00B07826" w:rsidRPr="003D4372" w:rsidRDefault="00B07826" w:rsidP="00F5390C">
            <w:pPr>
              <w:pStyle w:val="TableTextRight"/>
              <w:rPr>
                <w:rFonts w:cs="Arial"/>
                <w:sz w:val="20"/>
                <w:szCs w:val="20"/>
              </w:rPr>
            </w:pPr>
            <w:r w:rsidRPr="003D4372">
              <w:rPr>
                <w:rFonts w:cs="Arial"/>
                <w:sz w:val="20"/>
                <w:szCs w:val="20"/>
              </w:rPr>
              <w:t>70%</w:t>
            </w:r>
          </w:p>
        </w:tc>
      </w:tr>
      <w:tr w:rsidR="00B07826" w:rsidRPr="003D4372" w14:paraId="35DA151F" w14:textId="77777777" w:rsidTr="00451FBA">
        <w:tc>
          <w:tcPr>
            <w:tcW w:w="2908" w:type="pct"/>
            <w:vAlign w:val="bottom"/>
            <w:hideMark/>
          </w:tcPr>
          <w:p w14:paraId="47462F77" w14:textId="77777777" w:rsidR="00B07826" w:rsidRPr="003D4372" w:rsidRDefault="00B07826" w:rsidP="005B7FCA">
            <w:pPr>
              <w:pStyle w:val="TableText"/>
              <w:rPr>
                <w:rFonts w:cs="Arial"/>
                <w:sz w:val="20"/>
                <w:szCs w:val="20"/>
              </w:rPr>
            </w:pPr>
            <w:r w:rsidRPr="003D4372">
              <w:rPr>
                <w:rFonts w:cs="Arial"/>
                <w:sz w:val="20"/>
                <w:szCs w:val="20"/>
              </w:rPr>
              <w:t>Overall customer satisfaction with Will preparation services</w:t>
            </w:r>
          </w:p>
        </w:tc>
        <w:tc>
          <w:tcPr>
            <w:tcW w:w="697" w:type="pct"/>
            <w:vAlign w:val="bottom"/>
          </w:tcPr>
          <w:p w14:paraId="6A97BBD9" w14:textId="77777777" w:rsidR="00B07826" w:rsidRPr="003D4372" w:rsidRDefault="00B07826" w:rsidP="005B7FCA">
            <w:pPr>
              <w:pStyle w:val="TableTextRight"/>
              <w:rPr>
                <w:rFonts w:cs="Arial"/>
                <w:sz w:val="20"/>
                <w:szCs w:val="20"/>
              </w:rPr>
            </w:pPr>
            <w:r w:rsidRPr="003D4372">
              <w:rPr>
                <w:rFonts w:cs="Arial"/>
                <w:sz w:val="20"/>
                <w:szCs w:val="20"/>
              </w:rPr>
              <w:t>90%</w:t>
            </w:r>
          </w:p>
        </w:tc>
        <w:tc>
          <w:tcPr>
            <w:tcW w:w="697" w:type="pct"/>
            <w:vAlign w:val="bottom"/>
          </w:tcPr>
          <w:p w14:paraId="5A0E68F2" w14:textId="77777777" w:rsidR="00B07826" w:rsidRPr="003D4372" w:rsidRDefault="00B07826" w:rsidP="005B7FCA">
            <w:pPr>
              <w:pStyle w:val="TableTextRight"/>
              <w:rPr>
                <w:rFonts w:cs="Arial"/>
                <w:sz w:val="20"/>
                <w:szCs w:val="20"/>
              </w:rPr>
            </w:pPr>
            <w:r w:rsidRPr="003D4372">
              <w:rPr>
                <w:rFonts w:cs="Arial"/>
                <w:sz w:val="20"/>
                <w:szCs w:val="20"/>
              </w:rPr>
              <w:t>93%</w:t>
            </w:r>
          </w:p>
        </w:tc>
        <w:tc>
          <w:tcPr>
            <w:tcW w:w="697" w:type="pct"/>
            <w:vAlign w:val="bottom"/>
          </w:tcPr>
          <w:p w14:paraId="75DCE214" w14:textId="77777777" w:rsidR="00B07826" w:rsidRPr="003D4372" w:rsidRDefault="00B07826" w:rsidP="00F5390C">
            <w:pPr>
              <w:pStyle w:val="TableTextRight"/>
              <w:rPr>
                <w:rFonts w:cs="Arial"/>
                <w:sz w:val="20"/>
                <w:szCs w:val="20"/>
              </w:rPr>
            </w:pPr>
            <w:r w:rsidRPr="003D4372">
              <w:rPr>
                <w:rFonts w:cs="Arial"/>
                <w:sz w:val="20"/>
                <w:szCs w:val="20"/>
              </w:rPr>
              <w:t>90%</w:t>
            </w:r>
          </w:p>
        </w:tc>
      </w:tr>
      <w:tr w:rsidR="00B07826" w:rsidRPr="003D4372" w14:paraId="7F77064D" w14:textId="77777777" w:rsidTr="00451FBA">
        <w:tc>
          <w:tcPr>
            <w:tcW w:w="5000" w:type="pct"/>
            <w:gridSpan w:val="4"/>
            <w:vAlign w:val="bottom"/>
          </w:tcPr>
          <w:p w14:paraId="0A6929D8" w14:textId="77777777" w:rsidR="00B07826" w:rsidRPr="003D4372" w:rsidRDefault="00B07826" w:rsidP="005B7FCA">
            <w:pPr>
              <w:pStyle w:val="TableTextItalics"/>
              <w:rPr>
                <w:rStyle w:val="Bold"/>
                <w:rFonts w:cs="Arial"/>
                <w:sz w:val="20"/>
                <w:szCs w:val="20"/>
              </w:rPr>
            </w:pPr>
            <w:r w:rsidRPr="003D4372">
              <w:rPr>
                <w:rStyle w:val="Bold"/>
                <w:rFonts w:cs="Arial"/>
                <w:sz w:val="20"/>
                <w:szCs w:val="20"/>
              </w:rPr>
              <w:t>Efficiency measure</w:t>
            </w:r>
          </w:p>
        </w:tc>
      </w:tr>
      <w:tr w:rsidR="00B07826" w:rsidRPr="003D4372" w14:paraId="03842F12" w14:textId="77777777" w:rsidTr="00451FBA">
        <w:tc>
          <w:tcPr>
            <w:tcW w:w="2908" w:type="pct"/>
            <w:vAlign w:val="bottom"/>
            <w:hideMark/>
          </w:tcPr>
          <w:p w14:paraId="1439B914" w14:textId="77777777" w:rsidR="00B07826" w:rsidRPr="003D4372" w:rsidRDefault="00B07826" w:rsidP="005B7FCA">
            <w:pPr>
              <w:pStyle w:val="TableText"/>
              <w:rPr>
                <w:rFonts w:cs="Arial"/>
                <w:sz w:val="20"/>
                <w:szCs w:val="20"/>
              </w:rPr>
            </w:pPr>
            <w:r w:rsidRPr="003D4372">
              <w:rPr>
                <w:rFonts w:cs="Arial"/>
                <w:sz w:val="20"/>
                <w:szCs w:val="20"/>
              </w:rPr>
              <w:t>Cost per Will</w:t>
            </w:r>
            <w:r w:rsidRPr="003D4372">
              <w:rPr>
                <w:rStyle w:val="Superscript"/>
                <w:rFonts w:cs="Arial"/>
                <w:sz w:val="20"/>
                <w:szCs w:val="20"/>
              </w:rPr>
              <w:t>3</w:t>
            </w:r>
          </w:p>
        </w:tc>
        <w:tc>
          <w:tcPr>
            <w:tcW w:w="697" w:type="pct"/>
            <w:vAlign w:val="bottom"/>
          </w:tcPr>
          <w:p w14:paraId="057DE68C" w14:textId="77777777" w:rsidR="00B07826" w:rsidRPr="003D4372" w:rsidRDefault="00B07826" w:rsidP="005B7FCA">
            <w:pPr>
              <w:pStyle w:val="TableTextRight"/>
              <w:rPr>
                <w:rFonts w:cs="Arial"/>
                <w:sz w:val="20"/>
                <w:szCs w:val="20"/>
              </w:rPr>
            </w:pPr>
            <w:r w:rsidRPr="003D4372">
              <w:rPr>
                <w:rFonts w:cs="Arial"/>
                <w:sz w:val="20"/>
                <w:szCs w:val="20"/>
              </w:rPr>
              <w:t>$180</w:t>
            </w:r>
          </w:p>
        </w:tc>
        <w:tc>
          <w:tcPr>
            <w:tcW w:w="697" w:type="pct"/>
            <w:vAlign w:val="bottom"/>
          </w:tcPr>
          <w:p w14:paraId="4A0237C4" w14:textId="77777777" w:rsidR="00B07826" w:rsidRPr="003D4372" w:rsidRDefault="00B07826" w:rsidP="005B7FCA">
            <w:pPr>
              <w:pStyle w:val="TableTextRight"/>
              <w:rPr>
                <w:rFonts w:cs="Arial"/>
                <w:sz w:val="20"/>
                <w:szCs w:val="20"/>
              </w:rPr>
            </w:pPr>
            <w:r w:rsidRPr="00F5390C">
              <w:rPr>
                <w:rFonts w:cs="Arial"/>
                <w:sz w:val="20"/>
                <w:szCs w:val="20"/>
              </w:rPr>
              <w:t>$2</w:t>
            </w:r>
            <w:r w:rsidR="009E1820" w:rsidRPr="00F5390C">
              <w:rPr>
                <w:rFonts w:cs="Arial"/>
                <w:sz w:val="20"/>
                <w:szCs w:val="20"/>
              </w:rPr>
              <w:t>50</w:t>
            </w:r>
          </w:p>
        </w:tc>
        <w:tc>
          <w:tcPr>
            <w:tcW w:w="697" w:type="pct"/>
            <w:vAlign w:val="bottom"/>
          </w:tcPr>
          <w:p w14:paraId="522228CD" w14:textId="77777777" w:rsidR="00B07826" w:rsidRPr="003D4372" w:rsidRDefault="00B07826" w:rsidP="005B7FCA">
            <w:pPr>
              <w:pStyle w:val="TableTextRight"/>
              <w:rPr>
                <w:rFonts w:cs="Arial"/>
                <w:sz w:val="20"/>
                <w:szCs w:val="20"/>
              </w:rPr>
            </w:pPr>
            <w:r w:rsidRPr="003D4372">
              <w:rPr>
                <w:rFonts w:cs="Arial"/>
                <w:sz w:val="20"/>
                <w:szCs w:val="20"/>
              </w:rPr>
              <w:t>$200</w:t>
            </w:r>
          </w:p>
        </w:tc>
      </w:tr>
    </w:tbl>
    <w:p w14:paraId="010E7CEA" w14:textId="77777777" w:rsidR="00B07826" w:rsidRDefault="00B07826" w:rsidP="00B07826">
      <w:pPr>
        <w:pStyle w:val="Note"/>
      </w:pPr>
      <w:r w:rsidRPr="00246DD9">
        <w:t>Notes:</w:t>
      </w:r>
    </w:p>
    <w:p w14:paraId="23DAD967" w14:textId="77777777" w:rsidR="00B07826" w:rsidRDefault="00B07826" w:rsidP="00B5692F">
      <w:pPr>
        <w:pStyle w:val="NoteIndent"/>
        <w:numPr>
          <w:ilvl w:val="0"/>
          <w:numId w:val="23"/>
        </w:numPr>
      </w:pPr>
      <w:r w:rsidRPr="00170BD6">
        <w:t>The</w:t>
      </w:r>
      <w:r>
        <w:t xml:space="preserve"> name of the</w:t>
      </w:r>
      <w:r w:rsidRPr="00170BD6">
        <w:t xml:space="preserve"> </w:t>
      </w:r>
      <w:r>
        <w:t>s</w:t>
      </w:r>
      <w:r w:rsidRPr="00170BD6">
        <w:t>ervice area has been amended from “Client Experience and Delivery”</w:t>
      </w:r>
      <w:r>
        <w:t xml:space="preserve"> as presented in the 2020-21 </w:t>
      </w:r>
      <w:r>
        <w:rPr>
          <w:i/>
        </w:rPr>
        <w:t>Service Delivery Statements</w:t>
      </w:r>
      <w:r>
        <w:t>, to “Customer Experience and Delivery”</w:t>
      </w:r>
      <w:r w:rsidRPr="00170BD6">
        <w:t xml:space="preserve"> as it better aligns the services delivered </w:t>
      </w:r>
      <w:r>
        <w:t>by</w:t>
      </w:r>
      <w:r w:rsidRPr="00170BD6">
        <w:t xml:space="preserve"> the Public Trustee’s Strategic </w:t>
      </w:r>
      <w:r w:rsidR="00A508DE">
        <w:t>P</w:t>
      </w:r>
      <w:r w:rsidRPr="00170BD6">
        <w:t>lan. In 2020, the Public Trustee replaced references to "client" to "customer", consistent with the public service value of Customers First and the launch of the Public Trustee Customers First Agenda</w:t>
      </w:r>
      <w:r w:rsidR="00B717B5">
        <w:t>.</w:t>
      </w:r>
    </w:p>
    <w:p w14:paraId="1DD30755" w14:textId="77777777" w:rsidR="00B07826" w:rsidRDefault="00B07826" w:rsidP="00B5692F">
      <w:pPr>
        <w:pStyle w:val="NoteIndent"/>
        <w:numPr>
          <w:ilvl w:val="0"/>
          <w:numId w:val="23"/>
        </w:numPr>
      </w:pPr>
      <w:r>
        <w:t xml:space="preserve">There have been changes to the methodology from the 2020-21 </w:t>
      </w:r>
      <w:r w:rsidRPr="00322F22">
        <w:t>Service Delivery Statements</w:t>
      </w:r>
      <w:r>
        <w:t xml:space="preserve">. Previously, the Public Trustee calculated overall experience as a combined index of customer satisfaction, service and process factors which were then weighted according to importance. The revised methodology is based on the customer's overall experience with the Public Trustee service on a scale of 0 to 10 and is a more direct indication of the customer's overall experience. Results are comparable with the previous methodology as the customer will consider those factors in providing an indication of their overall experience. </w:t>
      </w:r>
    </w:p>
    <w:p w14:paraId="43CD0EB9" w14:textId="2F3B6D06" w:rsidR="00B07826" w:rsidRPr="006100DA" w:rsidRDefault="00C724AE" w:rsidP="00B5692F">
      <w:pPr>
        <w:pStyle w:val="NoteIndent"/>
        <w:numPr>
          <w:ilvl w:val="0"/>
          <w:numId w:val="23"/>
        </w:numPr>
      </w:pPr>
      <w:r w:rsidRPr="00C724AE">
        <w:rPr>
          <w:szCs w:val="16"/>
        </w:rPr>
        <w:t>The 2020–21 Actual is higher than the 2020–21 Target/Estimate as a result of fewer Wills being completed during the period. In response to COVID-19, in–person Will appointments were temporarily suspended</w:t>
      </w:r>
      <w:r w:rsidR="00790ED0">
        <w:rPr>
          <w:szCs w:val="16"/>
        </w:rPr>
        <w:t>;</w:t>
      </w:r>
      <w:r w:rsidRPr="00C724AE">
        <w:rPr>
          <w:szCs w:val="16"/>
        </w:rPr>
        <w:t xml:space="preserve"> however</w:t>
      </w:r>
      <w:r w:rsidR="00790ED0">
        <w:rPr>
          <w:szCs w:val="16"/>
        </w:rPr>
        <w:t>,</w:t>
      </w:r>
      <w:r w:rsidRPr="00C724AE">
        <w:rPr>
          <w:szCs w:val="16"/>
        </w:rPr>
        <w:t xml:space="preserve"> customers were also offered telephone Will appointments. More Wills are estimated for 2021–22, resulting in the lower 2021–22 Target/Estimate Cost per Will</w:t>
      </w:r>
      <w:r w:rsidR="00B07826" w:rsidRPr="006100DA">
        <w:rPr>
          <w:szCs w:val="16"/>
        </w:rPr>
        <w:t>.</w:t>
      </w:r>
    </w:p>
    <w:p w14:paraId="1157031A" w14:textId="77777777" w:rsidR="00623B1D" w:rsidRDefault="00623B1D">
      <w:pPr>
        <w:pStyle w:val="Heading3"/>
        <w:kinsoku w:val="0"/>
        <w:overflowPunct w:val="0"/>
        <w:rPr>
          <w:b w:val="0"/>
          <w:bCs w:val="0"/>
        </w:rPr>
      </w:pPr>
      <w:r>
        <w:rPr>
          <w:spacing w:val="-1"/>
        </w:rPr>
        <w:lastRenderedPageBreak/>
        <w:t>Philanthropy</w:t>
      </w:r>
    </w:p>
    <w:p w14:paraId="521EA8BA" w14:textId="77777777" w:rsidR="00623B1D" w:rsidRDefault="00623B1D">
      <w:pPr>
        <w:pStyle w:val="BodyText"/>
        <w:kinsoku w:val="0"/>
        <w:overflowPunct w:val="0"/>
        <w:spacing w:before="6"/>
        <w:ind w:left="0"/>
        <w:rPr>
          <w:b/>
          <w:bCs/>
          <w:sz w:val="6"/>
          <w:szCs w:val="6"/>
        </w:rPr>
      </w:pPr>
    </w:p>
    <w:p w14:paraId="7D3BCED1" w14:textId="57D58D59"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1153F37C" wp14:editId="7BBE8A88">
                <wp:extent cx="5798185" cy="29210"/>
                <wp:effectExtent l="0" t="0" r="0" b="0"/>
                <wp:docPr id="982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829" name="Freeform 4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E40E05" id="Group 47"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">
                <v:shape id="Freeform 4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" path="m,l9085,e" filled="f" strokecolor="#bebebe" strokeweight=".79725mm">
                  <v:path arrowok="t" o:connecttype="custom" o:connectlocs="0,0;9085,0" o:connectangles="0,0"/>
                </v:shape>
                <w10:anchorlock/>
              </v:group>
            </w:pict>
          </mc:Fallback>
        </mc:AlternateContent>
      </w:r>
    </w:p>
    <w:p w14:paraId="7A7A33AA" w14:textId="77777777" w:rsidR="00623B1D" w:rsidRDefault="00623B1D">
      <w:pPr>
        <w:pStyle w:val="BodyText"/>
        <w:kinsoku w:val="0"/>
        <w:overflowPunct w:val="0"/>
        <w:spacing w:before="5"/>
        <w:ind w:left="0"/>
        <w:rPr>
          <w:b/>
          <w:bCs/>
          <w:sz w:val="10"/>
          <w:szCs w:val="10"/>
        </w:rPr>
      </w:pPr>
    </w:p>
    <w:p w14:paraId="3D1CF7D2" w14:textId="77777777" w:rsidR="00623B1D" w:rsidRDefault="00623B1D">
      <w:pPr>
        <w:pStyle w:val="BodyText"/>
        <w:kinsoku w:val="0"/>
        <w:overflowPunct w:val="0"/>
        <w:spacing w:before="74"/>
        <w:ind w:left="0" w:right="265"/>
        <w:jc w:val="center"/>
      </w:pPr>
      <w:r>
        <w:t>The</w:t>
      </w:r>
      <w:r>
        <w:rPr>
          <w:spacing w:val="-8"/>
        </w:rPr>
        <w:t xml:space="preserve"> </w:t>
      </w:r>
      <w:r>
        <w:rPr>
          <w:spacing w:val="-1"/>
        </w:rPr>
        <w:t>Public</w:t>
      </w:r>
      <w:r>
        <w:rPr>
          <w:spacing w:val="-6"/>
        </w:rPr>
        <w:t xml:space="preserve"> </w:t>
      </w:r>
      <w:r>
        <w:t>Trustee</w:t>
      </w:r>
      <w:r>
        <w:rPr>
          <w:spacing w:val="-8"/>
        </w:rPr>
        <w:t xml:space="preserve"> </w:t>
      </w:r>
      <w:r>
        <w:rPr>
          <w:spacing w:val="-1"/>
        </w:rPr>
        <w:t>is</w:t>
      </w:r>
      <w:r>
        <w:rPr>
          <w:spacing w:val="-6"/>
        </w:rPr>
        <w:t xml:space="preserve"> </w:t>
      </w:r>
      <w:r>
        <w:t>trustee</w:t>
      </w:r>
      <w:r>
        <w:rPr>
          <w:spacing w:val="-7"/>
        </w:rPr>
        <w:t xml:space="preserve"> </w:t>
      </w:r>
      <w:r>
        <w:t>for</w:t>
      </w:r>
      <w:r>
        <w:rPr>
          <w:spacing w:val="-7"/>
        </w:rPr>
        <w:t xml:space="preserve"> </w:t>
      </w:r>
      <w:r>
        <w:t>the</w:t>
      </w:r>
      <w:r>
        <w:rPr>
          <w:spacing w:val="-8"/>
        </w:rPr>
        <w:t xml:space="preserve"> </w:t>
      </w:r>
      <w:r>
        <w:rPr>
          <w:spacing w:val="-1"/>
        </w:rPr>
        <w:t>following</w:t>
      </w:r>
      <w:r>
        <w:rPr>
          <w:spacing w:val="-6"/>
        </w:rPr>
        <w:t xml:space="preserve"> </w:t>
      </w:r>
      <w:r>
        <w:rPr>
          <w:spacing w:val="-1"/>
        </w:rPr>
        <w:t>leading</w:t>
      </w:r>
      <w:r>
        <w:rPr>
          <w:spacing w:val="-6"/>
        </w:rPr>
        <w:t xml:space="preserve"> </w:t>
      </w:r>
      <w:r>
        <w:rPr>
          <w:spacing w:val="-1"/>
        </w:rPr>
        <w:t>philanthropic</w:t>
      </w:r>
      <w:r>
        <w:rPr>
          <w:spacing w:val="-7"/>
        </w:rPr>
        <w:t xml:space="preserve"> </w:t>
      </w:r>
      <w:r>
        <w:rPr>
          <w:spacing w:val="-1"/>
        </w:rPr>
        <w:t>charitable</w:t>
      </w:r>
      <w:r>
        <w:rPr>
          <w:spacing w:val="-7"/>
        </w:rPr>
        <w:t xml:space="preserve"> </w:t>
      </w:r>
      <w:r>
        <w:t>trusts</w:t>
      </w:r>
      <w:r>
        <w:rPr>
          <w:spacing w:val="-6"/>
        </w:rPr>
        <w:t xml:space="preserve"> </w:t>
      </w:r>
      <w:r>
        <w:rPr>
          <w:spacing w:val="-1"/>
        </w:rPr>
        <w:t>in Queensland.</w:t>
      </w:r>
    </w:p>
    <w:p w14:paraId="1B5BFEE5" w14:textId="77777777" w:rsidR="00623B1D" w:rsidRDefault="00623B1D">
      <w:pPr>
        <w:pStyle w:val="BodyText"/>
        <w:kinsoku w:val="0"/>
        <w:overflowPunct w:val="0"/>
        <w:spacing w:before="1"/>
        <w:ind w:left="0"/>
      </w:pPr>
    </w:p>
    <w:p w14:paraId="334E553C" w14:textId="27E5B46A" w:rsidR="00623B1D" w:rsidRPr="00A50491" w:rsidRDefault="00C4748B">
      <w:pPr>
        <w:pStyle w:val="Heading8"/>
        <w:kinsoku w:val="0"/>
        <w:overflowPunct w:val="0"/>
        <w:ind w:left="2853"/>
        <w:rPr>
          <w:b w:val="0"/>
          <w:bCs w:val="0"/>
        </w:rPr>
      </w:pPr>
      <w:r w:rsidRPr="00A50491">
        <w:rPr>
          <w:noProof/>
        </w:rPr>
        <mc:AlternateContent>
          <mc:Choice Requires="wps">
            <w:drawing>
              <wp:anchor distT="0" distB="0" distL="114300" distR="114300" simplePos="0" relativeHeight="251287040" behindDoc="1" locked="0" layoutInCell="0" allowOverlap="1" wp14:anchorId="7E33C5B1" wp14:editId="67C5BCB7">
                <wp:simplePos x="0" y="0"/>
                <wp:positionH relativeFrom="page">
                  <wp:posOffset>962025</wp:posOffset>
                </wp:positionH>
                <wp:positionV relativeFrom="paragraph">
                  <wp:posOffset>-28575</wp:posOffset>
                </wp:positionV>
                <wp:extent cx="1511300" cy="800100"/>
                <wp:effectExtent l="0" t="0" r="0" b="0"/>
                <wp:wrapNone/>
                <wp:docPr id="98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C1D3" w14:textId="25FC696D" w:rsidR="006223BA" w:rsidRDefault="006223BA">
                            <w:pPr>
                              <w:widowControl/>
                              <w:autoSpaceDE/>
                              <w:autoSpaceDN/>
                              <w:adjustRightInd/>
                              <w:spacing w:line="1260" w:lineRule="atLeast"/>
                            </w:pPr>
                            <w:r w:rsidRPr="00776BB2">
                              <w:rPr>
                                <w:b/>
                                <w:noProof/>
                              </w:rPr>
                              <w:drawing>
                                <wp:inline distT="0" distB="0" distL="0" distR="0" wp14:anchorId="110172A8" wp14:editId="4E0B63B1">
                                  <wp:extent cx="1524000" cy="79819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1E0BA587"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3C5B1" id="Rectangle 51" o:spid="_x0000_s1033" style="position:absolute;left:0;text-align:left;margin-left:75.75pt;margin-top:-2.25pt;width:119pt;height:63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" o:allowincell="f" filled="f" stroked="f">
                <v:textbox inset="0,0,0,0">
                  <w:txbxContent>
                    <w:p w14:paraId="588FC1D3" w14:textId="25FC696D" w:rsidR="006223BA" w:rsidRDefault="006223BA">
                      <w:pPr>
                        <w:widowControl/>
                        <w:autoSpaceDE/>
                        <w:autoSpaceDN/>
                        <w:adjustRightInd/>
                        <w:spacing w:line="1260" w:lineRule="atLeast"/>
                      </w:pPr>
                      <w:r w:rsidRPr="00776BB2">
                        <w:rPr>
                          <w:b/>
                          <w:noProof/>
                        </w:rPr>
                        <w:drawing>
                          <wp:inline distT="0" distB="0" distL="0" distR="0" wp14:anchorId="110172A8" wp14:editId="4E0B63B1">
                            <wp:extent cx="1524000" cy="79819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1E0BA587" w14:textId="77777777" w:rsidR="006223BA" w:rsidRDefault="006223BA"/>
                  </w:txbxContent>
                </v:textbox>
                <w10:wrap anchorx="page"/>
              </v:rect>
            </w:pict>
          </mc:Fallback>
        </mc:AlternateContent>
      </w:r>
      <w:r w:rsidR="00623B1D" w:rsidRPr="00A50491">
        <w:rPr>
          <w:spacing w:val="-1"/>
        </w:rPr>
        <w:t>Queensland</w:t>
      </w:r>
      <w:r w:rsidR="00623B1D" w:rsidRPr="00A50491">
        <w:rPr>
          <w:spacing w:val="-17"/>
        </w:rPr>
        <w:t xml:space="preserve"> </w:t>
      </w:r>
      <w:r w:rsidR="00623B1D" w:rsidRPr="00A50491">
        <w:t>Community</w:t>
      </w:r>
      <w:r w:rsidR="00623B1D" w:rsidRPr="00A50491">
        <w:rPr>
          <w:spacing w:val="-16"/>
        </w:rPr>
        <w:t xml:space="preserve"> </w:t>
      </w:r>
      <w:r w:rsidR="00623B1D" w:rsidRPr="00A50491">
        <w:t>Foundation</w:t>
      </w:r>
    </w:p>
    <w:p w14:paraId="5F28A18E" w14:textId="77777777" w:rsidR="00623B1D" w:rsidRPr="00A50491" w:rsidRDefault="00623B1D">
      <w:pPr>
        <w:pStyle w:val="BodyText"/>
        <w:kinsoku w:val="0"/>
        <w:overflowPunct w:val="0"/>
        <w:spacing w:before="36" w:line="275" w:lineRule="auto"/>
        <w:ind w:left="2853" w:right="262"/>
      </w:pPr>
      <w:r w:rsidRPr="00A50491">
        <w:t>The</w:t>
      </w:r>
      <w:r w:rsidRPr="00A50491">
        <w:rPr>
          <w:spacing w:val="-10"/>
        </w:rPr>
        <w:t xml:space="preserve"> </w:t>
      </w:r>
      <w:r w:rsidRPr="00A50491">
        <w:rPr>
          <w:spacing w:val="-1"/>
        </w:rPr>
        <w:t>Queensland</w:t>
      </w:r>
      <w:r w:rsidRPr="00A50491">
        <w:rPr>
          <w:spacing w:val="-7"/>
        </w:rPr>
        <w:t xml:space="preserve"> </w:t>
      </w:r>
      <w:r w:rsidRPr="00A50491">
        <w:rPr>
          <w:spacing w:val="-1"/>
        </w:rPr>
        <w:t>Community</w:t>
      </w:r>
      <w:r w:rsidRPr="00A50491">
        <w:rPr>
          <w:spacing w:val="-10"/>
        </w:rPr>
        <w:t xml:space="preserve"> </w:t>
      </w:r>
      <w:r w:rsidRPr="00A50491">
        <w:rPr>
          <w:spacing w:val="-1"/>
        </w:rPr>
        <w:t>Foundation</w:t>
      </w:r>
      <w:r w:rsidRPr="00A50491">
        <w:rPr>
          <w:spacing w:val="-5"/>
        </w:rPr>
        <w:t xml:space="preserve"> </w:t>
      </w:r>
      <w:r w:rsidRPr="00A50491">
        <w:rPr>
          <w:spacing w:val="-1"/>
        </w:rPr>
        <w:t>(QCF)</w:t>
      </w:r>
      <w:r w:rsidRPr="00A50491">
        <w:rPr>
          <w:spacing w:val="-5"/>
        </w:rPr>
        <w:t xml:space="preserve"> </w:t>
      </w:r>
      <w:r w:rsidRPr="00A50491">
        <w:rPr>
          <w:spacing w:val="-2"/>
        </w:rPr>
        <w:t>was</w:t>
      </w:r>
      <w:r w:rsidRPr="00A50491">
        <w:rPr>
          <w:spacing w:val="-8"/>
        </w:rPr>
        <w:t xml:space="preserve"> </w:t>
      </w:r>
      <w:r w:rsidRPr="00A50491">
        <w:t>established</w:t>
      </w:r>
      <w:r w:rsidRPr="00A50491">
        <w:rPr>
          <w:spacing w:val="-9"/>
        </w:rPr>
        <w:t xml:space="preserve"> </w:t>
      </w:r>
      <w:r w:rsidRPr="00A50491">
        <w:t>in</w:t>
      </w:r>
      <w:r w:rsidRPr="00A50491">
        <w:rPr>
          <w:spacing w:val="61"/>
          <w:w w:val="99"/>
        </w:rPr>
        <w:t xml:space="preserve"> </w:t>
      </w:r>
      <w:r w:rsidRPr="00A50491">
        <w:rPr>
          <w:spacing w:val="-1"/>
        </w:rPr>
        <w:t>1997</w:t>
      </w:r>
      <w:r w:rsidRPr="00A50491">
        <w:rPr>
          <w:spacing w:val="-5"/>
        </w:rPr>
        <w:t xml:space="preserve"> </w:t>
      </w:r>
      <w:r w:rsidRPr="00A50491">
        <w:t>to</w:t>
      </w:r>
      <w:r w:rsidRPr="00A50491">
        <w:rPr>
          <w:spacing w:val="-6"/>
        </w:rPr>
        <w:t xml:space="preserve"> </w:t>
      </w:r>
      <w:r w:rsidRPr="00A50491">
        <w:rPr>
          <w:spacing w:val="-1"/>
        </w:rPr>
        <w:t>provide</w:t>
      </w:r>
      <w:r w:rsidRPr="00A50491">
        <w:rPr>
          <w:spacing w:val="-7"/>
        </w:rPr>
        <w:t xml:space="preserve"> </w:t>
      </w:r>
      <w:r w:rsidRPr="00A50491">
        <w:t>a</w:t>
      </w:r>
      <w:r w:rsidRPr="00A50491">
        <w:rPr>
          <w:spacing w:val="-5"/>
        </w:rPr>
        <w:t xml:space="preserve"> </w:t>
      </w:r>
      <w:r w:rsidRPr="00A50491">
        <w:rPr>
          <w:spacing w:val="-1"/>
        </w:rPr>
        <w:t>permanent</w:t>
      </w:r>
      <w:r w:rsidRPr="00A50491">
        <w:rPr>
          <w:spacing w:val="-7"/>
        </w:rPr>
        <w:t xml:space="preserve"> </w:t>
      </w:r>
      <w:r w:rsidRPr="00A50491">
        <w:rPr>
          <w:spacing w:val="-1"/>
        </w:rPr>
        <w:t>source</w:t>
      </w:r>
      <w:r w:rsidRPr="00A50491">
        <w:rPr>
          <w:spacing w:val="-6"/>
        </w:rPr>
        <w:t xml:space="preserve"> </w:t>
      </w:r>
      <w:r w:rsidRPr="00A50491">
        <w:rPr>
          <w:spacing w:val="-1"/>
        </w:rPr>
        <w:t>of</w:t>
      </w:r>
      <w:r w:rsidRPr="00A50491">
        <w:rPr>
          <w:spacing w:val="-5"/>
        </w:rPr>
        <w:t xml:space="preserve"> </w:t>
      </w:r>
      <w:r w:rsidRPr="00A50491">
        <w:rPr>
          <w:spacing w:val="-1"/>
        </w:rPr>
        <w:t>philanthropic</w:t>
      </w:r>
      <w:r w:rsidRPr="00A50491">
        <w:rPr>
          <w:spacing w:val="-3"/>
        </w:rPr>
        <w:t xml:space="preserve"> </w:t>
      </w:r>
      <w:r w:rsidRPr="00A50491">
        <w:rPr>
          <w:spacing w:val="-1"/>
        </w:rPr>
        <w:t>funding</w:t>
      </w:r>
      <w:r w:rsidRPr="00A50491">
        <w:rPr>
          <w:spacing w:val="-8"/>
        </w:rPr>
        <w:t xml:space="preserve"> </w:t>
      </w:r>
      <w:r w:rsidRPr="00A50491">
        <w:rPr>
          <w:spacing w:val="-1"/>
        </w:rPr>
        <w:t>for</w:t>
      </w:r>
      <w:r w:rsidRPr="00A50491">
        <w:rPr>
          <w:spacing w:val="68"/>
          <w:w w:val="99"/>
        </w:rPr>
        <w:t xml:space="preserve"> </w:t>
      </w:r>
      <w:r w:rsidRPr="00A50491">
        <w:rPr>
          <w:spacing w:val="-1"/>
        </w:rPr>
        <w:t>charitable</w:t>
      </w:r>
      <w:r w:rsidRPr="00A50491">
        <w:rPr>
          <w:spacing w:val="-5"/>
        </w:rPr>
        <w:t xml:space="preserve"> </w:t>
      </w:r>
      <w:r w:rsidRPr="00A50491">
        <w:rPr>
          <w:spacing w:val="-1"/>
        </w:rPr>
        <w:t>organisations</w:t>
      </w:r>
      <w:r w:rsidRPr="00A50491">
        <w:rPr>
          <w:spacing w:val="-5"/>
        </w:rPr>
        <w:t xml:space="preserve"> </w:t>
      </w:r>
      <w:r w:rsidRPr="00A50491">
        <w:t>to</w:t>
      </w:r>
      <w:r w:rsidRPr="00A50491">
        <w:rPr>
          <w:spacing w:val="-5"/>
        </w:rPr>
        <w:t xml:space="preserve"> </w:t>
      </w:r>
      <w:r w:rsidRPr="00A50491">
        <w:rPr>
          <w:spacing w:val="-1"/>
        </w:rPr>
        <w:t>enable</w:t>
      </w:r>
      <w:r w:rsidRPr="00A50491">
        <w:rPr>
          <w:spacing w:val="-4"/>
        </w:rPr>
        <w:t xml:space="preserve"> </w:t>
      </w:r>
      <w:r w:rsidRPr="00A50491">
        <w:rPr>
          <w:spacing w:val="-1"/>
        </w:rPr>
        <w:t>them</w:t>
      </w:r>
      <w:r w:rsidRPr="00A50491">
        <w:rPr>
          <w:spacing w:val="-2"/>
        </w:rPr>
        <w:t xml:space="preserve"> </w:t>
      </w:r>
      <w:r w:rsidRPr="00A50491">
        <w:t>to</w:t>
      </w:r>
      <w:r w:rsidRPr="00A50491">
        <w:rPr>
          <w:spacing w:val="-7"/>
        </w:rPr>
        <w:t xml:space="preserve"> </w:t>
      </w:r>
      <w:r w:rsidRPr="00A50491">
        <w:rPr>
          <w:spacing w:val="-1"/>
        </w:rPr>
        <w:t>respond</w:t>
      </w:r>
      <w:r w:rsidRPr="00A50491">
        <w:rPr>
          <w:spacing w:val="-6"/>
        </w:rPr>
        <w:t xml:space="preserve"> </w:t>
      </w:r>
      <w:r w:rsidRPr="00A50491">
        <w:rPr>
          <w:spacing w:val="-1"/>
        </w:rPr>
        <w:t>to</w:t>
      </w:r>
      <w:r w:rsidRPr="00A50491">
        <w:rPr>
          <w:spacing w:val="-4"/>
        </w:rPr>
        <w:t xml:space="preserve"> </w:t>
      </w:r>
      <w:r w:rsidRPr="00A50491">
        <w:t>the</w:t>
      </w:r>
      <w:r w:rsidRPr="00A50491">
        <w:rPr>
          <w:spacing w:val="-7"/>
        </w:rPr>
        <w:t xml:space="preserve"> </w:t>
      </w:r>
      <w:r w:rsidRPr="00A50491">
        <w:rPr>
          <w:spacing w:val="-1"/>
        </w:rPr>
        <w:t>needs</w:t>
      </w:r>
      <w:r w:rsidRPr="00A50491">
        <w:rPr>
          <w:spacing w:val="-5"/>
        </w:rPr>
        <w:t xml:space="preserve"> </w:t>
      </w:r>
      <w:r w:rsidRPr="00A50491">
        <w:rPr>
          <w:spacing w:val="-1"/>
        </w:rPr>
        <w:t>of</w:t>
      </w:r>
      <w:r w:rsidRPr="00A50491">
        <w:rPr>
          <w:spacing w:val="2"/>
        </w:rPr>
        <w:t xml:space="preserve"> </w:t>
      </w:r>
      <w:r w:rsidRPr="00A50491">
        <w:t>the</w:t>
      </w:r>
      <w:r w:rsidRPr="00A50491">
        <w:rPr>
          <w:spacing w:val="61"/>
          <w:w w:val="99"/>
        </w:rPr>
        <w:t xml:space="preserve"> </w:t>
      </w:r>
      <w:r w:rsidRPr="00A50491">
        <w:rPr>
          <w:spacing w:val="-1"/>
        </w:rPr>
        <w:t>Queensland</w:t>
      </w:r>
      <w:r w:rsidRPr="00A50491">
        <w:rPr>
          <w:spacing w:val="-19"/>
        </w:rPr>
        <w:t xml:space="preserve"> </w:t>
      </w:r>
      <w:r w:rsidRPr="00A50491">
        <w:rPr>
          <w:spacing w:val="-1"/>
        </w:rPr>
        <w:t>community.</w:t>
      </w:r>
    </w:p>
    <w:p w14:paraId="34CABEB8" w14:textId="77777777" w:rsidR="00623B1D" w:rsidRPr="00A50491" w:rsidRDefault="00623B1D">
      <w:pPr>
        <w:pStyle w:val="BodyText"/>
        <w:kinsoku w:val="0"/>
        <w:overflowPunct w:val="0"/>
        <w:spacing w:before="7"/>
        <w:ind w:left="0"/>
        <w:rPr>
          <w:sz w:val="17"/>
          <w:szCs w:val="17"/>
        </w:rPr>
      </w:pPr>
    </w:p>
    <w:p w14:paraId="61037587" w14:textId="226B38D8" w:rsidR="008C4288" w:rsidRPr="00A50491" w:rsidRDefault="008C4288" w:rsidP="008C4288">
      <w:pPr>
        <w:pStyle w:val="BodyText"/>
        <w:kinsoku w:val="0"/>
        <w:overflowPunct w:val="0"/>
        <w:spacing w:line="275" w:lineRule="auto"/>
        <w:ind w:left="2853" w:right="262"/>
      </w:pPr>
      <w:r w:rsidRPr="00A50491">
        <w:t>The</w:t>
      </w:r>
      <w:r w:rsidRPr="00A50491">
        <w:rPr>
          <w:spacing w:val="-7"/>
        </w:rPr>
        <w:t xml:space="preserve"> </w:t>
      </w:r>
      <w:r w:rsidRPr="00A50491">
        <w:rPr>
          <w:spacing w:val="-1"/>
        </w:rPr>
        <w:t>QCF</w:t>
      </w:r>
      <w:r w:rsidRPr="00A50491">
        <w:rPr>
          <w:spacing w:val="-6"/>
        </w:rPr>
        <w:t xml:space="preserve"> </w:t>
      </w:r>
      <w:r w:rsidRPr="00A50491">
        <w:rPr>
          <w:spacing w:val="-1"/>
        </w:rPr>
        <w:t>has</w:t>
      </w:r>
      <w:r w:rsidRPr="00A50491">
        <w:rPr>
          <w:spacing w:val="-5"/>
        </w:rPr>
        <w:t xml:space="preserve"> </w:t>
      </w:r>
      <w:r w:rsidRPr="00A50491">
        <w:rPr>
          <w:spacing w:val="-1"/>
        </w:rPr>
        <w:t>net</w:t>
      </w:r>
      <w:r w:rsidRPr="00A50491">
        <w:rPr>
          <w:spacing w:val="-4"/>
        </w:rPr>
        <w:t xml:space="preserve"> </w:t>
      </w:r>
      <w:r w:rsidRPr="00A50491">
        <w:rPr>
          <w:spacing w:val="-1"/>
        </w:rPr>
        <w:t>assets</w:t>
      </w:r>
      <w:r w:rsidRPr="00A50491">
        <w:rPr>
          <w:spacing w:val="-5"/>
        </w:rPr>
        <w:t xml:space="preserve"> </w:t>
      </w:r>
      <w:r w:rsidRPr="00A50491">
        <w:rPr>
          <w:spacing w:val="-1"/>
        </w:rPr>
        <w:t>of</w:t>
      </w:r>
      <w:r w:rsidRPr="00A50491">
        <w:rPr>
          <w:spacing w:val="-4"/>
        </w:rPr>
        <w:t xml:space="preserve"> </w:t>
      </w:r>
      <w:r w:rsidRPr="00A50491">
        <w:rPr>
          <w:spacing w:val="-1"/>
        </w:rPr>
        <w:t>$</w:t>
      </w:r>
      <w:r w:rsidR="006826B4" w:rsidRPr="00A50491">
        <w:rPr>
          <w:spacing w:val="-1"/>
        </w:rPr>
        <w:t>113.2</w:t>
      </w:r>
      <w:r w:rsidRPr="00A50491">
        <w:rPr>
          <w:spacing w:val="-1"/>
        </w:rPr>
        <w:t>M</w:t>
      </w:r>
      <w:r w:rsidRPr="00A50491">
        <w:rPr>
          <w:spacing w:val="-4"/>
        </w:rPr>
        <w:t xml:space="preserve"> </w:t>
      </w:r>
      <w:r w:rsidRPr="00A50491">
        <w:rPr>
          <w:spacing w:val="-1"/>
        </w:rPr>
        <w:t>under</w:t>
      </w:r>
      <w:r w:rsidRPr="00A50491">
        <w:rPr>
          <w:spacing w:val="-6"/>
        </w:rPr>
        <w:t xml:space="preserve"> </w:t>
      </w:r>
      <w:r w:rsidRPr="00A50491">
        <w:t>management</w:t>
      </w:r>
      <w:r w:rsidR="006826B4" w:rsidRPr="00A50491">
        <w:t xml:space="preserve"> as at 30 June 2021</w:t>
      </w:r>
      <w:r w:rsidRPr="00A50491">
        <w:t>.</w:t>
      </w:r>
      <w:r w:rsidRPr="00A50491">
        <w:rPr>
          <w:spacing w:val="-4"/>
        </w:rPr>
        <w:t xml:space="preserve"> </w:t>
      </w:r>
      <w:r w:rsidRPr="00A50491">
        <w:rPr>
          <w:spacing w:val="-1"/>
        </w:rPr>
        <w:t>During</w:t>
      </w:r>
      <w:r w:rsidRPr="00A50491">
        <w:rPr>
          <w:spacing w:val="-6"/>
        </w:rPr>
        <w:t xml:space="preserve"> </w:t>
      </w:r>
      <w:r w:rsidRPr="00A50491">
        <w:t>the</w:t>
      </w:r>
      <w:r w:rsidRPr="00A50491">
        <w:rPr>
          <w:spacing w:val="-4"/>
        </w:rPr>
        <w:t xml:space="preserve"> </w:t>
      </w:r>
      <w:r w:rsidRPr="00A50491">
        <w:rPr>
          <w:spacing w:val="-2"/>
        </w:rPr>
        <w:t>year,</w:t>
      </w:r>
      <w:r w:rsidRPr="00A50491">
        <w:rPr>
          <w:spacing w:val="50"/>
          <w:w w:val="99"/>
        </w:rPr>
        <w:t xml:space="preserve"> </w:t>
      </w:r>
      <w:r w:rsidRPr="00A50491">
        <w:rPr>
          <w:spacing w:val="-1"/>
        </w:rPr>
        <w:t>QCF</w:t>
      </w:r>
      <w:r w:rsidRPr="00A50491">
        <w:rPr>
          <w:spacing w:val="-5"/>
        </w:rPr>
        <w:t xml:space="preserve"> </w:t>
      </w:r>
      <w:r w:rsidRPr="00A50491">
        <w:rPr>
          <w:spacing w:val="-1"/>
        </w:rPr>
        <w:t>paid</w:t>
      </w:r>
      <w:r w:rsidRPr="00A50491">
        <w:rPr>
          <w:spacing w:val="-6"/>
        </w:rPr>
        <w:t xml:space="preserve"> </w:t>
      </w:r>
      <w:r w:rsidRPr="00A50491">
        <w:rPr>
          <w:spacing w:val="-1"/>
        </w:rPr>
        <w:t>$1.5M</w:t>
      </w:r>
      <w:r w:rsidRPr="00A50491">
        <w:rPr>
          <w:spacing w:val="-4"/>
        </w:rPr>
        <w:t xml:space="preserve"> </w:t>
      </w:r>
      <w:r w:rsidRPr="00A50491">
        <w:rPr>
          <w:spacing w:val="-1"/>
        </w:rPr>
        <w:t>in</w:t>
      </w:r>
      <w:r w:rsidRPr="00A50491">
        <w:rPr>
          <w:spacing w:val="-4"/>
        </w:rPr>
        <w:t xml:space="preserve"> </w:t>
      </w:r>
      <w:r w:rsidRPr="00A50491">
        <w:rPr>
          <w:spacing w:val="-1"/>
        </w:rPr>
        <w:t>distributions</w:t>
      </w:r>
      <w:r w:rsidRPr="00A50491">
        <w:rPr>
          <w:spacing w:val="-5"/>
        </w:rPr>
        <w:t xml:space="preserve"> </w:t>
      </w:r>
      <w:r w:rsidRPr="00A50491">
        <w:t>to</w:t>
      </w:r>
      <w:r w:rsidRPr="00A50491">
        <w:rPr>
          <w:spacing w:val="-6"/>
        </w:rPr>
        <w:t xml:space="preserve"> </w:t>
      </w:r>
      <w:r w:rsidRPr="00A50491">
        <w:t>a</w:t>
      </w:r>
      <w:r w:rsidRPr="00A50491">
        <w:rPr>
          <w:spacing w:val="-4"/>
        </w:rPr>
        <w:t xml:space="preserve"> </w:t>
      </w:r>
      <w:r w:rsidRPr="00A50491">
        <w:rPr>
          <w:spacing w:val="-1"/>
        </w:rPr>
        <w:t>broad</w:t>
      </w:r>
      <w:r w:rsidRPr="00A50491">
        <w:rPr>
          <w:spacing w:val="-4"/>
        </w:rPr>
        <w:t xml:space="preserve"> </w:t>
      </w:r>
      <w:r w:rsidRPr="00A50491">
        <w:rPr>
          <w:spacing w:val="-1"/>
        </w:rPr>
        <w:t>range</w:t>
      </w:r>
      <w:r w:rsidRPr="00A50491">
        <w:rPr>
          <w:spacing w:val="-6"/>
        </w:rPr>
        <w:t xml:space="preserve"> </w:t>
      </w:r>
      <w:r w:rsidRPr="00A50491">
        <w:rPr>
          <w:spacing w:val="-1"/>
        </w:rPr>
        <w:t>of</w:t>
      </w:r>
      <w:r w:rsidRPr="00A50491">
        <w:rPr>
          <w:spacing w:val="-4"/>
        </w:rPr>
        <w:t xml:space="preserve"> </w:t>
      </w:r>
      <w:r w:rsidRPr="00A50491">
        <w:rPr>
          <w:spacing w:val="-1"/>
        </w:rPr>
        <w:t>charities.</w:t>
      </w:r>
    </w:p>
    <w:p w14:paraId="5CC0B055" w14:textId="77777777" w:rsidR="00623B1D" w:rsidRPr="00A50491" w:rsidRDefault="00623B1D">
      <w:pPr>
        <w:pStyle w:val="BodyText"/>
        <w:kinsoku w:val="0"/>
        <w:overflowPunct w:val="0"/>
        <w:spacing w:line="275" w:lineRule="auto"/>
        <w:ind w:left="2853" w:right="262"/>
      </w:pPr>
    </w:p>
    <w:p w14:paraId="6739831F" w14:textId="77777777" w:rsidR="00623B1D" w:rsidRPr="00A50491" w:rsidRDefault="00623B1D">
      <w:pPr>
        <w:pStyle w:val="BodyText"/>
        <w:kinsoku w:val="0"/>
        <w:overflowPunct w:val="0"/>
        <w:spacing w:before="7"/>
        <w:ind w:left="0"/>
        <w:rPr>
          <w:sz w:val="17"/>
          <w:szCs w:val="17"/>
        </w:rPr>
      </w:pPr>
    </w:p>
    <w:p w14:paraId="246818BA" w14:textId="77777777" w:rsidR="001C6A64" w:rsidRPr="00A50491" w:rsidRDefault="00623B1D" w:rsidP="001C6A64">
      <w:pPr>
        <w:pStyle w:val="BodyText"/>
        <w:kinsoku w:val="0"/>
        <w:overflowPunct w:val="0"/>
        <w:ind w:left="2853"/>
        <w:rPr>
          <w:color w:val="282828"/>
          <w:spacing w:val="-7"/>
        </w:rPr>
      </w:pPr>
      <w:r w:rsidRPr="00A50491">
        <w:rPr>
          <w:spacing w:val="-1"/>
        </w:rPr>
        <w:t>For</w:t>
      </w:r>
      <w:r w:rsidRPr="00A50491">
        <w:rPr>
          <w:spacing w:val="-11"/>
        </w:rPr>
        <w:t xml:space="preserve"> </w:t>
      </w:r>
      <w:r w:rsidRPr="00A50491">
        <w:rPr>
          <w:spacing w:val="-1"/>
        </w:rPr>
        <w:t>further</w:t>
      </w:r>
      <w:r w:rsidRPr="00A50491">
        <w:rPr>
          <w:spacing w:val="-9"/>
        </w:rPr>
        <w:t xml:space="preserve"> </w:t>
      </w:r>
      <w:r w:rsidRPr="00A50491">
        <w:rPr>
          <w:spacing w:val="-1"/>
        </w:rPr>
        <w:t>information,</w:t>
      </w:r>
      <w:r w:rsidRPr="00A50491">
        <w:rPr>
          <w:spacing w:val="-10"/>
        </w:rPr>
        <w:t xml:space="preserve"> </w:t>
      </w:r>
      <w:r w:rsidRPr="00A50491">
        <w:rPr>
          <w:spacing w:val="-1"/>
        </w:rPr>
        <w:t>visit</w:t>
      </w:r>
      <w:r w:rsidRPr="00A50491">
        <w:rPr>
          <w:spacing w:val="-7"/>
        </w:rPr>
        <w:t xml:space="preserve"> </w:t>
      </w:r>
      <w:hyperlink r:id="rId44" w:history="1">
        <w:r w:rsidR="001C6A64" w:rsidRPr="00A50491">
          <w:rPr>
            <w:color w:val="000000"/>
            <w:u w:val="single"/>
          </w:rPr>
          <w:t>https://qcf.org.au/</w:t>
        </w:r>
      </w:hyperlink>
    </w:p>
    <w:p w14:paraId="48895097" w14:textId="77777777" w:rsidR="00623B1D" w:rsidRPr="00A50491" w:rsidRDefault="00623B1D">
      <w:pPr>
        <w:pStyle w:val="BodyText"/>
        <w:kinsoku w:val="0"/>
        <w:overflowPunct w:val="0"/>
        <w:spacing w:before="10"/>
        <w:ind w:left="0"/>
        <w:rPr>
          <w:sz w:val="13"/>
          <w:szCs w:val="13"/>
        </w:rPr>
      </w:pPr>
    </w:p>
    <w:p w14:paraId="56E59376" w14:textId="63B021E5" w:rsidR="00623B1D" w:rsidRPr="00A50491" w:rsidRDefault="00623B1D">
      <w:pPr>
        <w:pStyle w:val="BodyText"/>
        <w:kinsoku w:val="0"/>
        <w:overflowPunct w:val="0"/>
        <w:spacing w:before="74" w:line="275" w:lineRule="auto"/>
        <w:ind w:left="2853" w:right="262"/>
      </w:pPr>
      <w:r w:rsidRPr="00A50491">
        <w:rPr>
          <w:b/>
          <w:bCs/>
        </w:rPr>
        <w:t>QCF</w:t>
      </w:r>
      <w:r w:rsidRPr="00A50491">
        <w:rPr>
          <w:b/>
          <w:bCs/>
          <w:spacing w:val="-8"/>
        </w:rPr>
        <w:t xml:space="preserve"> </w:t>
      </w:r>
      <w:r w:rsidRPr="00A50491">
        <w:rPr>
          <w:b/>
          <w:bCs/>
          <w:spacing w:val="-1"/>
        </w:rPr>
        <w:t>Sub</w:t>
      </w:r>
      <w:r w:rsidRPr="00A50491">
        <w:rPr>
          <w:b/>
          <w:bCs/>
          <w:spacing w:val="-7"/>
        </w:rPr>
        <w:t xml:space="preserve"> </w:t>
      </w:r>
      <w:r w:rsidRPr="00A50491">
        <w:rPr>
          <w:b/>
          <w:bCs/>
        </w:rPr>
        <w:t>Fund:</w:t>
      </w:r>
      <w:r w:rsidRPr="00A50491">
        <w:rPr>
          <w:b/>
          <w:bCs/>
          <w:spacing w:val="-6"/>
        </w:rPr>
        <w:t xml:space="preserve"> </w:t>
      </w:r>
      <w:r w:rsidRPr="00A50491">
        <w:rPr>
          <w:b/>
          <w:bCs/>
        </w:rPr>
        <w:t>Gulf</w:t>
      </w:r>
      <w:r w:rsidRPr="00A50491">
        <w:rPr>
          <w:b/>
          <w:bCs/>
          <w:spacing w:val="-5"/>
        </w:rPr>
        <w:t xml:space="preserve"> </w:t>
      </w:r>
      <w:r w:rsidRPr="00A50491">
        <w:rPr>
          <w:b/>
          <w:bCs/>
          <w:spacing w:val="-1"/>
        </w:rPr>
        <w:t>Area</w:t>
      </w:r>
      <w:r w:rsidRPr="00A50491">
        <w:rPr>
          <w:b/>
          <w:bCs/>
          <w:spacing w:val="-6"/>
        </w:rPr>
        <w:t xml:space="preserve"> </w:t>
      </w:r>
      <w:r w:rsidRPr="00A50491">
        <w:rPr>
          <w:b/>
          <w:bCs/>
        </w:rPr>
        <w:t>Community</w:t>
      </w:r>
      <w:r w:rsidRPr="00A50491">
        <w:rPr>
          <w:b/>
          <w:bCs/>
          <w:spacing w:val="-9"/>
        </w:rPr>
        <w:t xml:space="preserve"> </w:t>
      </w:r>
      <w:r w:rsidRPr="00A50491">
        <w:rPr>
          <w:b/>
          <w:bCs/>
        </w:rPr>
        <w:t>Social</w:t>
      </w:r>
      <w:r w:rsidRPr="00A50491">
        <w:rPr>
          <w:b/>
          <w:bCs/>
          <w:spacing w:val="-6"/>
        </w:rPr>
        <w:t xml:space="preserve"> </w:t>
      </w:r>
      <w:r w:rsidRPr="00A50491">
        <w:rPr>
          <w:b/>
          <w:bCs/>
        </w:rPr>
        <w:t>Development</w:t>
      </w:r>
      <w:r w:rsidRPr="00A50491">
        <w:rPr>
          <w:b/>
          <w:bCs/>
          <w:spacing w:val="29"/>
          <w:w w:val="99"/>
        </w:rPr>
        <w:t xml:space="preserve"> </w:t>
      </w:r>
      <w:r w:rsidRPr="00A50491">
        <w:rPr>
          <w:spacing w:val="-1"/>
        </w:rPr>
        <w:t>Established</w:t>
      </w:r>
      <w:r w:rsidRPr="00A50491">
        <w:rPr>
          <w:spacing w:val="-7"/>
        </w:rPr>
        <w:t xml:space="preserve"> </w:t>
      </w:r>
      <w:r w:rsidRPr="00A50491">
        <w:rPr>
          <w:spacing w:val="-1"/>
        </w:rPr>
        <w:t>under</w:t>
      </w:r>
      <w:r w:rsidRPr="00A50491">
        <w:rPr>
          <w:spacing w:val="-5"/>
        </w:rPr>
        <w:t xml:space="preserve"> </w:t>
      </w:r>
      <w:r w:rsidRPr="00A50491">
        <w:t>the</w:t>
      </w:r>
      <w:r w:rsidRPr="00A50491">
        <w:rPr>
          <w:spacing w:val="-5"/>
        </w:rPr>
        <w:t xml:space="preserve"> </w:t>
      </w:r>
      <w:r w:rsidRPr="00A50491">
        <w:rPr>
          <w:spacing w:val="-1"/>
        </w:rPr>
        <w:t>umbrella</w:t>
      </w:r>
      <w:r w:rsidRPr="00A50491">
        <w:rPr>
          <w:spacing w:val="-5"/>
        </w:rPr>
        <w:t xml:space="preserve"> </w:t>
      </w:r>
      <w:r w:rsidRPr="00A50491">
        <w:rPr>
          <w:spacing w:val="-1"/>
        </w:rPr>
        <w:t>of</w:t>
      </w:r>
      <w:r w:rsidRPr="00A50491">
        <w:rPr>
          <w:spacing w:val="-2"/>
        </w:rPr>
        <w:t xml:space="preserve"> </w:t>
      </w:r>
      <w:r w:rsidRPr="00A50491">
        <w:t>the</w:t>
      </w:r>
      <w:r w:rsidRPr="00A50491">
        <w:rPr>
          <w:spacing w:val="-4"/>
        </w:rPr>
        <w:t xml:space="preserve"> </w:t>
      </w:r>
      <w:r w:rsidRPr="00A50491">
        <w:rPr>
          <w:spacing w:val="-1"/>
        </w:rPr>
        <w:t>QCF</w:t>
      </w:r>
      <w:r w:rsidRPr="00A50491">
        <w:rPr>
          <w:spacing w:val="-4"/>
        </w:rPr>
        <w:t xml:space="preserve"> </w:t>
      </w:r>
      <w:r w:rsidRPr="00A50491">
        <w:rPr>
          <w:spacing w:val="-1"/>
        </w:rPr>
        <w:t>in</w:t>
      </w:r>
      <w:r w:rsidRPr="00A50491">
        <w:rPr>
          <w:spacing w:val="-4"/>
        </w:rPr>
        <w:t xml:space="preserve"> </w:t>
      </w:r>
      <w:r w:rsidRPr="00A50491">
        <w:rPr>
          <w:spacing w:val="-1"/>
        </w:rPr>
        <w:t>2000,</w:t>
      </w:r>
      <w:r w:rsidRPr="00A50491">
        <w:rPr>
          <w:spacing w:val="-4"/>
        </w:rPr>
        <w:t xml:space="preserve"> </w:t>
      </w:r>
      <w:r w:rsidRPr="00A50491">
        <w:t>this</w:t>
      </w:r>
      <w:r w:rsidRPr="00A50491">
        <w:rPr>
          <w:spacing w:val="-4"/>
        </w:rPr>
        <w:t xml:space="preserve"> </w:t>
      </w:r>
      <w:r w:rsidRPr="00A50491">
        <w:rPr>
          <w:spacing w:val="-1"/>
        </w:rPr>
        <w:t>sub</w:t>
      </w:r>
      <w:r w:rsidRPr="00A50491">
        <w:rPr>
          <w:spacing w:val="-7"/>
        </w:rPr>
        <w:t xml:space="preserve"> </w:t>
      </w:r>
      <w:r w:rsidRPr="00A50491">
        <w:rPr>
          <w:spacing w:val="-1"/>
        </w:rPr>
        <w:t>fund</w:t>
      </w:r>
      <w:r w:rsidRPr="00A50491">
        <w:rPr>
          <w:spacing w:val="-5"/>
        </w:rPr>
        <w:t xml:space="preserve"> </w:t>
      </w:r>
      <w:r w:rsidRPr="00A50491">
        <w:rPr>
          <w:spacing w:val="-1"/>
        </w:rPr>
        <w:t>has</w:t>
      </w:r>
      <w:r w:rsidRPr="00A50491">
        <w:rPr>
          <w:spacing w:val="60"/>
          <w:w w:val="99"/>
        </w:rPr>
        <w:t xml:space="preserve"> </w:t>
      </w:r>
      <w:r w:rsidRPr="00A50491">
        <w:rPr>
          <w:spacing w:val="-1"/>
        </w:rPr>
        <w:t>net</w:t>
      </w:r>
      <w:r w:rsidRPr="00A50491">
        <w:rPr>
          <w:spacing w:val="-7"/>
        </w:rPr>
        <w:t xml:space="preserve"> </w:t>
      </w:r>
      <w:r w:rsidRPr="00A50491">
        <w:rPr>
          <w:spacing w:val="-1"/>
        </w:rPr>
        <w:t>assets</w:t>
      </w:r>
      <w:r w:rsidRPr="00A50491">
        <w:rPr>
          <w:spacing w:val="-5"/>
        </w:rPr>
        <w:t xml:space="preserve"> </w:t>
      </w:r>
      <w:r w:rsidRPr="00A50491">
        <w:t>close</w:t>
      </w:r>
      <w:r w:rsidRPr="00A50491">
        <w:rPr>
          <w:spacing w:val="-6"/>
        </w:rPr>
        <w:t xml:space="preserve"> </w:t>
      </w:r>
      <w:r w:rsidRPr="00A50491">
        <w:t>to</w:t>
      </w:r>
      <w:r w:rsidRPr="00A50491">
        <w:rPr>
          <w:spacing w:val="-4"/>
        </w:rPr>
        <w:t xml:space="preserve"> </w:t>
      </w:r>
      <w:r w:rsidR="006826B4" w:rsidRPr="00A50491">
        <w:rPr>
          <w:spacing w:val="-1"/>
        </w:rPr>
        <w:t>$6.9M</w:t>
      </w:r>
      <w:r w:rsidRPr="00A50491">
        <w:rPr>
          <w:spacing w:val="-1"/>
        </w:rPr>
        <w:t>.</w:t>
      </w:r>
    </w:p>
    <w:p w14:paraId="4056F135" w14:textId="77777777" w:rsidR="00623B1D" w:rsidRPr="00A50491" w:rsidRDefault="00623B1D">
      <w:pPr>
        <w:pStyle w:val="BodyText"/>
        <w:kinsoku w:val="0"/>
        <w:overflowPunct w:val="0"/>
        <w:spacing w:before="9"/>
        <w:ind w:left="0"/>
        <w:rPr>
          <w:sz w:val="17"/>
          <w:szCs w:val="17"/>
        </w:rPr>
      </w:pPr>
    </w:p>
    <w:p w14:paraId="627041D6" w14:textId="4B22F9AF" w:rsidR="00623B1D" w:rsidRPr="00A50491" w:rsidRDefault="00623B1D">
      <w:pPr>
        <w:pStyle w:val="BodyText"/>
        <w:kinsoku w:val="0"/>
        <w:overflowPunct w:val="0"/>
        <w:spacing w:line="274" w:lineRule="auto"/>
        <w:ind w:left="2853" w:right="234"/>
        <w:jc w:val="both"/>
        <w:rPr>
          <w:spacing w:val="-1"/>
        </w:rPr>
      </w:pPr>
      <w:r w:rsidRPr="00A50491">
        <w:t>The</w:t>
      </w:r>
      <w:r w:rsidRPr="00A50491">
        <w:rPr>
          <w:spacing w:val="-7"/>
        </w:rPr>
        <w:t xml:space="preserve"> </w:t>
      </w:r>
      <w:r w:rsidRPr="00A50491">
        <w:t>sub</w:t>
      </w:r>
      <w:r w:rsidRPr="00A50491">
        <w:rPr>
          <w:spacing w:val="-6"/>
        </w:rPr>
        <w:t xml:space="preserve"> </w:t>
      </w:r>
      <w:r w:rsidRPr="00A50491">
        <w:rPr>
          <w:spacing w:val="-1"/>
        </w:rPr>
        <w:t>fund</w:t>
      </w:r>
      <w:r w:rsidRPr="00A50491">
        <w:rPr>
          <w:spacing w:val="-5"/>
        </w:rPr>
        <w:t xml:space="preserve"> </w:t>
      </w:r>
      <w:r w:rsidRPr="00A50491">
        <w:rPr>
          <w:spacing w:val="-1"/>
        </w:rPr>
        <w:t>supports</w:t>
      </w:r>
      <w:r w:rsidRPr="00A50491">
        <w:rPr>
          <w:spacing w:val="-4"/>
        </w:rPr>
        <w:t xml:space="preserve"> </w:t>
      </w:r>
      <w:r w:rsidRPr="00A50491">
        <w:rPr>
          <w:spacing w:val="-1"/>
        </w:rPr>
        <w:t>the</w:t>
      </w:r>
      <w:r w:rsidRPr="00A50491">
        <w:rPr>
          <w:spacing w:val="-2"/>
        </w:rPr>
        <w:t xml:space="preserve"> </w:t>
      </w:r>
      <w:r w:rsidRPr="00A50491">
        <w:rPr>
          <w:spacing w:val="-1"/>
        </w:rPr>
        <w:t>Gulf</w:t>
      </w:r>
      <w:r w:rsidRPr="00A50491">
        <w:rPr>
          <w:spacing w:val="-3"/>
        </w:rPr>
        <w:t xml:space="preserve"> </w:t>
      </w:r>
      <w:r w:rsidRPr="00A50491">
        <w:rPr>
          <w:spacing w:val="-1"/>
        </w:rPr>
        <w:t>Area</w:t>
      </w:r>
      <w:r w:rsidRPr="00A50491">
        <w:rPr>
          <w:spacing w:val="-7"/>
        </w:rPr>
        <w:t xml:space="preserve"> </w:t>
      </w:r>
      <w:r w:rsidRPr="00A50491">
        <w:t>Community</w:t>
      </w:r>
      <w:r w:rsidRPr="00A50491">
        <w:rPr>
          <w:spacing w:val="-8"/>
        </w:rPr>
        <w:t xml:space="preserve"> </w:t>
      </w:r>
      <w:r w:rsidRPr="00A50491">
        <w:rPr>
          <w:spacing w:val="1"/>
        </w:rPr>
        <w:t>by</w:t>
      </w:r>
      <w:r w:rsidRPr="00A50491">
        <w:rPr>
          <w:spacing w:val="-6"/>
        </w:rPr>
        <w:t xml:space="preserve"> </w:t>
      </w:r>
      <w:r w:rsidRPr="00A50491">
        <w:rPr>
          <w:spacing w:val="-1"/>
        </w:rPr>
        <w:t>providing</w:t>
      </w:r>
      <w:r w:rsidRPr="00A50491">
        <w:rPr>
          <w:spacing w:val="-4"/>
        </w:rPr>
        <w:t xml:space="preserve"> </w:t>
      </w:r>
      <w:r w:rsidRPr="00A50491">
        <w:rPr>
          <w:spacing w:val="-1"/>
        </w:rPr>
        <w:t>grants</w:t>
      </w:r>
      <w:r w:rsidRPr="00A50491">
        <w:rPr>
          <w:spacing w:val="-5"/>
        </w:rPr>
        <w:t xml:space="preserve"> </w:t>
      </w:r>
      <w:r w:rsidRPr="00A50491">
        <w:t>to</w:t>
      </w:r>
      <w:r w:rsidRPr="00A50491">
        <w:rPr>
          <w:spacing w:val="53"/>
          <w:w w:val="99"/>
        </w:rPr>
        <w:t xml:space="preserve"> </w:t>
      </w:r>
      <w:r w:rsidRPr="00A50491">
        <w:rPr>
          <w:spacing w:val="-1"/>
        </w:rPr>
        <w:t>projects</w:t>
      </w:r>
      <w:r w:rsidRPr="00A50491">
        <w:rPr>
          <w:spacing w:val="-6"/>
        </w:rPr>
        <w:t xml:space="preserve"> </w:t>
      </w:r>
      <w:r w:rsidRPr="00A50491">
        <w:rPr>
          <w:spacing w:val="-1"/>
        </w:rPr>
        <w:t>and</w:t>
      </w:r>
      <w:r w:rsidRPr="00A50491">
        <w:rPr>
          <w:spacing w:val="-5"/>
        </w:rPr>
        <w:t xml:space="preserve"> </w:t>
      </w:r>
      <w:r w:rsidRPr="00A50491">
        <w:rPr>
          <w:spacing w:val="-1"/>
        </w:rPr>
        <w:t>initiatives</w:t>
      </w:r>
      <w:r w:rsidRPr="00A50491">
        <w:rPr>
          <w:spacing w:val="-5"/>
        </w:rPr>
        <w:t xml:space="preserve"> </w:t>
      </w:r>
      <w:r w:rsidRPr="00A50491">
        <w:rPr>
          <w:spacing w:val="-1"/>
        </w:rPr>
        <w:t>that</w:t>
      </w:r>
      <w:r w:rsidRPr="00A50491">
        <w:rPr>
          <w:spacing w:val="-5"/>
        </w:rPr>
        <w:t xml:space="preserve"> </w:t>
      </w:r>
      <w:r w:rsidRPr="00A50491">
        <w:rPr>
          <w:spacing w:val="-1"/>
        </w:rPr>
        <w:t>encourage</w:t>
      </w:r>
      <w:r w:rsidRPr="00A50491">
        <w:rPr>
          <w:spacing w:val="-8"/>
        </w:rPr>
        <w:t xml:space="preserve"> </w:t>
      </w:r>
      <w:r w:rsidRPr="00A50491">
        <w:t>cultural,</w:t>
      </w:r>
      <w:r w:rsidRPr="00A50491">
        <w:rPr>
          <w:spacing w:val="-6"/>
        </w:rPr>
        <w:t xml:space="preserve"> </w:t>
      </w:r>
      <w:r w:rsidRPr="00A50491">
        <w:rPr>
          <w:spacing w:val="-1"/>
        </w:rPr>
        <w:t>educational,</w:t>
      </w:r>
      <w:r w:rsidRPr="00A50491">
        <w:rPr>
          <w:spacing w:val="-7"/>
        </w:rPr>
        <w:t xml:space="preserve"> </w:t>
      </w:r>
      <w:r w:rsidRPr="00A50491">
        <w:t>health</w:t>
      </w:r>
      <w:r w:rsidRPr="00A50491">
        <w:rPr>
          <w:spacing w:val="-4"/>
        </w:rPr>
        <w:t xml:space="preserve"> </w:t>
      </w:r>
      <w:r w:rsidRPr="00A50491">
        <w:rPr>
          <w:spacing w:val="-1"/>
        </w:rPr>
        <w:t>and</w:t>
      </w:r>
      <w:r w:rsidRPr="00A50491">
        <w:rPr>
          <w:spacing w:val="68"/>
          <w:w w:val="99"/>
        </w:rPr>
        <w:t xml:space="preserve"> </w:t>
      </w:r>
      <w:r w:rsidRPr="00A50491">
        <w:rPr>
          <w:spacing w:val="-1"/>
        </w:rPr>
        <w:t>social</w:t>
      </w:r>
      <w:r w:rsidRPr="00A50491">
        <w:rPr>
          <w:spacing w:val="-18"/>
        </w:rPr>
        <w:t xml:space="preserve"> </w:t>
      </w:r>
      <w:r w:rsidRPr="00A50491">
        <w:rPr>
          <w:spacing w:val="-1"/>
        </w:rPr>
        <w:t>development.</w:t>
      </w:r>
    </w:p>
    <w:p w14:paraId="17D18ABD" w14:textId="77777777" w:rsidR="00790ED0" w:rsidRPr="00A50491" w:rsidRDefault="00790ED0">
      <w:pPr>
        <w:pStyle w:val="BodyText"/>
        <w:kinsoku w:val="0"/>
        <w:overflowPunct w:val="0"/>
        <w:spacing w:line="274" w:lineRule="auto"/>
        <w:ind w:left="2853" w:right="234"/>
        <w:jc w:val="both"/>
      </w:pPr>
    </w:p>
    <w:p w14:paraId="079AA8CE" w14:textId="77777777" w:rsidR="00623B1D" w:rsidRPr="00A50491" w:rsidRDefault="00623B1D">
      <w:pPr>
        <w:pStyle w:val="BodyText"/>
        <w:kinsoku w:val="0"/>
        <w:overflowPunct w:val="0"/>
        <w:spacing w:before="8"/>
        <w:ind w:left="0"/>
        <w:rPr>
          <w:sz w:val="17"/>
          <w:szCs w:val="17"/>
        </w:rPr>
      </w:pPr>
    </w:p>
    <w:p w14:paraId="534A9631" w14:textId="7CAB8751" w:rsidR="00623B1D" w:rsidRPr="00A50491" w:rsidRDefault="00C4748B">
      <w:pPr>
        <w:pStyle w:val="Heading8"/>
        <w:kinsoku w:val="0"/>
        <w:overflowPunct w:val="0"/>
        <w:ind w:left="2856"/>
        <w:rPr>
          <w:b w:val="0"/>
          <w:bCs w:val="0"/>
        </w:rPr>
      </w:pPr>
      <w:r w:rsidRPr="00A50491">
        <w:rPr>
          <w:noProof/>
        </w:rPr>
        <mc:AlternateContent>
          <mc:Choice Requires="wps">
            <w:drawing>
              <wp:anchor distT="0" distB="0" distL="114300" distR="114300" simplePos="0" relativeHeight="251288064" behindDoc="1" locked="0" layoutInCell="0" allowOverlap="1" wp14:anchorId="23340A78" wp14:editId="5A800779">
                <wp:simplePos x="0" y="0"/>
                <wp:positionH relativeFrom="page">
                  <wp:posOffset>914400</wp:posOffset>
                </wp:positionH>
                <wp:positionV relativeFrom="paragraph">
                  <wp:posOffset>-3810</wp:posOffset>
                </wp:positionV>
                <wp:extent cx="1536700" cy="482600"/>
                <wp:effectExtent l="0" t="0" r="0" b="0"/>
                <wp:wrapNone/>
                <wp:docPr id="98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C32A" w14:textId="3E02AA25" w:rsidR="006223BA" w:rsidRDefault="006223BA">
                            <w:pPr>
                              <w:widowControl/>
                              <w:autoSpaceDE/>
                              <w:autoSpaceDN/>
                              <w:adjustRightInd/>
                              <w:spacing w:line="760" w:lineRule="atLeast"/>
                            </w:pPr>
                            <w:r w:rsidRPr="00776BB2">
                              <w:rPr>
                                <w:b/>
                                <w:noProof/>
                              </w:rPr>
                              <w:drawing>
                                <wp:inline distT="0" distB="0" distL="0" distR="0" wp14:anchorId="4B2CCEAC" wp14:editId="2E52EAB3">
                                  <wp:extent cx="1553210" cy="47879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4C78F248"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0A78" id="Rectangle 52" o:spid="_x0000_s1034" style="position:absolute;left:0;text-align:left;margin-left:1in;margin-top:-.3pt;width:121pt;height:38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" o:allowincell="f" filled="f" stroked="f">
                <v:textbox inset="0,0,0,0">
                  <w:txbxContent>
                    <w:p w14:paraId="2811C32A" w14:textId="3E02AA25" w:rsidR="006223BA" w:rsidRDefault="006223BA">
                      <w:pPr>
                        <w:widowControl/>
                        <w:autoSpaceDE/>
                        <w:autoSpaceDN/>
                        <w:adjustRightInd/>
                        <w:spacing w:line="760" w:lineRule="atLeast"/>
                      </w:pPr>
                      <w:r w:rsidRPr="00776BB2">
                        <w:rPr>
                          <w:b/>
                          <w:noProof/>
                        </w:rPr>
                        <w:drawing>
                          <wp:inline distT="0" distB="0" distL="0" distR="0" wp14:anchorId="4B2CCEAC" wp14:editId="2E52EAB3">
                            <wp:extent cx="1553210" cy="47879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4C78F248" w14:textId="77777777" w:rsidR="006223BA" w:rsidRDefault="006223BA"/>
                  </w:txbxContent>
                </v:textbox>
                <w10:wrap anchorx="page"/>
              </v:rect>
            </w:pict>
          </mc:Fallback>
        </mc:AlternateContent>
      </w:r>
      <w:r w:rsidR="00623B1D" w:rsidRPr="00A50491">
        <w:rPr>
          <w:spacing w:val="-1"/>
        </w:rPr>
        <w:t>Queensland</w:t>
      </w:r>
      <w:r w:rsidR="00623B1D" w:rsidRPr="00A50491">
        <w:rPr>
          <w:spacing w:val="-6"/>
        </w:rPr>
        <w:t xml:space="preserve"> </w:t>
      </w:r>
      <w:r w:rsidR="00623B1D" w:rsidRPr="00A50491">
        <w:rPr>
          <w:spacing w:val="-1"/>
        </w:rPr>
        <w:t>Aboriginal</w:t>
      </w:r>
      <w:r w:rsidR="00623B1D" w:rsidRPr="00A50491">
        <w:rPr>
          <w:spacing w:val="-8"/>
        </w:rPr>
        <w:t xml:space="preserve"> </w:t>
      </w:r>
      <w:r w:rsidR="00623B1D" w:rsidRPr="00A50491">
        <w:t>and</w:t>
      </w:r>
      <w:r w:rsidR="00623B1D" w:rsidRPr="00A50491">
        <w:rPr>
          <w:spacing w:val="-10"/>
        </w:rPr>
        <w:t xml:space="preserve"> </w:t>
      </w:r>
      <w:r w:rsidR="00623B1D" w:rsidRPr="00A50491">
        <w:t>Torres</w:t>
      </w:r>
      <w:r w:rsidR="00623B1D" w:rsidRPr="00A50491">
        <w:rPr>
          <w:spacing w:val="-10"/>
        </w:rPr>
        <w:t xml:space="preserve"> </w:t>
      </w:r>
      <w:r w:rsidR="00623B1D" w:rsidRPr="00A50491">
        <w:t>Strait</w:t>
      </w:r>
      <w:r w:rsidR="00623B1D" w:rsidRPr="00A50491">
        <w:rPr>
          <w:spacing w:val="-10"/>
        </w:rPr>
        <w:t xml:space="preserve"> </w:t>
      </w:r>
      <w:r w:rsidR="00623B1D" w:rsidRPr="00A50491">
        <w:t>Islander</w:t>
      </w:r>
      <w:r w:rsidR="00623B1D" w:rsidRPr="00A50491">
        <w:rPr>
          <w:spacing w:val="-9"/>
        </w:rPr>
        <w:t xml:space="preserve"> </w:t>
      </w:r>
      <w:r w:rsidR="00623B1D" w:rsidRPr="00A50491">
        <w:t>Foundation</w:t>
      </w:r>
    </w:p>
    <w:p w14:paraId="6F70A7D8" w14:textId="77777777" w:rsidR="00623B1D" w:rsidRPr="00A50491" w:rsidRDefault="00623B1D">
      <w:pPr>
        <w:pStyle w:val="BodyText"/>
        <w:kinsoku w:val="0"/>
        <w:overflowPunct w:val="0"/>
        <w:spacing w:before="34" w:line="276" w:lineRule="auto"/>
        <w:ind w:left="2853" w:right="262" w:firstLine="2"/>
      </w:pPr>
      <w:r w:rsidRPr="00A50491">
        <w:t>The</w:t>
      </w:r>
      <w:r w:rsidRPr="00A50491">
        <w:rPr>
          <w:spacing w:val="-9"/>
        </w:rPr>
        <w:t xml:space="preserve"> </w:t>
      </w:r>
      <w:r w:rsidRPr="00A50491">
        <w:rPr>
          <w:spacing w:val="-1"/>
        </w:rPr>
        <w:t>Queensland</w:t>
      </w:r>
      <w:r w:rsidRPr="00A50491">
        <w:rPr>
          <w:spacing w:val="-7"/>
        </w:rPr>
        <w:t xml:space="preserve"> </w:t>
      </w:r>
      <w:r w:rsidRPr="00A50491">
        <w:rPr>
          <w:spacing w:val="-1"/>
        </w:rPr>
        <w:t>Aboriginal</w:t>
      </w:r>
      <w:r w:rsidRPr="00A50491">
        <w:rPr>
          <w:spacing w:val="-7"/>
        </w:rPr>
        <w:t xml:space="preserve"> </w:t>
      </w:r>
      <w:r w:rsidRPr="00A50491">
        <w:rPr>
          <w:spacing w:val="-1"/>
        </w:rPr>
        <w:t>and</w:t>
      </w:r>
      <w:r w:rsidRPr="00A50491">
        <w:rPr>
          <w:spacing w:val="-8"/>
        </w:rPr>
        <w:t xml:space="preserve"> </w:t>
      </w:r>
      <w:r w:rsidRPr="00A50491">
        <w:t>Torres</w:t>
      </w:r>
      <w:r w:rsidRPr="00A50491">
        <w:rPr>
          <w:spacing w:val="-7"/>
        </w:rPr>
        <w:t xml:space="preserve"> </w:t>
      </w:r>
      <w:r w:rsidRPr="00A50491">
        <w:rPr>
          <w:spacing w:val="-1"/>
        </w:rPr>
        <w:t>Strait</w:t>
      </w:r>
      <w:r w:rsidRPr="00A50491">
        <w:rPr>
          <w:spacing w:val="-8"/>
        </w:rPr>
        <w:t xml:space="preserve"> </w:t>
      </w:r>
      <w:r w:rsidRPr="00A50491">
        <w:rPr>
          <w:spacing w:val="-1"/>
        </w:rPr>
        <w:t>Islander</w:t>
      </w:r>
      <w:r w:rsidRPr="00A50491">
        <w:rPr>
          <w:spacing w:val="-5"/>
        </w:rPr>
        <w:t xml:space="preserve"> </w:t>
      </w:r>
      <w:r w:rsidRPr="00A50491">
        <w:rPr>
          <w:spacing w:val="-1"/>
        </w:rPr>
        <w:t>Foundation was</w:t>
      </w:r>
      <w:r w:rsidRPr="00A50491">
        <w:rPr>
          <w:spacing w:val="62"/>
          <w:w w:val="99"/>
        </w:rPr>
        <w:t xml:space="preserve"> </w:t>
      </w:r>
      <w:r w:rsidRPr="00A50491">
        <w:rPr>
          <w:spacing w:val="-1"/>
        </w:rPr>
        <w:t>established</w:t>
      </w:r>
      <w:r w:rsidRPr="00A50491">
        <w:rPr>
          <w:spacing w:val="-8"/>
        </w:rPr>
        <w:t xml:space="preserve"> </w:t>
      </w:r>
      <w:r w:rsidRPr="00A50491">
        <w:t>in</w:t>
      </w:r>
      <w:r w:rsidRPr="00A50491">
        <w:rPr>
          <w:spacing w:val="-7"/>
        </w:rPr>
        <w:t xml:space="preserve"> </w:t>
      </w:r>
      <w:r w:rsidRPr="00A50491">
        <w:rPr>
          <w:spacing w:val="-1"/>
        </w:rPr>
        <w:t>2008</w:t>
      </w:r>
      <w:r w:rsidRPr="00A50491">
        <w:rPr>
          <w:spacing w:val="-6"/>
        </w:rPr>
        <w:t xml:space="preserve"> </w:t>
      </w:r>
      <w:r w:rsidRPr="00A50491">
        <w:rPr>
          <w:spacing w:val="-1"/>
        </w:rPr>
        <w:t>and</w:t>
      </w:r>
      <w:r w:rsidRPr="00A50491">
        <w:rPr>
          <w:spacing w:val="-6"/>
        </w:rPr>
        <w:t xml:space="preserve"> </w:t>
      </w:r>
      <w:r w:rsidRPr="00A50491">
        <w:rPr>
          <w:spacing w:val="-1"/>
        </w:rPr>
        <w:t>provides</w:t>
      </w:r>
      <w:r w:rsidRPr="00A50491">
        <w:rPr>
          <w:spacing w:val="-6"/>
        </w:rPr>
        <w:t xml:space="preserve"> </w:t>
      </w:r>
      <w:r w:rsidRPr="00A50491">
        <w:t>a</w:t>
      </w:r>
      <w:r w:rsidRPr="00A50491">
        <w:rPr>
          <w:spacing w:val="-6"/>
        </w:rPr>
        <w:t xml:space="preserve"> </w:t>
      </w:r>
      <w:r w:rsidRPr="00A50491">
        <w:rPr>
          <w:spacing w:val="-1"/>
        </w:rPr>
        <w:t>secure,</w:t>
      </w:r>
      <w:r w:rsidRPr="00A50491">
        <w:rPr>
          <w:spacing w:val="-5"/>
        </w:rPr>
        <w:t xml:space="preserve"> </w:t>
      </w:r>
      <w:r w:rsidRPr="00A50491">
        <w:rPr>
          <w:spacing w:val="-1"/>
        </w:rPr>
        <w:t>independent</w:t>
      </w:r>
      <w:r w:rsidRPr="00A50491">
        <w:rPr>
          <w:spacing w:val="-8"/>
        </w:rPr>
        <w:t xml:space="preserve"> </w:t>
      </w:r>
      <w:r w:rsidRPr="00A50491">
        <w:t>and</w:t>
      </w:r>
      <w:r w:rsidRPr="00A50491">
        <w:rPr>
          <w:spacing w:val="-7"/>
        </w:rPr>
        <w:t xml:space="preserve"> </w:t>
      </w:r>
      <w:r w:rsidRPr="00A50491">
        <w:rPr>
          <w:spacing w:val="-1"/>
        </w:rPr>
        <w:t>perpetual</w:t>
      </w:r>
      <w:r w:rsidRPr="00A50491">
        <w:rPr>
          <w:spacing w:val="63"/>
          <w:w w:val="99"/>
        </w:rPr>
        <w:t xml:space="preserve"> </w:t>
      </w:r>
      <w:r w:rsidRPr="00A50491">
        <w:rPr>
          <w:spacing w:val="-1"/>
        </w:rPr>
        <w:t>funding</w:t>
      </w:r>
      <w:r w:rsidRPr="00A50491">
        <w:rPr>
          <w:spacing w:val="-5"/>
        </w:rPr>
        <w:t xml:space="preserve"> </w:t>
      </w:r>
      <w:r w:rsidRPr="00A50491">
        <w:rPr>
          <w:spacing w:val="-1"/>
        </w:rPr>
        <w:t>source</w:t>
      </w:r>
      <w:r w:rsidRPr="00A50491">
        <w:rPr>
          <w:spacing w:val="-7"/>
        </w:rPr>
        <w:t xml:space="preserve"> </w:t>
      </w:r>
      <w:r w:rsidRPr="00A50491">
        <w:rPr>
          <w:spacing w:val="-1"/>
        </w:rPr>
        <w:t>to</w:t>
      </w:r>
      <w:r w:rsidRPr="00A50491">
        <w:rPr>
          <w:spacing w:val="-5"/>
        </w:rPr>
        <w:t xml:space="preserve"> </w:t>
      </w:r>
      <w:r w:rsidRPr="00A50491">
        <w:rPr>
          <w:spacing w:val="-1"/>
        </w:rPr>
        <w:t>advance</w:t>
      </w:r>
      <w:r w:rsidRPr="00A50491">
        <w:rPr>
          <w:spacing w:val="-5"/>
        </w:rPr>
        <w:t xml:space="preserve"> </w:t>
      </w:r>
      <w:r w:rsidRPr="00A50491">
        <w:t>the</w:t>
      </w:r>
      <w:r w:rsidRPr="00A50491">
        <w:rPr>
          <w:spacing w:val="-7"/>
        </w:rPr>
        <w:t xml:space="preserve"> </w:t>
      </w:r>
      <w:r w:rsidRPr="00A50491">
        <w:rPr>
          <w:spacing w:val="-1"/>
        </w:rPr>
        <w:t>education</w:t>
      </w:r>
      <w:r w:rsidRPr="00A50491">
        <w:rPr>
          <w:spacing w:val="-5"/>
        </w:rPr>
        <w:t xml:space="preserve"> </w:t>
      </w:r>
      <w:r w:rsidRPr="00A50491">
        <w:rPr>
          <w:spacing w:val="-1"/>
        </w:rPr>
        <w:t>of</w:t>
      </w:r>
      <w:r w:rsidRPr="00A50491">
        <w:rPr>
          <w:spacing w:val="-5"/>
        </w:rPr>
        <w:t xml:space="preserve"> </w:t>
      </w:r>
      <w:r w:rsidRPr="00A50491">
        <w:rPr>
          <w:spacing w:val="-1"/>
        </w:rPr>
        <w:t>Aboriginal</w:t>
      </w:r>
      <w:r w:rsidRPr="00A50491">
        <w:rPr>
          <w:spacing w:val="-6"/>
        </w:rPr>
        <w:t xml:space="preserve"> </w:t>
      </w:r>
      <w:r w:rsidRPr="00A50491">
        <w:rPr>
          <w:spacing w:val="-1"/>
        </w:rPr>
        <w:t>and</w:t>
      </w:r>
      <w:r w:rsidRPr="00A50491">
        <w:rPr>
          <w:spacing w:val="-6"/>
        </w:rPr>
        <w:t xml:space="preserve"> </w:t>
      </w:r>
      <w:r w:rsidRPr="00A50491">
        <w:t>Torres</w:t>
      </w:r>
      <w:r w:rsidRPr="00A50491">
        <w:rPr>
          <w:spacing w:val="-6"/>
        </w:rPr>
        <w:t xml:space="preserve"> </w:t>
      </w:r>
      <w:r w:rsidRPr="00A50491">
        <w:rPr>
          <w:spacing w:val="-1"/>
        </w:rPr>
        <w:t>Strait</w:t>
      </w:r>
      <w:r w:rsidRPr="00A50491">
        <w:rPr>
          <w:spacing w:val="65"/>
          <w:w w:val="99"/>
        </w:rPr>
        <w:t xml:space="preserve"> </w:t>
      </w:r>
      <w:r w:rsidRPr="00A50491">
        <w:rPr>
          <w:spacing w:val="-1"/>
        </w:rPr>
        <w:t>Islander</w:t>
      </w:r>
      <w:r w:rsidRPr="00A50491">
        <w:rPr>
          <w:spacing w:val="-8"/>
        </w:rPr>
        <w:t xml:space="preserve"> </w:t>
      </w:r>
      <w:r w:rsidRPr="00A50491">
        <w:rPr>
          <w:spacing w:val="-1"/>
        </w:rPr>
        <w:t>children</w:t>
      </w:r>
      <w:r w:rsidRPr="00A50491">
        <w:rPr>
          <w:spacing w:val="-6"/>
        </w:rPr>
        <w:t xml:space="preserve"> </w:t>
      </w:r>
      <w:r w:rsidRPr="00A50491">
        <w:t>and</w:t>
      </w:r>
      <w:r w:rsidRPr="00A50491">
        <w:rPr>
          <w:spacing w:val="-5"/>
        </w:rPr>
        <w:t xml:space="preserve"> </w:t>
      </w:r>
      <w:r w:rsidRPr="00A50491">
        <w:rPr>
          <w:spacing w:val="-1"/>
        </w:rPr>
        <w:t>young</w:t>
      </w:r>
      <w:r w:rsidRPr="00A50491">
        <w:rPr>
          <w:spacing w:val="-8"/>
        </w:rPr>
        <w:t xml:space="preserve"> </w:t>
      </w:r>
      <w:r w:rsidRPr="00A50491">
        <w:rPr>
          <w:spacing w:val="-1"/>
        </w:rPr>
        <w:t>people</w:t>
      </w:r>
      <w:r w:rsidRPr="00A50491">
        <w:rPr>
          <w:spacing w:val="-7"/>
        </w:rPr>
        <w:t xml:space="preserve"> </w:t>
      </w:r>
      <w:r w:rsidRPr="00A50491">
        <w:t>in</w:t>
      </w:r>
      <w:r w:rsidRPr="00A50491">
        <w:rPr>
          <w:spacing w:val="-8"/>
        </w:rPr>
        <w:t xml:space="preserve"> </w:t>
      </w:r>
      <w:r w:rsidRPr="00A50491">
        <w:rPr>
          <w:spacing w:val="-1"/>
        </w:rPr>
        <w:t>Queensland</w:t>
      </w:r>
      <w:r w:rsidRPr="00A50491">
        <w:rPr>
          <w:spacing w:val="-6"/>
        </w:rPr>
        <w:t xml:space="preserve"> </w:t>
      </w:r>
      <w:r w:rsidRPr="00A50491">
        <w:rPr>
          <w:spacing w:val="-1"/>
        </w:rPr>
        <w:t>through</w:t>
      </w:r>
      <w:r w:rsidRPr="00A50491">
        <w:rPr>
          <w:spacing w:val="-7"/>
        </w:rPr>
        <w:t xml:space="preserve"> </w:t>
      </w:r>
      <w:r w:rsidRPr="00A50491">
        <w:rPr>
          <w:spacing w:val="-1"/>
        </w:rPr>
        <w:t>provision</w:t>
      </w:r>
      <w:r w:rsidRPr="00A50491">
        <w:rPr>
          <w:spacing w:val="68"/>
          <w:w w:val="99"/>
        </w:rPr>
        <w:t xml:space="preserve"> </w:t>
      </w:r>
      <w:r w:rsidRPr="00A50491">
        <w:rPr>
          <w:spacing w:val="-1"/>
        </w:rPr>
        <w:t>and</w:t>
      </w:r>
      <w:r w:rsidRPr="00A50491">
        <w:rPr>
          <w:spacing w:val="-8"/>
        </w:rPr>
        <w:t xml:space="preserve"> </w:t>
      </w:r>
      <w:r w:rsidRPr="00A50491">
        <w:rPr>
          <w:spacing w:val="-1"/>
        </w:rPr>
        <w:t>promotion</w:t>
      </w:r>
      <w:r w:rsidRPr="00A50491">
        <w:rPr>
          <w:spacing w:val="-10"/>
        </w:rPr>
        <w:t xml:space="preserve"> </w:t>
      </w:r>
      <w:r w:rsidRPr="00A50491">
        <w:rPr>
          <w:spacing w:val="-1"/>
        </w:rPr>
        <w:t>of</w:t>
      </w:r>
      <w:r w:rsidRPr="00A50491">
        <w:rPr>
          <w:spacing w:val="-8"/>
        </w:rPr>
        <w:t xml:space="preserve"> </w:t>
      </w:r>
      <w:r w:rsidRPr="00A50491">
        <w:rPr>
          <w:spacing w:val="-1"/>
        </w:rPr>
        <w:t>scholarships.</w:t>
      </w:r>
    </w:p>
    <w:p w14:paraId="4FE405B3" w14:textId="77777777" w:rsidR="00623B1D" w:rsidRPr="00A50491" w:rsidRDefault="00623B1D">
      <w:pPr>
        <w:pStyle w:val="BodyText"/>
        <w:kinsoku w:val="0"/>
        <w:overflowPunct w:val="0"/>
        <w:spacing w:before="6"/>
        <w:ind w:left="0"/>
        <w:rPr>
          <w:sz w:val="17"/>
          <w:szCs w:val="17"/>
        </w:rPr>
      </w:pPr>
    </w:p>
    <w:p w14:paraId="79BB8428" w14:textId="66A24E31" w:rsidR="00623B1D" w:rsidRPr="00A50491" w:rsidRDefault="00623B1D">
      <w:pPr>
        <w:pStyle w:val="BodyText"/>
        <w:kinsoku w:val="0"/>
        <w:overflowPunct w:val="0"/>
        <w:ind w:left="2853"/>
      </w:pPr>
      <w:r w:rsidRPr="00A50491">
        <w:t>The</w:t>
      </w:r>
      <w:r w:rsidRPr="00A50491">
        <w:rPr>
          <w:spacing w:val="-7"/>
        </w:rPr>
        <w:t xml:space="preserve"> </w:t>
      </w:r>
      <w:r w:rsidRPr="00A50491">
        <w:t>trust</w:t>
      </w:r>
      <w:r w:rsidRPr="00A50491">
        <w:rPr>
          <w:spacing w:val="-6"/>
        </w:rPr>
        <w:t xml:space="preserve"> </w:t>
      </w:r>
      <w:r w:rsidRPr="00A50491">
        <w:rPr>
          <w:spacing w:val="-1"/>
        </w:rPr>
        <w:t>has</w:t>
      </w:r>
      <w:r w:rsidRPr="00A50491">
        <w:rPr>
          <w:spacing w:val="-4"/>
        </w:rPr>
        <w:t xml:space="preserve"> </w:t>
      </w:r>
      <w:r w:rsidRPr="00A50491">
        <w:rPr>
          <w:spacing w:val="-1"/>
        </w:rPr>
        <w:t>net</w:t>
      </w:r>
      <w:r w:rsidRPr="00A50491">
        <w:rPr>
          <w:spacing w:val="-4"/>
        </w:rPr>
        <w:t xml:space="preserve"> </w:t>
      </w:r>
      <w:r w:rsidRPr="00A50491">
        <w:rPr>
          <w:spacing w:val="-1"/>
        </w:rPr>
        <w:t>assets</w:t>
      </w:r>
      <w:r w:rsidRPr="00A50491">
        <w:rPr>
          <w:spacing w:val="-4"/>
        </w:rPr>
        <w:t xml:space="preserve"> </w:t>
      </w:r>
      <w:r w:rsidRPr="00A50491">
        <w:rPr>
          <w:spacing w:val="-1"/>
        </w:rPr>
        <w:t>of</w:t>
      </w:r>
      <w:r w:rsidRPr="00A50491">
        <w:rPr>
          <w:spacing w:val="-3"/>
        </w:rPr>
        <w:t xml:space="preserve"> </w:t>
      </w:r>
      <w:r w:rsidR="006826B4" w:rsidRPr="00A50491">
        <w:rPr>
          <w:spacing w:val="-1"/>
        </w:rPr>
        <w:t>$45.8M as at 30 June 2021</w:t>
      </w:r>
      <w:r w:rsidRPr="00A50491">
        <w:rPr>
          <w:spacing w:val="-1"/>
        </w:rPr>
        <w:t>.</w:t>
      </w:r>
    </w:p>
    <w:p w14:paraId="29C9F475" w14:textId="77777777" w:rsidR="00623B1D" w:rsidRPr="00A50491" w:rsidRDefault="00623B1D">
      <w:pPr>
        <w:pStyle w:val="BodyText"/>
        <w:kinsoku w:val="0"/>
        <w:overflowPunct w:val="0"/>
        <w:spacing w:before="6"/>
        <w:ind w:left="0"/>
      </w:pPr>
    </w:p>
    <w:p w14:paraId="43B40525" w14:textId="21701564" w:rsidR="00623B1D" w:rsidRPr="00A50491" w:rsidRDefault="00142092">
      <w:pPr>
        <w:pStyle w:val="BodyText"/>
        <w:kinsoku w:val="0"/>
        <w:overflowPunct w:val="0"/>
        <w:spacing w:line="275" w:lineRule="auto"/>
        <w:ind w:left="2853" w:right="262"/>
      </w:pPr>
      <w:bookmarkStart w:id="6" w:name="_Hlk80788790"/>
      <w:bookmarkStart w:id="7" w:name="_Hlk80685976"/>
      <w:r w:rsidRPr="00A50491">
        <w:rPr>
          <w:spacing w:val="-1"/>
        </w:rPr>
        <w:t>Scholarships</w:t>
      </w:r>
      <w:r w:rsidRPr="00A50491">
        <w:rPr>
          <w:spacing w:val="-6"/>
        </w:rPr>
        <w:t xml:space="preserve"> </w:t>
      </w:r>
      <w:r w:rsidRPr="00A50491">
        <w:rPr>
          <w:spacing w:val="-1"/>
        </w:rPr>
        <w:t>of</w:t>
      </w:r>
      <w:r w:rsidRPr="00A50491">
        <w:rPr>
          <w:spacing w:val="-4"/>
        </w:rPr>
        <w:t xml:space="preserve"> </w:t>
      </w:r>
      <w:r w:rsidRPr="00A50491">
        <w:t>more</w:t>
      </w:r>
      <w:r w:rsidRPr="00A50491">
        <w:rPr>
          <w:spacing w:val="-7"/>
        </w:rPr>
        <w:t xml:space="preserve"> </w:t>
      </w:r>
      <w:r w:rsidRPr="00A50491">
        <w:rPr>
          <w:spacing w:val="-1"/>
        </w:rPr>
        <w:t>than</w:t>
      </w:r>
      <w:r w:rsidRPr="00A50491">
        <w:rPr>
          <w:spacing w:val="-7"/>
        </w:rPr>
        <w:t xml:space="preserve"> </w:t>
      </w:r>
      <w:r w:rsidRPr="00A50491">
        <w:t>$3.66M were approved</w:t>
      </w:r>
      <w:r w:rsidRPr="00A50491">
        <w:rPr>
          <w:spacing w:val="-5"/>
        </w:rPr>
        <w:t xml:space="preserve"> </w:t>
      </w:r>
      <w:r w:rsidRPr="00A50491">
        <w:t>for</w:t>
      </w:r>
      <w:r w:rsidRPr="00A50491">
        <w:rPr>
          <w:spacing w:val="-7"/>
        </w:rPr>
        <w:t xml:space="preserve"> payment over the 2021 and 202</w:t>
      </w:r>
      <w:r w:rsidR="000A48EC" w:rsidRPr="00A50491">
        <w:rPr>
          <w:spacing w:val="-7"/>
        </w:rPr>
        <w:t>2</w:t>
      </w:r>
      <w:r w:rsidRPr="00A50491">
        <w:rPr>
          <w:spacing w:val="-7"/>
        </w:rPr>
        <w:t xml:space="preserve"> calendar years for </w:t>
      </w:r>
      <w:r w:rsidRPr="00A50491">
        <w:rPr>
          <w:spacing w:val="-1"/>
        </w:rPr>
        <w:t>young</w:t>
      </w:r>
      <w:r w:rsidRPr="00A50491">
        <w:rPr>
          <w:spacing w:val="50"/>
          <w:w w:val="99"/>
        </w:rPr>
        <w:t xml:space="preserve"> </w:t>
      </w:r>
      <w:r w:rsidRPr="00A50491">
        <w:rPr>
          <w:spacing w:val="-1"/>
        </w:rPr>
        <w:t>Queensland</w:t>
      </w:r>
      <w:r w:rsidRPr="00A50491">
        <w:rPr>
          <w:spacing w:val="-7"/>
        </w:rPr>
        <w:t xml:space="preserve"> </w:t>
      </w:r>
      <w:r w:rsidRPr="00A50491">
        <w:rPr>
          <w:spacing w:val="-1"/>
        </w:rPr>
        <w:t>Aboriginal</w:t>
      </w:r>
      <w:r w:rsidRPr="00A50491">
        <w:rPr>
          <w:spacing w:val="-7"/>
        </w:rPr>
        <w:t xml:space="preserve"> </w:t>
      </w:r>
      <w:r w:rsidRPr="00A50491">
        <w:rPr>
          <w:spacing w:val="-1"/>
        </w:rPr>
        <w:t>and</w:t>
      </w:r>
      <w:r w:rsidRPr="00A50491">
        <w:rPr>
          <w:spacing w:val="-7"/>
        </w:rPr>
        <w:t xml:space="preserve"> </w:t>
      </w:r>
      <w:r w:rsidRPr="00A50491">
        <w:t>Torres</w:t>
      </w:r>
      <w:r w:rsidRPr="00A50491">
        <w:rPr>
          <w:spacing w:val="-7"/>
        </w:rPr>
        <w:t xml:space="preserve"> </w:t>
      </w:r>
      <w:r w:rsidRPr="00A50491">
        <w:rPr>
          <w:spacing w:val="-1"/>
        </w:rPr>
        <w:t>Strait</w:t>
      </w:r>
      <w:r w:rsidRPr="00A50491">
        <w:rPr>
          <w:spacing w:val="-8"/>
        </w:rPr>
        <w:t xml:space="preserve"> </w:t>
      </w:r>
      <w:r w:rsidRPr="00A50491">
        <w:rPr>
          <w:spacing w:val="-1"/>
        </w:rPr>
        <w:t>Islander</w:t>
      </w:r>
      <w:r w:rsidRPr="00A50491">
        <w:rPr>
          <w:spacing w:val="-4"/>
        </w:rPr>
        <w:t xml:space="preserve"> </w:t>
      </w:r>
      <w:r w:rsidRPr="00A50491">
        <w:t>students</w:t>
      </w:r>
      <w:r w:rsidRPr="00A50491">
        <w:rPr>
          <w:spacing w:val="-1"/>
        </w:rPr>
        <w:t>.</w:t>
      </w:r>
      <w:r w:rsidRPr="00A50491">
        <w:rPr>
          <w:spacing w:val="-5"/>
        </w:rPr>
        <w:t xml:space="preserve"> </w:t>
      </w:r>
      <w:r w:rsidRPr="00A50491">
        <w:t>Scholarships have been awarded to more than 12,000</w:t>
      </w:r>
      <w:r w:rsidRPr="00A50491">
        <w:rPr>
          <w:spacing w:val="-7"/>
        </w:rPr>
        <w:t xml:space="preserve"> </w:t>
      </w:r>
      <w:r w:rsidRPr="00A50491">
        <w:t>students</w:t>
      </w:r>
      <w:r w:rsidRPr="00A50491">
        <w:rPr>
          <w:spacing w:val="-5"/>
        </w:rPr>
        <w:t xml:space="preserve"> </w:t>
      </w:r>
      <w:r w:rsidR="000A48EC" w:rsidRPr="00A50491">
        <w:rPr>
          <w:spacing w:val="-5"/>
        </w:rPr>
        <w:t xml:space="preserve">from </w:t>
      </w:r>
      <w:r w:rsidRPr="00A50491">
        <w:rPr>
          <w:spacing w:val="-1"/>
        </w:rPr>
        <w:t>over 350 schools</w:t>
      </w:r>
      <w:r w:rsidR="00623B1D" w:rsidRPr="00A50491">
        <w:rPr>
          <w:spacing w:val="-7"/>
        </w:rPr>
        <w:t xml:space="preserve"> </w:t>
      </w:r>
      <w:r w:rsidR="00623B1D" w:rsidRPr="00A50491">
        <w:rPr>
          <w:spacing w:val="-1"/>
        </w:rPr>
        <w:t>since</w:t>
      </w:r>
      <w:r w:rsidR="00623B1D" w:rsidRPr="00A50491">
        <w:rPr>
          <w:spacing w:val="-8"/>
        </w:rPr>
        <w:t xml:space="preserve"> </w:t>
      </w:r>
      <w:r w:rsidR="00623B1D" w:rsidRPr="00A50491">
        <w:t>the</w:t>
      </w:r>
      <w:r w:rsidR="00623B1D" w:rsidRPr="00A50491">
        <w:rPr>
          <w:spacing w:val="-9"/>
        </w:rPr>
        <w:t xml:space="preserve"> </w:t>
      </w:r>
      <w:r w:rsidR="00623B1D" w:rsidRPr="00A50491">
        <w:rPr>
          <w:spacing w:val="-1"/>
        </w:rPr>
        <w:t>foundation</w:t>
      </w:r>
      <w:r w:rsidR="00623B1D" w:rsidRPr="00A50491">
        <w:rPr>
          <w:spacing w:val="-7"/>
        </w:rPr>
        <w:t xml:space="preserve"> </w:t>
      </w:r>
      <w:r w:rsidR="00623B1D" w:rsidRPr="00A50491">
        <w:rPr>
          <w:spacing w:val="-1"/>
        </w:rPr>
        <w:t>was</w:t>
      </w:r>
      <w:r w:rsidR="00623B1D" w:rsidRPr="00A50491">
        <w:rPr>
          <w:spacing w:val="-7"/>
        </w:rPr>
        <w:t xml:space="preserve"> </w:t>
      </w:r>
      <w:r w:rsidR="00623B1D" w:rsidRPr="00A50491">
        <w:rPr>
          <w:spacing w:val="-1"/>
        </w:rPr>
        <w:t>established</w:t>
      </w:r>
      <w:r w:rsidR="00623B1D" w:rsidRPr="00A50491">
        <w:rPr>
          <w:spacing w:val="-6"/>
        </w:rPr>
        <w:t xml:space="preserve"> </w:t>
      </w:r>
      <w:r w:rsidR="00623B1D" w:rsidRPr="00A50491">
        <w:rPr>
          <w:spacing w:val="-1"/>
        </w:rPr>
        <w:t>in</w:t>
      </w:r>
      <w:r w:rsidR="00623B1D" w:rsidRPr="00A50491">
        <w:rPr>
          <w:spacing w:val="-6"/>
        </w:rPr>
        <w:t xml:space="preserve"> </w:t>
      </w:r>
      <w:r w:rsidR="00623B1D" w:rsidRPr="00A50491">
        <w:rPr>
          <w:spacing w:val="-1"/>
        </w:rPr>
        <w:t>2008</w:t>
      </w:r>
      <w:bookmarkEnd w:id="6"/>
      <w:r w:rsidR="00623B1D" w:rsidRPr="00A50491">
        <w:rPr>
          <w:spacing w:val="-1"/>
        </w:rPr>
        <w:t>.</w:t>
      </w:r>
    </w:p>
    <w:bookmarkEnd w:id="7"/>
    <w:p w14:paraId="6C3631B5" w14:textId="77777777" w:rsidR="00623B1D" w:rsidRPr="00A50491" w:rsidRDefault="00623B1D">
      <w:pPr>
        <w:pStyle w:val="BodyText"/>
        <w:kinsoku w:val="0"/>
        <w:overflowPunct w:val="0"/>
        <w:spacing w:before="7"/>
        <w:ind w:left="0"/>
        <w:rPr>
          <w:sz w:val="17"/>
          <w:szCs w:val="17"/>
        </w:rPr>
      </w:pPr>
    </w:p>
    <w:p w14:paraId="761DE1B7" w14:textId="5CC4382B" w:rsidR="00623B1D" w:rsidRPr="00A50491" w:rsidRDefault="00623B1D">
      <w:pPr>
        <w:pStyle w:val="BodyText"/>
        <w:kinsoku w:val="0"/>
        <w:overflowPunct w:val="0"/>
        <w:ind w:left="2853"/>
        <w:rPr>
          <w:color w:val="000000"/>
          <w:spacing w:val="-1"/>
        </w:rPr>
      </w:pPr>
      <w:r w:rsidRPr="00A50491">
        <w:rPr>
          <w:spacing w:val="-1"/>
        </w:rPr>
        <w:t>For</w:t>
      </w:r>
      <w:r w:rsidRPr="00A50491">
        <w:rPr>
          <w:spacing w:val="-11"/>
        </w:rPr>
        <w:t xml:space="preserve"> </w:t>
      </w:r>
      <w:r w:rsidRPr="00A50491">
        <w:rPr>
          <w:spacing w:val="-1"/>
        </w:rPr>
        <w:t>further</w:t>
      </w:r>
      <w:r w:rsidRPr="00A50491">
        <w:rPr>
          <w:spacing w:val="-10"/>
        </w:rPr>
        <w:t xml:space="preserve"> </w:t>
      </w:r>
      <w:r w:rsidRPr="00A50491">
        <w:rPr>
          <w:spacing w:val="-1"/>
        </w:rPr>
        <w:t>information,</w:t>
      </w:r>
      <w:r w:rsidRPr="00A50491">
        <w:rPr>
          <w:spacing w:val="-10"/>
        </w:rPr>
        <w:t xml:space="preserve"> </w:t>
      </w:r>
      <w:r w:rsidRPr="00A50491">
        <w:rPr>
          <w:spacing w:val="-1"/>
        </w:rPr>
        <w:t>visit</w:t>
      </w:r>
      <w:r w:rsidRPr="00A50491">
        <w:rPr>
          <w:spacing w:val="-9"/>
        </w:rPr>
        <w:t xml:space="preserve"> </w:t>
      </w:r>
      <w:hyperlink r:id="rId46" w:history="1">
        <w:r w:rsidRPr="00A50491">
          <w:rPr>
            <w:color w:val="282828"/>
            <w:spacing w:val="-1"/>
            <w:u w:val="single"/>
          </w:rPr>
          <w:t>www.qatsif.org.au</w:t>
        </w:r>
        <w:r w:rsidRPr="00A50491">
          <w:rPr>
            <w:color w:val="000000"/>
            <w:spacing w:val="-1"/>
          </w:rPr>
          <w:t>.</w:t>
        </w:r>
      </w:hyperlink>
    </w:p>
    <w:p w14:paraId="6EABBCB5" w14:textId="77777777" w:rsidR="00790ED0" w:rsidRPr="00A50491" w:rsidRDefault="00790ED0">
      <w:pPr>
        <w:pStyle w:val="BodyText"/>
        <w:kinsoku w:val="0"/>
        <w:overflowPunct w:val="0"/>
        <w:ind w:left="2853"/>
        <w:rPr>
          <w:color w:val="000000"/>
        </w:rPr>
      </w:pPr>
    </w:p>
    <w:p w14:paraId="73691826" w14:textId="77777777" w:rsidR="00623B1D" w:rsidRPr="00A50491" w:rsidRDefault="00623B1D">
      <w:pPr>
        <w:pStyle w:val="BodyText"/>
        <w:kinsoku w:val="0"/>
        <w:overflowPunct w:val="0"/>
        <w:spacing w:before="1"/>
        <w:ind w:left="0"/>
      </w:pPr>
    </w:p>
    <w:p w14:paraId="21D04E96" w14:textId="48884258" w:rsidR="00623B1D" w:rsidRPr="00A50491" w:rsidRDefault="00C4748B">
      <w:pPr>
        <w:pStyle w:val="Heading8"/>
        <w:kinsoku w:val="0"/>
        <w:overflowPunct w:val="0"/>
        <w:ind w:left="2856"/>
        <w:rPr>
          <w:b w:val="0"/>
          <w:bCs w:val="0"/>
        </w:rPr>
      </w:pPr>
      <w:r w:rsidRPr="00A50491">
        <w:rPr>
          <w:noProof/>
        </w:rPr>
        <mc:AlternateContent>
          <mc:Choice Requires="wps">
            <w:drawing>
              <wp:anchor distT="0" distB="0" distL="114300" distR="114300" simplePos="0" relativeHeight="251289088" behindDoc="1" locked="0" layoutInCell="0" allowOverlap="1" wp14:anchorId="1E82581D" wp14:editId="1C2813B2">
                <wp:simplePos x="0" y="0"/>
                <wp:positionH relativeFrom="page">
                  <wp:posOffset>914400</wp:posOffset>
                </wp:positionH>
                <wp:positionV relativeFrom="paragraph">
                  <wp:posOffset>-27940</wp:posOffset>
                </wp:positionV>
                <wp:extent cx="1536700" cy="342900"/>
                <wp:effectExtent l="0" t="0" r="0" b="0"/>
                <wp:wrapNone/>
                <wp:docPr id="98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97768" w14:textId="4655A658" w:rsidR="006223BA" w:rsidRDefault="006223BA">
                            <w:pPr>
                              <w:widowControl/>
                              <w:autoSpaceDE/>
                              <w:autoSpaceDN/>
                              <w:adjustRightInd/>
                              <w:spacing w:line="540" w:lineRule="atLeast"/>
                            </w:pPr>
                            <w:r w:rsidRPr="00776BB2">
                              <w:rPr>
                                <w:b/>
                                <w:noProof/>
                              </w:rPr>
                              <w:drawing>
                                <wp:inline distT="0" distB="0" distL="0" distR="0" wp14:anchorId="7F984628" wp14:editId="5C47B773">
                                  <wp:extent cx="1524000" cy="334010"/>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59D6A274"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2581D" id="Rectangle 53" o:spid="_x0000_s1035" style="position:absolute;left:0;text-align:left;margin-left:1in;margin-top:-2.2pt;width:121pt;height:27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" o:allowincell="f" filled="f" stroked="f">
                <v:textbox inset="0,0,0,0">
                  <w:txbxContent>
                    <w:p w14:paraId="28297768" w14:textId="4655A658" w:rsidR="006223BA" w:rsidRDefault="006223BA">
                      <w:pPr>
                        <w:widowControl/>
                        <w:autoSpaceDE/>
                        <w:autoSpaceDN/>
                        <w:adjustRightInd/>
                        <w:spacing w:line="540" w:lineRule="atLeast"/>
                      </w:pPr>
                      <w:r w:rsidRPr="00776BB2">
                        <w:rPr>
                          <w:b/>
                          <w:noProof/>
                        </w:rPr>
                        <w:drawing>
                          <wp:inline distT="0" distB="0" distL="0" distR="0" wp14:anchorId="7F984628" wp14:editId="5C47B773">
                            <wp:extent cx="1524000" cy="334010"/>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59D6A274" w14:textId="77777777" w:rsidR="006223BA" w:rsidRDefault="006223BA"/>
                  </w:txbxContent>
                </v:textbox>
                <w10:wrap anchorx="page"/>
              </v:rect>
            </w:pict>
          </mc:Fallback>
        </mc:AlternateContent>
      </w:r>
      <w:r w:rsidR="00623B1D" w:rsidRPr="00A50491">
        <w:t>Lady</w:t>
      </w:r>
      <w:r w:rsidR="00623B1D" w:rsidRPr="00A50491">
        <w:rPr>
          <w:spacing w:val="-11"/>
        </w:rPr>
        <w:t xml:space="preserve"> </w:t>
      </w:r>
      <w:r w:rsidR="00623B1D" w:rsidRPr="00A50491">
        <w:t>Bowen</w:t>
      </w:r>
      <w:r w:rsidR="00623B1D" w:rsidRPr="00A50491">
        <w:rPr>
          <w:spacing w:val="-10"/>
        </w:rPr>
        <w:t xml:space="preserve"> </w:t>
      </w:r>
      <w:r w:rsidR="00623B1D" w:rsidRPr="00A50491">
        <w:t>Trust</w:t>
      </w:r>
    </w:p>
    <w:p w14:paraId="4F638FCE" w14:textId="77777777" w:rsidR="00623B1D" w:rsidRPr="00A50491" w:rsidRDefault="00623B1D" w:rsidP="00871ED7">
      <w:pPr>
        <w:pStyle w:val="BodyText"/>
        <w:kinsoku w:val="0"/>
        <w:overflowPunct w:val="0"/>
        <w:spacing w:before="36" w:line="276" w:lineRule="auto"/>
        <w:ind w:left="2852" w:right="261"/>
      </w:pPr>
      <w:r w:rsidRPr="00A50491">
        <w:rPr>
          <w:spacing w:val="-1"/>
        </w:rPr>
        <w:t>Established</w:t>
      </w:r>
      <w:r w:rsidRPr="00A50491">
        <w:rPr>
          <w:spacing w:val="-6"/>
        </w:rPr>
        <w:t xml:space="preserve"> </w:t>
      </w:r>
      <w:r w:rsidRPr="00A50491">
        <w:rPr>
          <w:spacing w:val="-1"/>
        </w:rPr>
        <w:t>in</w:t>
      </w:r>
      <w:r w:rsidRPr="00A50491">
        <w:rPr>
          <w:spacing w:val="-7"/>
        </w:rPr>
        <w:t xml:space="preserve"> </w:t>
      </w:r>
      <w:r w:rsidRPr="00A50491">
        <w:t>2006,</w:t>
      </w:r>
      <w:r w:rsidRPr="00A50491">
        <w:rPr>
          <w:spacing w:val="-6"/>
        </w:rPr>
        <w:t xml:space="preserve"> </w:t>
      </w:r>
      <w:r w:rsidRPr="00A50491">
        <w:t>the</w:t>
      </w:r>
      <w:r w:rsidRPr="00A50491">
        <w:rPr>
          <w:spacing w:val="-6"/>
        </w:rPr>
        <w:t xml:space="preserve"> </w:t>
      </w:r>
      <w:r w:rsidRPr="00A50491">
        <w:t>Lady</w:t>
      </w:r>
      <w:r w:rsidRPr="00A50491">
        <w:rPr>
          <w:spacing w:val="-7"/>
        </w:rPr>
        <w:t xml:space="preserve"> </w:t>
      </w:r>
      <w:r w:rsidRPr="00A50491">
        <w:rPr>
          <w:spacing w:val="-1"/>
        </w:rPr>
        <w:t>Bowen</w:t>
      </w:r>
      <w:r w:rsidRPr="00A50491">
        <w:rPr>
          <w:spacing w:val="-7"/>
        </w:rPr>
        <w:t xml:space="preserve"> </w:t>
      </w:r>
      <w:r w:rsidRPr="00A50491">
        <w:t>Trust</w:t>
      </w:r>
      <w:r w:rsidRPr="00A50491">
        <w:rPr>
          <w:spacing w:val="-6"/>
        </w:rPr>
        <w:t xml:space="preserve"> </w:t>
      </w:r>
      <w:r w:rsidRPr="00A50491">
        <w:t>aims</w:t>
      </w:r>
      <w:r w:rsidRPr="00A50491">
        <w:rPr>
          <w:spacing w:val="-6"/>
        </w:rPr>
        <w:t xml:space="preserve"> </w:t>
      </w:r>
      <w:r w:rsidRPr="00A50491">
        <w:t>to</w:t>
      </w:r>
      <w:r w:rsidRPr="00A50491">
        <w:rPr>
          <w:spacing w:val="-8"/>
        </w:rPr>
        <w:t xml:space="preserve"> </w:t>
      </w:r>
      <w:r w:rsidRPr="00A50491">
        <w:rPr>
          <w:spacing w:val="-1"/>
        </w:rPr>
        <w:t>re-engage</w:t>
      </w:r>
      <w:r w:rsidRPr="00A50491">
        <w:rPr>
          <w:spacing w:val="-5"/>
        </w:rPr>
        <w:t xml:space="preserve"> </w:t>
      </w:r>
      <w:r w:rsidRPr="00A50491">
        <w:rPr>
          <w:spacing w:val="-1"/>
        </w:rPr>
        <w:t>people</w:t>
      </w:r>
      <w:r w:rsidRPr="00A50491">
        <w:rPr>
          <w:spacing w:val="59"/>
          <w:w w:val="99"/>
        </w:rPr>
        <w:t xml:space="preserve"> </w:t>
      </w:r>
      <w:r w:rsidRPr="00A50491">
        <w:rPr>
          <w:spacing w:val="-1"/>
        </w:rPr>
        <w:t>experiencing</w:t>
      </w:r>
      <w:r w:rsidRPr="00A50491">
        <w:rPr>
          <w:spacing w:val="-10"/>
        </w:rPr>
        <w:t xml:space="preserve"> </w:t>
      </w:r>
      <w:r w:rsidRPr="00A50491">
        <w:rPr>
          <w:spacing w:val="-1"/>
        </w:rPr>
        <w:t>chronic</w:t>
      </w:r>
      <w:r w:rsidRPr="00A50491">
        <w:rPr>
          <w:spacing w:val="-8"/>
        </w:rPr>
        <w:t xml:space="preserve"> </w:t>
      </w:r>
      <w:r w:rsidRPr="00A50491">
        <w:t>homelessness</w:t>
      </w:r>
      <w:r w:rsidRPr="00A50491">
        <w:rPr>
          <w:spacing w:val="-8"/>
        </w:rPr>
        <w:t xml:space="preserve"> </w:t>
      </w:r>
      <w:r w:rsidRPr="00A50491">
        <w:t>so</w:t>
      </w:r>
      <w:r w:rsidRPr="00A50491">
        <w:rPr>
          <w:spacing w:val="-10"/>
        </w:rPr>
        <w:t xml:space="preserve"> </w:t>
      </w:r>
      <w:r w:rsidRPr="00A50491">
        <w:t>they</w:t>
      </w:r>
      <w:r w:rsidRPr="00A50491">
        <w:rPr>
          <w:spacing w:val="-12"/>
        </w:rPr>
        <w:t xml:space="preserve"> </w:t>
      </w:r>
      <w:r w:rsidRPr="00A50491">
        <w:rPr>
          <w:spacing w:val="-1"/>
        </w:rPr>
        <w:t>achieve</w:t>
      </w:r>
      <w:r w:rsidRPr="00A50491">
        <w:rPr>
          <w:spacing w:val="-9"/>
        </w:rPr>
        <w:t xml:space="preserve"> </w:t>
      </w:r>
      <w:r w:rsidRPr="00A50491">
        <w:rPr>
          <w:spacing w:val="-1"/>
        </w:rPr>
        <w:t>genuine,</w:t>
      </w:r>
      <w:r w:rsidRPr="00A50491">
        <w:rPr>
          <w:spacing w:val="-7"/>
        </w:rPr>
        <w:t xml:space="preserve"> </w:t>
      </w:r>
      <w:r w:rsidRPr="00A50491">
        <w:rPr>
          <w:spacing w:val="-1"/>
        </w:rPr>
        <w:t>positive</w:t>
      </w:r>
      <w:r w:rsidRPr="00A50491">
        <w:rPr>
          <w:spacing w:val="51"/>
          <w:w w:val="99"/>
        </w:rPr>
        <w:t xml:space="preserve"> </w:t>
      </w:r>
      <w:r w:rsidRPr="00A50491">
        <w:rPr>
          <w:spacing w:val="-1"/>
        </w:rPr>
        <w:t>and</w:t>
      </w:r>
      <w:r w:rsidRPr="00A50491">
        <w:rPr>
          <w:spacing w:val="-6"/>
        </w:rPr>
        <w:t xml:space="preserve"> </w:t>
      </w:r>
      <w:r w:rsidRPr="00A50491">
        <w:rPr>
          <w:spacing w:val="-1"/>
        </w:rPr>
        <w:t>lasting</w:t>
      </w:r>
      <w:r w:rsidRPr="00A50491">
        <w:rPr>
          <w:spacing w:val="-7"/>
        </w:rPr>
        <w:t xml:space="preserve"> </w:t>
      </w:r>
      <w:r w:rsidRPr="00A50491">
        <w:t>outcomes.</w:t>
      </w:r>
      <w:r w:rsidRPr="00A50491">
        <w:rPr>
          <w:spacing w:val="-7"/>
        </w:rPr>
        <w:t xml:space="preserve"> </w:t>
      </w:r>
      <w:r w:rsidRPr="00A50491">
        <w:t>The</w:t>
      </w:r>
      <w:r w:rsidRPr="00A50491">
        <w:rPr>
          <w:spacing w:val="-9"/>
        </w:rPr>
        <w:t xml:space="preserve"> </w:t>
      </w:r>
      <w:r w:rsidRPr="00A50491">
        <w:t>trust</w:t>
      </w:r>
      <w:r w:rsidRPr="00A50491">
        <w:rPr>
          <w:spacing w:val="-7"/>
        </w:rPr>
        <w:t xml:space="preserve"> </w:t>
      </w:r>
      <w:r w:rsidRPr="00A50491">
        <w:rPr>
          <w:spacing w:val="-1"/>
        </w:rPr>
        <w:t>supports</w:t>
      </w:r>
      <w:r w:rsidRPr="00A50491">
        <w:rPr>
          <w:spacing w:val="-7"/>
        </w:rPr>
        <w:t xml:space="preserve"> </w:t>
      </w:r>
      <w:r w:rsidRPr="00A50491">
        <w:t>Mission</w:t>
      </w:r>
      <w:r w:rsidRPr="00A50491">
        <w:rPr>
          <w:spacing w:val="-7"/>
        </w:rPr>
        <w:t xml:space="preserve"> </w:t>
      </w:r>
      <w:r w:rsidRPr="00A50491">
        <w:rPr>
          <w:spacing w:val="-1"/>
        </w:rPr>
        <w:t>Australia</w:t>
      </w:r>
      <w:r w:rsidRPr="00A50491">
        <w:rPr>
          <w:spacing w:val="-4"/>
        </w:rPr>
        <w:t xml:space="preserve"> </w:t>
      </w:r>
      <w:r w:rsidRPr="00A50491">
        <w:rPr>
          <w:spacing w:val="-1"/>
        </w:rPr>
        <w:t>which</w:t>
      </w:r>
      <w:r w:rsidRPr="00A50491">
        <w:rPr>
          <w:spacing w:val="31"/>
          <w:w w:val="99"/>
        </w:rPr>
        <w:t xml:space="preserve"> </w:t>
      </w:r>
      <w:r w:rsidRPr="00A50491">
        <w:t>maintains</w:t>
      </w:r>
      <w:r w:rsidRPr="00A50491">
        <w:rPr>
          <w:spacing w:val="-6"/>
        </w:rPr>
        <w:t xml:space="preserve"> </w:t>
      </w:r>
      <w:r w:rsidRPr="00A50491">
        <w:rPr>
          <w:spacing w:val="1"/>
        </w:rPr>
        <w:t>Roma</w:t>
      </w:r>
      <w:r w:rsidRPr="00A50491">
        <w:rPr>
          <w:spacing w:val="-7"/>
        </w:rPr>
        <w:t xml:space="preserve"> </w:t>
      </w:r>
      <w:r w:rsidRPr="00A50491">
        <w:rPr>
          <w:spacing w:val="-1"/>
        </w:rPr>
        <w:t>House,</w:t>
      </w:r>
      <w:r w:rsidRPr="00A50491">
        <w:rPr>
          <w:spacing w:val="-4"/>
        </w:rPr>
        <w:t xml:space="preserve"> </w:t>
      </w:r>
      <w:r w:rsidRPr="00A50491">
        <w:t>a</w:t>
      </w:r>
      <w:r w:rsidRPr="00A50491">
        <w:rPr>
          <w:spacing w:val="-7"/>
        </w:rPr>
        <w:t xml:space="preserve"> </w:t>
      </w:r>
      <w:r w:rsidRPr="00A50491">
        <w:t>facility</w:t>
      </w:r>
      <w:r w:rsidRPr="00A50491">
        <w:rPr>
          <w:spacing w:val="-7"/>
        </w:rPr>
        <w:t xml:space="preserve"> </w:t>
      </w:r>
      <w:r w:rsidRPr="00A50491">
        <w:t>to</w:t>
      </w:r>
      <w:r w:rsidRPr="00A50491">
        <w:rPr>
          <w:spacing w:val="-5"/>
        </w:rPr>
        <w:t xml:space="preserve"> </w:t>
      </w:r>
      <w:r w:rsidRPr="00A50491">
        <w:t>enhance</w:t>
      </w:r>
      <w:r w:rsidRPr="00A50491">
        <w:rPr>
          <w:spacing w:val="-6"/>
        </w:rPr>
        <w:t xml:space="preserve"> </w:t>
      </w:r>
      <w:r w:rsidRPr="00A50491">
        <w:t>clients’</w:t>
      </w:r>
      <w:r w:rsidRPr="00A50491">
        <w:rPr>
          <w:spacing w:val="-6"/>
        </w:rPr>
        <w:t xml:space="preserve"> </w:t>
      </w:r>
      <w:r w:rsidRPr="00A50491">
        <w:t>life</w:t>
      </w:r>
      <w:r w:rsidRPr="00A50491">
        <w:rPr>
          <w:spacing w:val="-6"/>
        </w:rPr>
        <w:t xml:space="preserve"> </w:t>
      </w:r>
      <w:r w:rsidRPr="00A50491">
        <w:t>skills,</w:t>
      </w:r>
      <w:r w:rsidRPr="00A50491">
        <w:rPr>
          <w:spacing w:val="30"/>
          <w:w w:val="99"/>
        </w:rPr>
        <w:t xml:space="preserve"> </w:t>
      </w:r>
      <w:r w:rsidRPr="00A50491">
        <w:rPr>
          <w:spacing w:val="-1"/>
        </w:rPr>
        <w:t>confidence</w:t>
      </w:r>
      <w:r w:rsidRPr="00A50491">
        <w:rPr>
          <w:spacing w:val="-6"/>
        </w:rPr>
        <w:t xml:space="preserve"> </w:t>
      </w:r>
      <w:r w:rsidRPr="00A50491">
        <w:rPr>
          <w:spacing w:val="-1"/>
        </w:rPr>
        <w:t>and</w:t>
      </w:r>
      <w:r w:rsidRPr="00A50491">
        <w:rPr>
          <w:spacing w:val="-7"/>
        </w:rPr>
        <w:t xml:space="preserve"> </w:t>
      </w:r>
      <w:r w:rsidRPr="00A50491">
        <w:rPr>
          <w:spacing w:val="-1"/>
        </w:rPr>
        <w:t>resilience</w:t>
      </w:r>
      <w:r w:rsidRPr="00A50491">
        <w:rPr>
          <w:spacing w:val="-5"/>
        </w:rPr>
        <w:t xml:space="preserve"> </w:t>
      </w:r>
      <w:r w:rsidRPr="00A50491">
        <w:rPr>
          <w:spacing w:val="-1"/>
        </w:rPr>
        <w:t>while</w:t>
      </w:r>
      <w:r w:rsidRPr="00A50491">
        <w:rPr>
          <w:spacing w:val="-7"/>
        </w:rPr>
        <w:t xml:space="preserve"> </w:t>
      </w:r>
      <w:r w:rsidRPr="00A50491">
        <w:rPr>
          <w:spacing w:val="-1"/>
        </w:rPr>
        <w:t>assisting</w:t>
      </w:r>
      <w:r w:rsidRPr="00A50491">
        <w:rPr>
          <w:spacing w:val="-2"/>
        </w:rPr>
        <w:t xml:space="preserve"> </w:t>
      </w:r>
      <w:r w:rsidRPr="00A50491">
        <w:rPr>
          <w:spacing w:val="-1"/>
        </w:rPr>
        <w:t>them</w:t>
      </w:r>
      <w:r w:rsidRPr="00A50491">
        <w:rPr>
          <w:spacing w:val="-4"/>
        </w:rPr>
        <w:t xml:space="preserve"> </w:t>
      </w:r>
      <w:r w:rsidRPr="00A50491">
        <w:t>to</w:t>
      </w:r>
      <w:r w:rsidRPr="00A50491">
        <w:rPr>
          <w:spacing w:val="-8"/>
        </w:rPr>
        <w:t xml:space="preserve"> </w:t>
      </w:r>
      <w:r w:rsidRPr="00A50491">
        <w:rPr>
          <w:spacing w:val="-1"/>
        </w:rPr>
        <w:t>find</w:t>
      </w:r>
      <w:r w:rsidRPr="00A50491">
        <w:rPr>
          <w:spacing w:val="-6"/>
        </w:rPr>
        <w:t xml:space="preserve"> </w:t>
      </w:r>
      <w:r w:rsidRPr="00A50491">
        <w:rPr>
          <w:spacing w:val="-1"/>
        </w:rPr>
        <w:t>secure</w:t>
      </w:r>
      <w:r w:rsidRPr="00A50491">
        <w:rPr>
          <w:spacing w:val="62"/>
          <w:w w:val="99"/>
        </w:rPr>
        <w:t xml:space="preserve"> </w:t>
      </w:r>
      <w:r w:rsidRPr="00A50491">
        <w:rPr>
          <w:spacing w:val="-1"/>
        </w:rPr>
        <w:t>accommodation.</w:t>
      </w:r>
    </w:p>
    <w:p w14:paraId="1F6C6E26" w14:textId="015F6C01" w:rsidR="00790ED0" w:rsidRPr="00A50491" w:rsidRDefault="00142092" w:rsidP="00790ED0">
      <w:pPr>
        <w:pStyle w:val="BodyText"/>
        <w:kinsoku w:val="0"/>
        <w:overflowPunct w:val="0"/>
        <w:spacing w:before="63" w:line="273" w:lineRule="auto"/>
        <w:ind w:left="2793" w:right="233"/>
      </w:pPr>
      <w:r w:rsidRPr="00A50491">
        <w:t>The</w:t>
      </w:r>
      <w:r w:rsidRPr="00A50491">
        <w:rPr>
          <w:spacing w:val="-7"/>
        </w:rPr>
        <w:t xml:space="preserve"> </w:t>
      </w:r>
      <w:r w:rsidRPr="00A50491">
        <w:t>trust</w:t>
      </w:r>
      <w:r w:rsidRPr="00A50491">
        <w:rPr>
          <w:spacing w:val="-7"/>
        </w:rPr>
        <w:t xml:space="preserve"> </w:t>
      </w:r>
      <w:r w:rsidRPr="00A50491">
        <w:rPr>
          <w:spacing w:val="-1"/>
        </w:rPr>
        <w:t>has</w:t>
      </w:r>
      <w:r w:rsidRPr="00A50491">
        <w:rPr>
          <w:spacing w:val="-5"/>
        </w:rPr>
        <w:t xml:space="preserve"> </w:t>
      </w:r>
      <w:r w:rsidRPr="00A50491">
        <w:rPr>
          <w:spacing w:val="-1"/>
        </w:rPr>
        <w:t>net</w:t>
      </w:r>
      <w:r w:rsidRPr="00A50491">
        <w:rPr>
          <w:spacing w:val="-4"/>
        </w:rPr>
        <w:t xml:space="preserve"> </w:t>
      </w:r>
      <w:r w:rsidRPr="00A50491">
        <w:rPr>
          <w:spacing w:val="-1"/>
        </w:rPr>
        <w:t>assets</w:t>
      </w:r>
      <w:r w:rsidRPr="00A50491">
        <w:rPr>
          <w:spacing w:val="-5"/>
        </w:rPr>
        <w:t xml:space="preserve"> </w:t>
      </w:r>
      <w:r w:rsidRPr="00A50491">
        <w:rPr>
          <w:spacing w:val="-1"/>
        </w:rPr>
        <w:t>of</w:t>
      </w:r>
      <w:r w:rsidRPr="00A50491">
        <w:rPr>
          <w:spacing w:val="-4"/>
        </w:rPr>
        <w:t xml:space="preserve"> </w:t>
      </w:r>
      <w:bookmarkStart w:id="8" w:name="_Hlk81230715"/>
      <w:r w:rsidRPr="00A50491">
        <w:t>$5.4M</w:t>
      </w:r>
      <w:r w:rsidRPr="00A50491">
        <w:rPr>
          <w:spacing w:val="-4"/>
        </w:rPr>
        <w:t xml:space="preserve"> as at 30 June 2021 </w:t>
      </w:r>
      <w:r w:rsidRPr="00A50491">
        <w:rPr>
          <w:spacing w:val="-1"/>
        </w:rPr>
        <w:t>with</w:t>
      </w:r>
      <w:r w:rsidRPr="00A50491">
        <w:rPr>
          <w:spacing w:val="-7"/>
        </w:rPr>
        <w:t xml:space="preserve"> </w:t>
      </w:r>
      <w:r w:rsidRPr="00A50491">
        <w:rPr>
          <w:spacing w:val="-1"/>
        </w:rPr>
        <w:t>distributions</w:t>
      </w:r>
      <w:r w:rsidRPr="00A50491">
        <w:rPr>
          <w:spacing w:val="-5"/>
        </w:rPr>
        <w:t xml:space="preserve"> </w:t>
      </w:r>
      <w:r w:rsidRPr="00A50491">
        <w:t>paid</w:t>
      </w:r>
      <w:r w:rsidRPr="00A50491">
        <w:rPr>
          <w:spacing w:val="-6"/>
        </w:rPr>
        <w:t xml:space="preserve"> </w:t>
      </w:r>
      <w:r w:rsidRPr="00A50491">
        <w:rPr>
          <w:spacing w:val="-1"/>
        </w:rPr>
        <w:t>totalling</w:t>
      </w:r>
      <w:r w:rsidRPr="00A50491">
        <w:rPr>
          <w:spacing w:val="-6"/>
        </w:rPr>
        <w:t xml:space="preserve"> </w:t>
      </w:r>
      <w:r w:rsidRPr="00A50491">
        <w:t>$0.4M</w:t>
      </w:r>
      <w:r w:rsidRPr="00A50491">
        <w:rPr>
          <w:spacing w:val="57"/>
          <w:w w:val="99"/>
        </w:rPr>
        <w:t xml:space="preserve"> </w:t>
      </w:r>
      <w:r w:rsidRPr="00A50491">
        <w:rPr>
          <w:spacing w:val="-1"/>
        </w:rPr>
        <w:t>in</w:t>
      </w:r>
      <w:r w:rsidRPr="00A50491">
        <w:rPr>
          <w:spacing w:val="-11"/>
        </w:rPr>
        <w:t xml:space="preserve"> </w:t>
      </w:r>
      <w:r w:rsidRPr="00A50491">
        <w:t>2020–21</w:t>
      </w:r>
      <w:bookmarkEnd w:id="8"/>
      <w:r w:rsidR="00790ED0" w:rsidRPr="00A50491">
        <w:t>.</w:t>
      </w:r>
    </w:p>
    <w:p w14:paraId="1DCA6253" w14:textId="77777777" w:rsidR="00790ED0" w:rsidRPr="00A50491" w:rsidRDefault="00790ED0" w:rsidP="00790ED0">
      <w:pPr>
        <w:pStyle w:val="BodyText"/>
        <w:kinsoku w:val="0"/>
        <w:overflowPunct w:val="0"/>
        <w:spacing w:before="9"/>
        <w:ind w:left="0"/>
        <w:rPr>
          <w:sz w:val="17"/>
          <w:szCs w:val="17"/>
        </w:rPr>
      </w:pPr>
    </w:p>
    <w:p w14:paraId="782ADEAB" w14:textId="77777777" w:rsidR="00790ED0" w:rsidRPr="00A50491" w:rsidRDefault="00790ED0" w:rsidP="00790ED0">
      <w:pPr>
        <w:pStyle w:val="BodyText"/>
        <w:kinsoku w:val="0"/>
        <w:overflowPunct w:val="0"/>
        <w:ind w:left="2793"/>
        <w:rPr>
          <w:color w:val="000000"/>
        </w:rPr>
      </w:pPr>
      <w:r w:rsidRPr="00A50491">
        <w:rPr>
          <w:spacing w:val="-1"/>
        </w:rPr>
        <w:t>For</w:t>
      </w:r>
      <w:r w:rsidRPr="00A50491">
        <w:rPr>
          <w:spacing w:val="-13"/>
        </w:rPr>
        <w:t xml:space="preserve"> </w:t>
      </w:r>
      <w:r w:rsidRPr="00A50491">
        <w:rPr>
          <w:spacing w:val="-1"/>
        </w:rPr>
        <w:t>further</w:t>
      </w:r>
      <w:r w:rsidRPr="00A50491">
        <w:rPr>
          <w:spacing w:val="-12"/>
        </w:rPr>
        <w:t xml:space="preserve"> </w:t>
      </w:r>
      <w:r w:rsidRPr="00A50491">
        <w:rPr>
          <w:spacing w:val="-1"/>
        </w:rPr>
        <w:t>information,</w:t>
      </w:r>
      <w:r w:rsidRPr="00A50491">
        <w:rPr>
          <w:spacing w:val="-13"/>
        </w:rPr>
        <w:t xml:space="preserve"> </w:t>
      </w:r>
      <w:r w:rsidRPr="00A50491">
        <w:rPr>
          <w:spacing w:val="-1"/>
        </w:rPr>
        <w:t>visit</w:t>
      </w:r>
      <w:r w:rsidRPr="00A50491">
        <w:rPr>
          <w:spacing w:val="-10"/>
        </w:rPr>
        <w:t xml:space="preserve"> </w:t>
      </w:r>
      <w:hyperlink r:id="rId48" w:history="1">
        <w:r w:rsidRPr="00A50491">
          <w:rPr>
            <w:color w:val="282828"/>
            <w:spacing w:val="-1"/>
            <w:u w:val="single"/>
          </w:rPr>
          <w:t>www.ladybowentrust.org.au</w:t>
        </w:r>
        <w:r w:rsidRPr="00A50491">
          <w:rPr>
            <w:color w:val="000000"/>
            <w:spacing w:val="-1"/>
          </w:rPr>
          <w:t>.</w:t>
        </w:r>
      </w:hyperlink>
    </w:p>
    <w:p w14:paraId="1B82BD1F" w14:textId="77777777" w:rsidR="00790ED0" w:rsidRPr="00A50491" w:rsidRDefault="00790ED0" w:rsidP="00790ED0">
      <w:pPr>
        <w:pStyle w:val="BodyText"/>
        <w:kinsoku w:val="0"/>
        <w:overflowPunct w:val="0"/>
        <w:spacing w:before="36" w:line="276" w:lineRule="auto"/>
        <w:ind w:left="0" w:right="262"/>
      </w:pPr>
    </w:p>
    <w:p w14:paraId="25EEFEBF" w14:textId="77777777" w:rsidR="00790ED0" w:rsidRPr="00A50491" w:rsidRDefault="00790ED0">
      <w:pPr>
        <w:pStyle w:val="BodyText"/>
        <w:kinsoku w:val="0"/>
        <w:overflowPunct w:val="0"/>
        <w:spacing w:before="36" w:line="276" w:lineRule="auto"/>
        <w:ind w:left="2853" w:right="262" w:firstLine="2"/>
      </w:pPr>
    </w:p>
    <w:p w14:paraId="3990BE55" w14:textId="019E033D" w:rsidR="00790ED0" w:rsidRPr="00A50491" w:rsidRDefault="00790ED0">
      <w:pPr>
        <w:pStyle w:val="BodyText"/>
        <w:kinsoku w:val="0"/>
        <w:overflowPunct w:val="0"/>
        <w:spacing w:before="36" w:line="276" w:lineRule="auto"/>
        <w:ind w:left="2853" w:right="262" w:firstLine="2"/>
        <w:sectPr w:rsidR="00790ED0" w:rsidRPr="00A50491" w:rsidSect="006E4960">
          <w:headerReference w:type="even" r:id="rId49"/>
          <w:headerReference w:type="default" r:id="rId50"/>
          <w:footerReference w:type="default" r:id="rId51"/>
          <w:headerReference w:type="first" r:id="rId52"/>
          <w:pgSz w:w="11910" w:h="16840"/>
          <w:pgMar w:top="1360" w:right="1280" w:bottom="880" w:left="1280" w:header="0" w:footer="695" w:gutter="0"/>
          <w:cols w:space="720" w:equalWidth="0">
            <w:col w:w="9350"/>
          </w:cols>
          <w:noEndnote/>
        </w:sectPr>
      </w:pPr>
    </w:p>
    <w:p w14:paraId="4B149851" w14:textId="77777777" w:rsidR="00623B1D" w:rsidRPr="00A50491" w:rsidRDefault="00623B1D">
      <w:pPr>
        <w:pStyle w:val="BodyText"/>
        <w:kinsoku w:val="0"/>
        <w:overflowPunct w:val="0"/>
        <w:spacing w:before="3"/>
        <w:ind w:left="0"/>
      </w:pPr>
    </w:p>
    <w:p w14:paraId="70243FFA" w14:textId="615789D4" w:rsidR="00623B1D" w:rsidRPr="00A50491" w:rsidRDefault="00C4748B">
      <w:pPr>
        <w:pStyle w:val="Heading8"/>
        <w:kinsoku w:val="0"/>
        <w:overflowPunct w:val="0"/>
        <w:ind w:left="2815"/>
        <w:rPr>
          <w:b w:val="0"/>
          <w:bCs w:val="0"/>
        </w:rPr>
      </w:pPr>
      <w:r w:rsidRPr="00A50491">
        <w:rPr>
          <w:noProof/>
        </w:rPr>
        <mc:AlternateContent>
          <mc:Choice Requires="wps">
            <w:drawing>
              <wp:anchor distT="0" distB="0" distL="114300" distR="114300" simplePos="0" relativeHeight="251290112" behindDoc="1" locked="0" layoutInCell="0" allowOverlap="1" wp14:anchorId="097B250F" wp14:editId="002688B7">
                <wp:simplePos x="0" y="0"/>
                <wp:positionH relativeFrom="page">
                  <wp:posOffset>1171575</wp:posOffset>
                </wp:positionH>
                <wp:positionV relativeFrom="paragraph">
                  <wp:posOffset>-15240</wp:posOffset>
                </wp:positionV>
                <wp:extent cx="1346200" cy="736600"/>
                <wp:effectExtent l="0" t="0" r="0" b="0"/>
                <wp:wrapNone/>
                <wp:docPr id="98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318E" w14:textId="4A6C6093" w:rsidR="006223BA" w:rsidRDefault="006223BA">
                            <w:pPr>
                              <w:widowControl/>
                              <w:autoSpaceDE/>
                              <w:autoSpaceDN/>
                              <w:adjustRightInd/>
                              <w:spacing w:line="1160" w:lineRule="atLeast"/>
                            </w:pPr>
                            <w:r w:rsidRPr="00776BB2">
                              <w:rPr>
                                <w:b/>
                                <w:noProof/>
                              </w:rPr>
                              <w:drawing>
                                <wp:inline distT="0" distB="0" distL="0" distR="0" wp14:anchorId="1873094A" wp14:editId="4A877A51">
                                  <wp:extent cx="1335405" cy="74041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4D35D0AE"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B250F" id="Rectangle 56" o:spid="_x0000_s1036" style="position:absolute;left:0;text-align:left;margin-left:92.25pt;margin-top:-1.2pt;width:106pt;height:58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" o:allowincell="f" filled="f" stroked="f">
                <v:textbox inset="0,0,0,0">
                  <w:txbxContent>
                    <w:p w14:paraId="31EC318E" w14:textId="4A6C6093" w:rsidR="006223BA" w:rsidRDefault="006223BA">
                      <w:pPr>
                        <w:widowControl/>
                        <w:autoSpaceDE/>
                        <w:autoSpaceDN/>
                        <w:adjustRightInd/>
                        <w:spacing w:line="1160" w:lineRule="atLeast"/>
                      </w:pPr>
                      <w:r w:rsidRPr="00776BB2">
                        <w:rPr>
                          <w:b/>
                          <w:noProof/>
                        </w:rPr>
                        <w:drawing>
                          <wp:inline distT="0" distB="0" distL="0" distR="0" wp14:anchorId="1873094A" wp14:editId="4A877A51">
                            <wp:extent cx="1335405" cy="74041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4D35D0AE" w14:textId="77777777" w:rsidR="006223BA" w:rsidRDefault="006223BA"/>
                  </w:txbxContent>
                </v:textbox>
                <w10:wrap anchorx="page"/>
              </v:rect>
            </w:pict>
          </mc:Fallback>
        </mc:AlternateContent>
      </w:r>
      <w:r w:rsidR="00623B1D" w:rsidRPr="00A50491">
        <w:rPr>
          <w:spacing w:val="1"/>
        </w:rPr>
        <w:t>The</w:t>
      </w:r>
      <w:r w:rsidR="00623B1D" w:rsidRPr="00A50491">
        <w:rPr>
          <w:spacing w:val="-11"/>
        </w:rPr>
        <w:t xml:space="preserve"> </w:t>
      </w:r>
      <w:r w:rsidR="00623B1D" w:rsidRPr="00A50491">
        <w:rPr>
          <w:spacing w:val="-1"/>
        </w:rPr>
        <w:t>Forde</w:t>
      </w:r>
      <w:r w:rsidR="00623B1D" w:rsidRPr="00A50491">
        <w:rPr>
          <w:spacing w:val="-11"/>
        </w:rPr>
        <w:t xml:space="preserve"> </w:t>
      </w:r>
      <w:r w:rsidR="00623B1D" w:rsidRPr="00A50491">
        <w:t>Foundation</w:t>
      </w:r>
    </w:p>
    <w:p w14:paraId="39B750E2" w14:textId="77777777" w:rsidR="00623B1D" w:rsidRPr="00A50491" w:rsidRDefault="00623B1D">
      <w:pPr>
        <w:pStyle w:val="BodyText"/>
        <w:kinsoku w:val="0"/>
        <w:overflowPunct w:val="0"/>
        <w:spacing w:before="34" w:line="276" w:lineRule="auto"/>
        <w:ind w:left="2793" w:right="252" w:firstLine="21"/>
      </w:pPr>
      <w:r w:rsidRPr="00A50491">
        <w:t>The</w:t>
      </w:r>
      <w:r w:rsidRPr="00A50491">
        <w:rPr>
          <w:spacing w:val="-8"/>
        </w:rPr>
        <w:t xml:space="preserve"> </w:t>
      </w:r>
      <w:r w:rsidRPr="00A50491">
        <w:rPr>
          <w:spacing w:val="-1"/>
        </w:rPr>
        <w:t>Forde</w:t>
      </w:r>
      <w:r w:rsidRPr="00A50491">
        <w:rPr>
          <w:spacing w:val="-6"/>
        </w:rPr>
        <w:t xml:space="preserve"> </w:t>
      </w:r>
      <w:r w:rsidRPr="00A50491">
        <w:rPr>
          <w:spacing w:val="-1"/>
        </w:rPr>
        <w:t>Foundation</w:t>
      </w:r>
      <w:r w:rsidRPr="00A50491">
        <w:rPr>
          <w:spacing w:val="-5"/>
        </w:rPr>
        <w:t xml:space="preserve"> </w:t>
      </w:r>
      <w:r w:rsidRPr="00A50491">
        <w:rPr>
          <w:spacing w:val="-2"/>
        </w:rPr>
        <w:t>was</w:t>
      </w:r>
      <w:r w:rsidRPr="00A50491">
        <w:rPr>
          <w:spacing w:val="-4"/>
        </w:rPr>
        <w:t xml:space="preserve"> </w:t>
      </w:r>
      <w:r w:rsidRPr="00A50491">
        <w:rPr>
          <w:spacing w:val="-1"/>
        </w:rPr>
        <w:t>established</w:t>
      </w:r>
      <w:r w:rsidRPr="00A50491">
        <w:rPr>
          <w:spacing w:val="-6"/>
        </w:rPr>
        <w:t xml:space="preserve"> </w:t>
      </w:r>
      <w:r w:rsidRPr="00A50491">
        <w:t>in</w:t>
      </w:r>
      <w:r w:rsidRPr="00A50491">
        <w:rPr>
          <w:spacing w:val="-7"/>
        </w:rPr>
        <w:t xml:space="preserve"> </w:t>
      </w:r>
      <w:r w:rsidRPr="00A50491">
        <w:rPr>
          <w:spacing w:val="-1"/>
        </w:rPr>
        <w:t>August</w:t>
      </w:r>
      <w:r w:rsidRPr="00A50491">
        <w:rPr>
          <w:spacing w:val="-5"/>
        </w:rPr>
        <w:t xml:space="preserve"> </w:t>
      </w:r>
      <w:r w:rsidRPr="00A50491">
        <w:rPr>
          <w:spacing w:val="-1"/>
        </w:rPr>
        <w:t>2000</w:t>
      </w:r>
      <w:r w:rsidRPr="00A50491">
        <w:rPr>
          <w:spacing w:val="-4"/>
        </w:rPr>
        <w:t xml:space="preserve"> </w:t>
      </w:r>
      <w:r w:rsidRPr="00A50491">
        <w:rPr>
          <w:spacing w:val="-1"/>
        </w:rPr>
        <w:t>in</w:t>
      </w:r>
      <w:r w:rsidRPr="00A50491">
        <w:rPr>
          <w:spacing w:val="-7"/>
        </w:rPr>
        <w:t xml:space="preserve"> </w:t>
      </w:r>
      <w:r w:rsidRPr="00A50491">
        <w:t>response</w:t>
      </w:r>
      <w:r w:rsidRPr="00A50491">
        <w:rPr>
          <w:spacing w:val="-7"/>
        </w:rPr>
        <w:t xml:space="preserve"> </w:t>
      </w:r>
      <w:r w:rsidRPr="00A50491">
        <w:t>to</w:t>
      </w:r>
      <w:r w:rsidRPr="00A50491">
        <w:rPr>
          <w:spacing w:val="61"/>
          <w:w w:val="99"/>
        </w:rPr>
        <w:t xml:space="preserve"> </w:t>
      </w:r>
      <w:r w:rsidRPr="00A50491">
        <w:t>the</w:t>
      </w:r>
      <w:r w:rsidRPr="00A50491">
        <w:rPr>
          <w:spacing w:val="-7"/>
        </w:rPr>
        <w:t xml:space="preserve"> </w:t>
      </w:r>
      <w:r w:rsidRPr="00A50491">
        <w:rPr>
          <w:spacing w:val="-1"/>
        </w:rPr>
        <w:t>findings</w:t>
      </w:r>
      <w:r w:rsidRPr="00A50491">
        <w:rPr>
          <w:spacing w:val="-5"/>
        </w:rPr>
        <w:t xml:space="preserve"> </w:t>
      </w:r>
      <w:r w:rsidRPr="00A50491">
        <w:rPr>
          <w:spacing w:val="-1"/>
        </w:rPr>
        <w:t>of</w:t>
      </w:r>
      <w:r w:rsidRPr="00A50491">
        <w:rPr>
          <w:spacing w:val="-4"/>
        </w:rPr>
        <w:t xml:space="preserve"> </w:t>
      </w:r>
      <w:r w:rsidRPr="00A50491">
        <w:rPr>
          <w:spacing w:val="-1"/>
        </w:rPr>
        <w:t>the</w:t>
      </w:r>
      <w:r w:rsidRPr="00A50491">
        <w:rPr>
          <w:spacing w:val="-5"/>
        </w:rPr>
        <w:t xml:space="preserve"> </w:t>
      </w:r>
      <w:r w:rsidRPr="00A50491">
        <w:rPr>
          <w:i/>
          <w:iCs/>
        </w:rPr>
        <w:t>Commission</w:t>
      </w:r>
      <w:r w:rsidRPr="00A50491">
        <w:rPr>
          <w:i/>
          <w:iCs/>
          <w:spacing w:val="-5"/>
        </w:rPr>
        <w:t xml:space="preserve"> </w:t>
      </w:r>
      <w:r w:rsidRPr="00A50491">
        <w:rPr>
          <w:i/>
          <w:iCs/>
        </w:rPr>
        <w:t>of</w:t>
      </w:r>
      <w:r w:rsidRPr="00A50491">
        <w:rPr>
          <w:i/>
          <w:iCs/>
          <w:spacing w:val="-6"/>
        </w:rPr>
        <w:t xml:space="preserve"> </w:t>
      </w:r>
      <w:r w:rsidRPr="00A50491">
        <w:rPr>
          <w:i/>
          <w:iCs/>
          <w:spacing w:val="-1"/>
        </w:rPr>
        <w:t>Inquiry</w:t>
      </w:r>
      <w:r w:rsidRPr="00A50491">
        <w:rPr>
          <w:i/>
          <w:iCs/>
          <w:spacing w:val="-3"/>
        </w:rPr>
        <w:t xml:space="preserve"> </w:t>
      </w:r>
      <w:r w:rsidRPr="00A50491">
        <w:rPr>
          <w:i/>
          <w:iCs/>
          <w:spacing w:val="-1"/>
        </w:rPr>
        <w:t>into</w:t>
      </w:r>
      <w:r w:rsidRPr="00A50491">
        <w:rPr>
          <w:i/>
          <w:iCs/>
          <w:spacing w:val="-4"/>
        </w:rPr>
        <w:t xml:space="preserve"> </w:t>
      </w:r>
      <w:r w:rsidRPr="00A50491">
        <w:rPr>
          <w:i/>
          <w:iCs/>
        </w:rPr>
        <w:t>Abuse</w:t>
      </w:r>
      <w:r w:rsidRPr="00A50491">
        <w:rPr>
          <w:i/>
          <w:iCs/>
          <w:spacing w:val="-5"/>
        </w:rPr>
        <w:t xml:space="preserve"> </w:t>
      </w:r>
      <w:r w:rsidRPr="00A50491">
        <w:rPr>
          <w:i/>
          <w:iCs/>
        </w:rPr>
        <w:t>of</w:t>
      </w:r>
      <w:r w:rsidRPr="00A50491">
        <w:rPr>
          <w:i/>
          <w:iCs/>
          <w:spacing w:val="-6"/>
        </w:rPr>
        <w:t xml:space="preserve"> </w:t>
      </w:r>
      <w:r w:rsidRPr="00A50491">
        <w:rPr>
          <w:i/>
          <w:iCs/>
        </w:rPr>
        <w:t>Children</w:t>
      </w:r>
      <w:r w:rsidRPr="00A50491">
        <w:rPr>
          <w:i/>
          <w:iCs/>
          <w:spacing w:val="-6"/>
        </w:rPr>
        <w:t xml:space="preserve"> </w:t>
      </w:r>
      <w:r w:rsidRPr="00A50491">
        <w:rPr>
          <w:i/>
          <w:iCs/>
        </w:rPr>
        <w:t>in</w:t>
      </w:r>
      <w:r w:rsidRPr="00A50491">
        <w:rPr>
          <w:i/>
          <w:iCs/>
          <w:spacing w:val="54"/>
          <w:w w:val="99"/>
        </w:rPr>
        <w:t xml:space="preserve"> </w:t>
      </w:r>
      <w:r w:rsidRPr="00A50491">
        <w:rPr>
          <w:i/>
          <w:iCs/>
          <w:spacing w:val="-1"/>
        </w:rPr>
        <w:t>Queensland</w:t>
      </w:r>
      <w:r w:rsidRPr="00A50491">
        <w:rPr>
          <w:i/>
          <w:iCs/>
          <w:spacing w:val="-6"/>
        </w:rPr>
        <w:t xml:space="preserve"> </w:t>
      </w:r>
      <w:r w:rsidRPr="00A50491">
        <w:rPr>
          <w:i/>
          <w:iCs/>
        </w:rPr>
        <w:t>Institutions</w:t>
      </w:r>
      <w:r w:rsidRPr="00A50491">
        <w:t>,</w:t>
      </w:r>
      <w:r w:rsidRPr="00A50491">
        <w:rPr>
          <w:spacing w:val="-6"/>
        </w:rPr>
        <w:t xml:space="preserve"> </w:t>
      </w:r>
      <w:r w:rsidRPr="00A50491">
        <w:rPr>
          <w:spacing w:val="-1"/>
        </w:rPr>
        <w:t>better</w:t>
      </w:r>
      <w:r w:rsidRPr="00A50491">
        <w:rPr>
          <w:spacing w:val="-6"/>
        </w:rPr>
        <w:t xml:space="preserve"> </w:t>
      </w:r>
      <w:r w:rsidRPr="00A50491">
        <w:rPr>
          <w:spacing w:val="-1"/>
        </w:rPr>
        <w:t>known</w:t>
      </w:r>
      <w:r w:rsidRPr="00A50491">
        <w:rPr>
          <w:spacing w:val="-6"/>
        </w:rPr>
        <w:t xml:space="preserve"> </w:t>
      </w:r>
      <w:r w:rsidRPr="00A50491">
        <w:rPr>
          <w:spacing w:val="-1"/>
        </w:rPr>
        <w:t>as</w:t>
      </w:r>
      <w:r w:rsidRPr="00A50491">
        <w:rPr>
          <w:spacing w:val="-6"/>
        </w:rPr>
        <w:t xml:space="preserve"> </w:t>
      </w:r>
      <w:r w:rsidRPr="00A50491">
        <w:t>the</w:t>
      </w:r>
      <w:r w:rsidRPr="00A50491">
        <w:rPr>
          <w:spacing w:val="-7"/>
        </w:rPr>
        <w:t xml:space="preserve"> </w:t>
      </w:r>
      <w:r w:rsidRPr="00A50491">
        <w:t>Forde</w:t>
      </w:r>
      <w:r w:rsidRPr="00A50491">
        <w:rPr>
          <w:spacing w:val="-8"/>
        </w:rPr>
        <w:t xml:space="preserve"> </w:t>
      </w:r>
      <w:r w:rsidRPr="00A50491">
        <w:rPr>
          <w:spacing w:val="-1"/>
        </w:rPr>
        <w:t>Inquiry.</w:t>
      </w:r>
      <w:r w:rsidRPr="00A50491">
        <w:rPr>
          <w:spacing w:val="-5"/>
        </w:rPr>
        <w:t xml:space="preserve"> </w:t>
      </w:r>
      <w:r w:rsidRPr="00A50491">
        <w:t>The</w:t>
      </w:r>
      <w:r w:rsidRPr="00A50491">
        <w:rPr>
          <w:spacing w:val="57"/>
          <w:w w:val="99"/>
        </w:rPr>
        <w:t xml:space="preserve"> </w:t>
      </w:r>
      <w:r w:rsidRPr="00A50491">
        <w:rPr>
          <w:spacing w:val="-1"/>
        </w:rPr>
        <w:t>foundation</w:t>
      </w:r>
      <w:r w:rsidRPr="00A50491">
        <w:rPr>
          <w:spacing w:val="-7"/>
        </w:rPr>
        <w:t xml:space="preserve"> </w:t>
      </w:r>
      <w:r w:rsidRPr="00A50491">
        <w:rPr>
          <w:spacing w:val="-1"/>
        </w:rPr>
        <w:t>is</w:t>
      </w:r>
      <w:r w:rsidRPr="00A50491">
        <w:rPr>
          <w:spacing w:val="-7"/>
        </w:rPr>
        <w:t xml:space="preserve"> </w:t>
      </w:r>
      <w:r w:rsidRPr="00A50491">
        <w:rPr>
          <w:spacing w:val="-1"/>
        </w:rPr>
        <w:t>designed</w:t>
      </w:r>
      <w:r w:rsidRPr="00A50491">
        <w:rPr>
          <w:spacing w:val="-8"/>
        </w:rPr>
        <w:t xml:space="preserve"> </w:t>
      </w:r>
      <w:r w:rsidRPr="00A50491">
        <w:t>to</w:t>
      </w:r>
      <w:r w:rsidRPr="00A50491">
        <w:rPr>
          <w:spacing w:val="-8"/>
        </w:rPr>
        <w:t xml:space="preserve"> </w:t>
      </w:r>
      <w:r w:rsidRPr="00A50491">
        <w:rPr>
          <w:spacing w:val="-1"/>
        </w:rPr>
        <w:t>support</w:t>
      </w:r>
      <w:r w:rsidRPr="00A50491">
        <w:rPr>
          <w:spacing w:val="-5"/>
        </w:rPr>
        <w:t xml:space="preserve"> </w:t>
      </w:r>
      <w:r w:rsidRPr="00A50491">
        <w:t>former</w:t>
      </w:r>
      <w:r w:rsidRPr="00A50491">
        <w:rPr>
          <w:spacing w:val="-7"/>
        </w:rPr>
        <w:t xml:space="preserve"> </w:t>
      </w:r>
      <w:r w:rsidRPr="00A50491">
        <w:rPr>
          <w:spacing w:val="-1"/>
        </w:rPr>
        <w:t>residents</w:t>
      </w:r>
      <w:r w:rsidRPr="00A50491">
        <w:rPr>
          <w:spacing w:val="-7"/>
        </w:rPr>
        <w:t xml:space="preserve"> </w:t>
      </w:r>
      <w:r w:rsidRPr="00A50491">
        <w:rPr>
          <w:spacing w:val="-1"/>
        </w:rPr>
        <w:t>of</w:t>
      </w:r>
      <w:r w:rsidRPr="00A50491">
        <w:rPr>
          <w:spacing w:val="-5"/>
        </w:rPr>
        <w:t xml:space="preserve"> </w:t>
      </w:r>
      <w:r w:rsidRPr="00A50491">
        <w:rPr>
          <w:spacing w:val="-1"/>
        </w:rPr>
        <w:t>Queensland</w:t>
      </w:r>
      <w:r w:rsidRPr="00A50491">
        <w:rPr>
          <w:spacing w:val="61"/>
          <w:w w:val="99"/>
        </w:rPr>
        <w:t xml:space="preserve"> </w:t>
      </w:r>
      <w:r w:rsidRPr="00A50491">
        <w:rPr>
          <w:spacing w:val="-1"/>
        </w:rPr>
        <w:t>institutions.</w:t>
      </w:r>
      <w:r w:rsidRPr="00A50491">
        <w:rPr>
          <w:spacing w:val="-8"/>
        </w:rPr>
        <w:t xml:space="preserve"> </w:t>
      </w:r>
      <w:r w:rsidRPr="00A50491">
        <w:rPr>
          <w:spacing w:val="-1"/>
        </w:rPr>
        <w:t>Financial</w:t>
      </w:r>
      <w:r w:rsidRPr="00A50491">
        <w:rPr>
          <w:spacing w:val="-9"/>
        </w:rPr>
        <w:t xml:space="preserve"> </w:t>
      </w:r>
      <w:r w:rsidRPr="00A50491">
        <w:rPr>
          <w:spacing w:val="-1"/>
        </w:rPr>
        <w:t>support</w:t>
      </w:r>
      <w:r w:rsidRPr="00A50491">
        <w:rPr>
          <w:spacing w:val="-5"/>
        </w:rPr>
        <w:t xml:space="preserve"> </w:t>
      </w:r>
      <w:r w:rsidRPr="00A50491">
        <w:rPr>
          <w:spacing w:val="-1"/>
        </w:rPr>
        <w:t>is</w:t>
      </w:r>
      <w:r w:rsidRPr="00A50491">
        <w:rPr>
          <w:spacing w:val="-6"/>
        </w:rPr>
        <w:t xml:space="preserve"> </w:t>
      </w:r>
      <w:r w:rsidRPr="00A50491">
        <w:rPr>
          <w:spacing w:val="-1"/>
        </w:rPr>
        <w:t>provided</w:t>
      </w:r>
      <w:r w:rsidRPr="00A50491">
        <w:rPr>
          <w:spacing w:val="-6"/>
        </w:rPr>
        <w:t xml:space="preserve"> </w:t>
      </w:r>
      <w:r w:rsidRPr="00A50491">
        <w:t>to</w:t>
      </w:r>
      <w:r w:rsidRPr="00A50491">
        <w:rPr>
          <w:spacing w:val="-7"/>
        </w:rPr>
        <w:t xml:space="preserve"> </w:t>
      </w:r>
      <w:r w:rsidRPr="00A50491">
        <w:rPr>
          <w:spacing w:val="-1"/>
        </w:rPr>
        <w:t>individuals</w:t>
      </w:r>
      <w:r w:rsidRPr="00A50491">
        <w:rPr>
          <w:spacing w:val="-7"/>
        </w:rPr>
        <w:t xml:space="preserve"> </w:t>
      </w:r>
      <w:r w:rsidRPr="00A50491">
        <w:t>for</w:t>
      </w:r>
      <w:r w:rsidRPr="00A50491">
        <w:rPr>
          <w:spacing w:val="-7"/>
        </w:rPr>
        <w:t xml:space="preserve"> </w:t>
      </w:r>
      <w:r w:rsidRPr="00A50491">
        <w:rPr>
          <w:spacing w:val="-1"/>
        </w:rPr>
        <w:t>specific</w:t>
      </w:r>
      <w:r w:rsidRPr="00A50491">
        <w:rPr>
          <w:spacing w:val="79"/>
          <w:w w:val="99"/>
        </w:rPr>
        <w:t xml:space="preserve"> </w:t>
      </w:r>
      <w:r w:rsidRPr="00A50491">
        <w:rPr>
          <w:spacing w:val="-1"/>
        </w:rPr>
        <w:t>purposes</w:t>
      </w:r>
      <w:r w:rsidRPr="00A50491">
        <w:rPr>
          <w:spacing w:val="-7"/>
        </w:rPr>
        <w:t xml:space="preserve"> </w:t>
      </w:r>
      <w:r w:rsidRPr="00A50491">
        <w:rPr>
          <w:spacing w:val="-1"/>
        </w:rPr>
        <w:t>such</w:t>
      </w:r>
      <w:r w:rsidRPr="00A50491">
        <w:rPr>
          <w:spacing w:val="-5"/>
        </w:rPr>
        <w:t xml:space="preserve"> </w:t>
      </w:r>
      <w:r w:rsidRPr="00A50491">
        <w:rPr>
          <w:spacing w:val="-1"/>
        </w:rPr>
        <w:t>as</w:t>
      </w:r>
      <w:r w:rsidRPr="00A50491">
        <w:rPr>
          <w:spacing w:val="-7"/>
        </w:rPr>
        <w:t xml:space="preserve"> </w:t>
      </w:r>
      <w:r w:rsidRPr="00A50491">
        <w:rPr>
          <w:spacing w:val="-1"/>
        </w:rPr>
        <w:t>dental</w:t>
      </w:r>
      <w:r w:rsidRPr="00A50491">
        <w:rPr>
          <w:spacing w:val="-6"/>
        </w:rPr>
        <w:t xml:space="preserve"> </w:t>
      </w:r>
      <w:r w:rsidRPr="00A50491">
        <w:t>care,</w:t>
      </w:r>
      <w:r w:rsidRPr="00A50491">
        <w:rPr>
          <w:spacing w:val="-7"/>
        </w:rPr>
        <w:t xml:space="preserve"> </w:t>
      </w:r>
      <w:r w:rsidRPr="00A50491">
        <w:rPr>
          <w:spacing w:val="-1"/>
        </w:rPr>
        <w:t>education,</w:t>
      </w:r>
      <w:r w:rsidRPr="00A50491">
        <w:rPr>
          <w:spacing w:val="-8"/>
        </w:rPr>
        <w:t xml:space="preserve"> </w:t>
      </w:r>
      <w:r w:rsidRPr="00A50491">
        <w:rPr>
          <w:spacing w:val="-1"/>
        </w:rPr>
        <w:t>training</w:t>
      </w:r>
      <w:r w:rsidRPr="00A50491">
        <w:rPr>
          <w:spacing w:val="-5"/>
        </w:rPr>
        <w:t xml:space="preserve"> </w:t>
      </w:r>
      <w:r w:rsidRPr="00A50491">
        <w:t>and</w:t>
      </w:r>
      <w:r w:rsidRPr="00A50491">
        <w:rPr>
          <w:spacing w:val="-6"/>
        </w:rPr>
        <w:t xml:space="preserve"> </w:t>
      </w:r>
      <w:r w:rsidRPr="00A50491">
        <w:rPr>
          <w:spacing w:val="-1"/>
        </w:rPr>
        <w:t>personal</w:t>
      </w:r>
      <w:r w:rsidRPr="00A50491">
        <w:rPr>
          <w:spacing w:val="61"/>
          <w:w w:val="99"/>
        </w:rPr>
        <w:t xml:space="preserve"> </w:t>
      </w:r>
      <w:r w:rsidRPr="00A50491">
        <w:rPr>
          <w:spacing w:val="-1"/>
        </w:rPr>
        <w:t>development</w:t>
      </w:r>
      <w:r w:rsidRPr="00A50491">
        <w:rPr>
          <w:spacing w:val="-25"/>
        </w:rPr>
        <w:t xml:space="preserve"> </w:t>
      </w:r>
      <w:r w:rsidRPr="00A50491">
        <w:rPr>
          <w:spacing w:val="-1"/>
        </w:rPr>
        <w:t>opportunities.</w:t>
      </w:r>
    </w:p>
    <w:p w14:paraId="48A6B9B4" w14:textId="77777777" w:rsidR="00623B1D" w:rsidRPr="00A50491" w:rsidRDefault="00623B1D">
      <w:pPr>
        <w:pStyle w:val="BodyText"/>
        <w:kinsoku w:val="0"/>
        <w:overflowPunct w:val="0"/>
        <w:spacing w:before="6"/>
        <w:ind w:left="0"/>
        <w:rPr>
          <w:sz w:val="17"/>
          <w:szCs w:val="17"/>
        </w:rPr>
      </w:pPr>
    </w:p>
    <w:p w14:paraId="3F2F12CB" w14:textId="41B8367D" w:rsidR="008C4288" w:rsidRPr="00A50491" w:rsidRDefault="004B7C72" w:rsidP="008C4288">
      <w:pPr>
        <w:pStyle w:val="BodyText"/>
        <w:kinsoku w:val="0"/>
        <w:overflowPunct w:val="0"/>
        <w:spacing w:line="272" w:lineRule="auto"/>
        <w:ind w:left="2793" w:right="461"/>
      </w:pPr>
      <w:r w:rsidRPr="00A50491">
        <w:t>The</w:t>
      </w:r>
      <w:r w:rsidRPr="00A50491">
        <w:rPr>
          <w:spacing w:val="-8"/>
        </w:rPr>
        <w:t xml:space="preserve"> </w:t>
      </w:r>
      <w:r w:rsidRPr="00A50491">
        <w:rPr>
          <w:spacing w:val="-1"/>
        </w:rPr>
        <w:t>foundation</w:t>
      </w:r>
      <w:r w:rsidRPr="00A50491">
        <w:rPr>
          <w:spacing w:val="-6"/>
        </w:rPr>
        <w:t xml:space="preserve"> </w:t>
      </w:r>
      <w:r w:rsidRPr="00A50491">
        <w:rPr>
          <w:spacing w:val="-1"/>
        </w:rPr>
        <w:t>has</w:t>
      </w:r>
      <w:r w:rsidRPr="00A50491">
        <w:rPr>
          <w:spacing w:val="-6"/>
        </w:rPr>
        <w:t xml:space="preserve"> </w:t>
      </w:r>
      <w:r w:rsidRPr="00A50491">
        <w:t>net</w:t>
      </w:r>
      <w:r w:rsidRPr="00A50491">
        <w:rPr>
          <w:spacing w:val="-7"/>
        </w:rPr>
        <w:t xml:space="preserve"> </w:t>
      </w:r>
      <w:r w:rsidRPr="00A50491">
        <w:rPr>
          <w:spacing w:val="-1"/>
        </w:rPr>
        <w:t>assets</w:t>
      </w:r>
      <w:r w:rsidRPr="00A50491">
        <w:rPr>
          <w:spacing w:val="-4"/>
        </w:rPr>
        <w:t xml:space="preserve"> </w:t>
      </w:r>
      <w:r w:rsidRPr="00A50491">
        <w:rPr>
          <w:spacing w:val="-1"/>
        </w:rPr>
        <w:t>of</w:t>
      </w:r>
      <w:r w:rsidRPr="00A50491">
        <w:rPr>
          <w:spacing w:val="-6"/>
        </w:rPr>
        <w:t xml:space="preserve"> </w:t>
      </w:r>
      <w:r w:rsidRPr="00A50491">
        <w:rPr>
          <w:spacing w:val="-1"/>
        </w:rPr>
        <w:t>approximately</w:t>
      </w:r>
      <w:r w:rsidRPr="00A50491">
        <w:rPr>
          <w:spacing w:val="-9"/>
        </w:rPr>
        <w:t xml:space="preserve"> </w:t>
      </w:r>
      <w:r w:rsidRPr="00A50491">
        <w:t>$4.3M</w:t>
      </w:r>
      <w:r w:rsidRPr="00A50491">
        <w:rPr>
          <w:spacing w:val="-5"/>
        </w:rPr>
        <w:t xml:space="preserve"> </w:t>
      </w:r>
      <w:r w:rsidRPr="00A50491">
        <w:rPr>
          <w:spacing w:val="-1"/>
        </w:rPr>
        <w:t>as at 30 June 2021</w:t>
      </w:r>
      <w:r w:rsidR="000A48EC" w:rsidRPr="00A50491">
        <w:rPr>
          <w:spacing w:val="-1"/>
        </w:rPr>
        <w:t xml:space="preserve"> </w:t>
      </w:r>
      <w:r w:rsidRPr="00A50491">
        <w:rPr>
          <w:spacing w:val="-1"/>
        </w:rPr>
        <w:t>with</w:t>
      </w:r>
      <w:r w:rsidRPr="00A50491">
        <w:rPr>
          <w:spacing w:val="55"/>
          <w:w w:val="99"/>
        </w:rPr>
        <w:t xml:space="preserve"> </w:t>
      </w:r>
      <w:r w:rsidRPr="00A50491">
        <w:rPr>
          <w:spacing w:val="-1"/>
        </w:rPr>
        <w:t>distributions</w:t>
      </w:r>
      <w:r w:rsidRPr="00A50491">
        <w:rPr>
          <w:spacing w:val="-7"/>
        </w:rPr>
        <w:t xml:space="preserve"> </w:t>
      </w:r>
      <w:r w:rsidRPr="00A50491">
        <w:rPr>
          <w:spacing w:val="-1"/>
        </w:rPr>
        <w:t>paid</w:t>
      </w:r>
      <w:r w:rsidRPr="00A50491">
        <w:rPr>
          <w:spacing w:val="-4"/>
        </w:rPr>
        <w:t xml:space="preserve"> </w:t>
      </w:r>
      <w:r w:rsidRPr="00A50491">
        <w:rPr>
          <w:spacing w:val="-1"/>
        </w:rPr>
        <w:t>totalling</w:t>
      </w:r>
      <w:r w:rsidRPr="00A50491">
        <w:rPr>
          <w:spacing w:val="-7"/>
        </w:rPr>
        <w:t xml:space="preserve"> </w:t>
      </w:r>
      <w:r w:rsidRPr="00A50491">
        <w:t>$0.1M</w:t>
      </w:r>
      <w:r w:rsidRPr="00A50491">
        <w:rPr>
          <w:spacing w:val="-5"/>
        </w:rPr>
        <w:t xml:space="preserve"> </w:t>
      </w:r>
      <w:r w:rsidRPr="00A50491">
        <w:rPr>
          <w:spacing w:val="-1"/>
        </w:rPr>
        <w:t>in</w:t>
      </w:r>
      <w:r w:rsidRPr="00A50491">
        <w:rPr>
          <w:spacing w:val="-6"/>
        </w:rPr>
        <w:t xml:space="preserve"> </w:t>
      </w:r>
      <w:r w:rsidRPr="00A50491">
        <w:rPr>
          <w:spacing w:val="-1"/>
        </w:rPr>
        <w:t>2020–21</w:t>
      </w:r>
      <w:r w:rsidR="008C4288" w:rsidRPr="00A50491">
        <w:rPr>
          <w:spacing w:val="-1"/>
        </w:rPr>
        <w:t>.</w:t>
      </w:r>
    </w:p>
    <w:p w14:paraId="0BF0DEE0" w14:textId="77777777" w:rsidR="00623B1D" w:rsidRPr="00A50491" w:rsidRDefault="00623B1D">
      <w:pPr>
        <w:pStyle w:val="BodyText"/>
        <w:kinsoku w:val="0"/>
        <w:overflowPunct w:val="0"/>
        <w:spacing w:before="1"/>
        <w:ind w:left="0"/>
        <w:rPr>
          <w:sz w:val="18"/>
          <w:szCs w:val="18"/>
        </w:rPr>
      </w:pPr>
    </w:p>
    <w:p w14:paraId="32A2E4C8" w14:textId="77777777" w:rsidR="00623B1D" w:rsidRPr="00A50491" w:rsidRDefault="00623B1D">
      <w:pPr>
        <w:pStyle w:val="BodyText"/>
        <w:kinsoku w:val="0"/>
        <w:overflowPunct w:val="0"/>
        <w:ind w:left="2793"/>
        <w:rPr>
          <w:color w:val="000000"/>
        </w:rPr>
      </w:pPr>
      <w:r w:rsidRPr="00A50491">
        <w:rPr>
          <w:spacing w:val="-1"/>
        </w:rPr>
        <w:t>For</w:t>
      </w:r>
      <w:r w:rsidRPr="00A50491">
        <w:rPr>
          <w:spacing w:val="-13"/>
        </w:rPr>
        <w:t xml:space="preserve"> </w:t>
      </w:r>
      <w:r w:rsidRPr="00A50491">
        <w:rPr>
          <w:spacing w:val="-1"/>
        </w:rPr>
        <w:t>further</w:t>
      </w:r>
      <w:r w:rsidRPr="00A50491">
        <w:rPr>
          <w:spacing w:val="-12"/>
        </w:rPr>
        <w:t xml:space="preserve"> </w:t>
      </w:r>
      <w:r w:rsidRPr="00A50491">
        <w:rPr>
          <w:spacing w:val="-1"/>
        </w:rPr>
        <w:t>information,</w:t>
      </w:r>
      <w:r w:rsidRPr="00A50491">
        <w:rPr>
          <w:spacing w:val="-13"/>
        </w:rPr>
        <w:t xml:space="preserve"> </w:t>
      </w:r>
      <w:r w:rsidRPr="00A50491">
        <w:rPr>
          <w:spacing w:val="-1"/>
        </w:rPr>
        <w:t>visit</w:t>
      </w:r>
      <w:r w:rsidRPr="00A50491">
        <w:rPr>
          <w:spacing w:val="-11"/>
        </w:rPr>
        <w:t xml:space="preserve"> </w:t>
      </w:r>
      <w:hyperlink r:id="rId54" w:history="1">
        <w:r w:rsidRPr="00A50491">
          <w:rPr>
            <w:color w:val="282828"/>
            <w:spacing w:val="-1"/>
            <w:u w:val="single"/>
          </w:rPr>
          <w:t>www.fordefoundation.org.au</w:t>
        </w:r>
        <w:r w:rsidRPr="00A50491">
          <w:rPr>
            <w:color w:val="000000"/>
            <w:spacing w:val="-1"/>
          </w:rPr>
          <w:t>.</w:t>
        </w:r>
      </w:hyperlink>
    </w:p>
    <w:p w14:paraId="2E2FA958" w14:textId="77777777" w:rsidR="00623B1D" w:rsidRPr="00A50491" w:rsidRDefault="00623B1D">
      <w:pPr>
        <w:pStyle w:val="BodyText"/>
        <w:kinsoku w:val="0"/>
        <w:overflowPunct w:val="0"/>
        <w:spacing w:before="1"/>
        <w:ind w:left="0"/>
      </w:pPr>
    </w:p>
    <w:p w14:paraId="758062E4" w14:textId="0E0B69E1" w:rsidR="00623B1D" w:rsidRPr="00A50491" w:rsidRDefault="00C4748B">
      <w:pPr>
        <w:pStyle w:val="Heading8"/>
        <w:kinsoku w:val="0"/>
        <w:overflowPunct w:val="0"/>
        <w:ind w:left="2796"/>
        <w:rPr>
          <w:b w:val="0"/>
          <w:bCs w:val="0"/>
        </w:rPr>
      </w:pPr>
      <w:r w:rsidRPr="00A50491">
        <w:rPr>
          <w:noProof/>
        </w:rPr>
        <mc:AlternateContent>
          <mc:Choice Requires="wps">
            <w:drawing>
              <wp:anchor distT="0" distB="0" distL="114300" distR="114300" simplePos="0" relativeHeight="251291136" behindDoc="1" locked="0" layoutInCell="0" allowOverlap="1" wp14:anchorId="54495FBA" wp14:editId="3111AC4A">
                <wp:simplePos x="0" y="0"/>
                <wp:positionH relativeFrom="page">
                  <wp:posOffset>1409700</wp:posOffset>
                </wp:positionH>
                <wp:positionV relativeFrom="paragraph">
                  <wp:posOffset>14605</wp:posOffset>
                </wp:positionV>
                <wp:extent cx="1041400" cy="1168400"/>
                <wp:effectExtent l="0" t="0" r="0" b="0"/>
                <wp:wrapNone/>
                <wp:docPr id="9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D0A1" w14:textId="36450936" w:rsidR="006223BA" w:rsidRDefault="006223BA">
                            <w:pPr>
                              <w:widowControl/>
                              <w:autoSpaceDE/>
                              <w:autoSpaceDN/>
                              <w:adjustRightInd/>
                              <w:spacing w:line="1840" w:lineRule="atLeast"/>
                            </w:pPr>
                            <w:r w:rsidRPr="00776BB2">
                              <w:rPr>
                                <w:b/>
                                <w:noProof/>
                              </w:rPr>
                              <w:drawing>
                                <wp:inline distT="0" distB="0" distL="0" distR="0" wp14:anchorId="0FC87667" wp14:editId="4D6EFF4D">
                                  <wp:extent cx="1030605" cy="116141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7A39A29A" w14:textId="77777777" w:rsidR="006223BA" w:rsidRDefault="00622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95FBA" id="Rectangle 57" o:spid="_x0000_s1037" style="position:absolute;left:0;text-align:left;margin-left:111pt;margin-top:1.15pt;width:82pt;height:92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" o:allowincell="f" filled="f" stroked="f">
                <v:textbox inset="0,0,0,0">
                  <w:txbxContent>
                    <w:p w14:paraId="4EFDD0A1" w14:textId="36450936" w:rsidR="006223BA" w:rsidRDefault="006223BA">
                      <w:pPr>
                        <w:widowControl/>
                        <w:autoSpaceDE/>
                        <w:autoSpaceDN/>
                        <w:adjustRightInd/>
                        <w:spacing w:line="1840" w:lineRule="atLeast"/>
                      </w:pPr>
                      <w:r w:rsidRPr="00776BB2">
                        <w:rPr>
                          <w:b/>
                          <w:noProof/>
                        </w:rPr>
                        <w:drawing>
                          <wp:inline distT="0" distB="0" distL="0" distR="0" wp14:anchorId="0FC87667" wp14:editId="4D6EFF4D">
                            <wp:extent cx="1030605" cy="116141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7A39A29A" w14:textId="77777777" w:rsidR="006223BA" w:rsidRDefault="006223BA"/>
                  </w:txbxContent>
                </v:textbox>
                <w10:wrap anchorx="page"/>
              </v:rect>
            </w:pict>
          </mc:Fallback>
        </mc:AlternateContent>
      </w:r>
      <w:r w:rsidR="00623B1D" w:rsidRPr="00A50491">
        <w:t>Gladstone</w:t>
      </w:r>
      <w:r w:rsidR="00623B1D" w:rsidRPr="00A50491">
        <w:rPr>
          <w:spacing w:val="-22"/>
        </w:rPr>
        <w:t xml:space="preserve"> </w:t>
      </w:r>
      <w:r w:rsidR="00623B1D" w:rsidRPr="00A50491">
        <w:t>Foundation</w:t>
      </w:r>
    </w:p>
    <w:p w14:paraId="595EC16F" w14:textId="77777777" w:rsidR="00623B1D" w:rsidRPr="00A50491" w:rsidRDefault="00623B1D">
      <w:pPr>
        <w:pStyle w:val="BodyText"/>
        <w:kinsoku w:val="0"/>
        <w:overflowPunct w:val="0"/>
        <w:spacing w:before="36" w:line="275" w:lineRule="auto"/>
        <w:ind w:left="2796" w:right="140"/>
      </w:pPr>
      <w:r w:rsidRPr="00A50491">
        <w:rPr>
          <w:spacing w:val="-1"/>
        </w:rPr>
        <w:t>Established</w:t>
      </w:r>
      <w:r w:rsidRPr="00A50491">
        <w:rPr>
          <w:spacing w:val="-7"/>
        </w:rPr>
        <w:t xml:space="preserve"> </w:t>
      </w:r>
      <w:r w:rsidRPr="00A50491">
        <w:rPr>
          <w:spacing w:val="-1"/>
        </w:rPr>
        <w:t>in</w:t>
      </w:r>
      <w:r w:rsidRPr="00A50491">
        <w:rPr>
          <w:spacing w:val="-7"/>
        </w:rPr>
        <w:t xml:space="preserve"> </w:t>
      </w:r>
      <w:r w:rsidRPr="00A50491">
        <w:t>early</w:t>
      </w:r>
      <w:r w:rsidRPr="00A50491">
        <w:rPr>
          <w:spacing w:val="-11"/>
        </w:rPr>
        <w:t xml:space="preserve"> </w:t>
      </w:r>
      <w:r w:rsidRPr="00A50491">
        <w:rPr>
          <w:spacing w:val="-1"/>
        </w:rPr>
        <w:t>2011,</w:t>
      </w:r>
      <w:r w:rsidRPr="00A50491">
        <w:rPr>
          <w:spacing w:val="-5"/>
        </w:rPr>
        <w:t xml:space="preserve"> </w:t>
      </w:r>
      <w:r w:rsidRPr="00A50491">
        <w:t>the</w:t>
      </w:r>
      <w:r w:rsidRPr="00A50491">
        <w:rPr>
          <w:spacing w:val="-6"/>
        </w:rPr>
        <w:t xml:space="preserve"> </w:t>
      </w:r>
      <w:r w:rsidRPr="00A50491">
        <w:t>Gladstone</w:t>
      </w:r>
      <w:r w:rsidRPr="00A50491">
        <w:rPr>
          <w:spacing w:val="-7"/>
        </w:rPr>
        <w:t xml:space="preserve"> </w:t>
      </w:r>
      <w:r w:rsidRPr="00A50491">
        <w:rPr>
          <w:spacing w:val="-1"/>
        </w:rPr>
        <w:t>Foundation</w:t>
      </w:r>
      <w:r w:rsidRPr="00A50491">
        <w:rPr>
          <w:spacing w:val="-9"/>
        </w:rPr>
        <w:t xml:space="preserve"> </w:t>
      </w:r>
      <w:r w:rsidRPr="00A50491">
        <w:rPr>
          <w:spacing w:val="-1"/>
        </w:rPr>
        <w:t>allows</w:t>
      </w:r>
      <w:r w:rsidRPr="00A50491">
        <w:rPr>
          <w:spacing w:val="-6"/>
        </w:rPr>
        <w:t xml:space="preserve"> </w:t>
      </w:r>
      <w:r w:rsidRPr="00A50491">
        <w:t>for</w:t>
      </w:r>
      <w:r w:rsidRPr="00A50491">
        <w:rPr>
          <w:spacing w:val="-8"/>
        </w:rPr>
        <w:t xml:space="preserve"> </w:t>
      </w:r>
      <w:r w:rsidRPr="00A50491">
        <w:t>industry</w:t>
      </w:r>
      <w:r w:rsidRPr="00A50491">
        <w:rPr>
          <w:spacing w:val="57"/>
          <w:w w:val="99"/>
        </w:rPr>
        <w:t xml:space="preserve"> </w:t>
      </w:r>
      <w:r w:rsidRPr="00A50491">
        <w:rPr>
          <w:spacing w:val="-1"/>
        </w:rPr>
        <w:t>funds</w:t>
      </w:r>
      <w:r w:rsidRPr="00A50491">
        <w:rPr>
          <w:spacing w:val="-6"/>
        </w:rPr>
        <w:t xml:space="preserve"> </w:t>
      </w:r>
      <w:r w:rsidRPr="00A50491">
        <w:t>to</w:t>
      </w:r>
      <w:r w:rsidRPr="00A50491">
        <w:rPr>
          <w:spacing w:val="-6"/>
        </w:rPr>
        <w:t xml:space="preserve"> </w:t>
      </w:r>
      <w:r w:rsidRPr="00A50491">
        <w:rPr>
          <w:spacing w:val="-1"/>
        </w:rPr>
        <w:t>be</w:t>
      </w:r>
      <w:r w:rsidRPr="00A50491">
        <w:rPr>
          <w:spacing w:val="-5"/>
        </w:rPr>
        <w:t xml:space="preserve"> </w:t>
      </w:r>
      <w:r w:rsidRPr="00A50491">
        <w:rPr>
          <w:spacing w:val="-1"/>
        </w:rPr>
        <w:t>channelled</w:t>
      </w:r>
      <w:r w:rsidRPr="00A50491">
        <w:rPr>
          <w:spacing w:val="-5"/>
        </w:rPr>
        <w:t xml:space="preserve"> </w:t>
      </w:r>
      <w:r w:rsidRPr="00A50491">
        <w:rPr>
          <w:spacing w:val="-1"/>
        </w:rPr>
        <w:t>into</w:t>
      </w:r>
      <w:r w:rsidRPr="00A50491">
        <w:rPr>
          <w:spacing w:val="-4"/>
        </w:rPr>
        <w:t xml:space="preserve"> </w:t>
      </w:r>
      <w:r w:rsidRPr="00A50491">
        <w:rPr>
          <w:spacing w:val="-1"/>
        </w:rPr>
        <w:t>this</w:t>
      </w:r>
      <w:r w:rsidRPr="00A50491">
        <w:rPr>
          <w:spacing w:val="-5"/>
        </w:rPr>
        <w:t xml:space="preserve"> </w:t>
      </w:r>
      <w:r w:rsidRPr="00A50491">
        <w:rPr>
          <w:spacing w:val="-1"/>
        </w:rPr>
        <w:t>perpetual</w:t>
      </w:r>
      <w:r w:rsidRPr="00A50491">
        <w:rPr>
          <w:spacing w:val="-5"/>
        </w:rPr>
        <w:t xml:space="preserve"> </w:t>
      </w:r>
      <w:r w:rsidRPr="00A50491">
        <w:t>trust</w:t>
      </w:r>
      <w:r w:rsidRPr="00A50491">
        <w:rPr>
          <w:spacing w:val="-6"/>
        </w:rPr>
        <w:t xml:space="preserve"> </w:t>
      </w:r>
      <w:r w:rsidRPr="00A50491">
        <w:t>to</w:t>
      </w:r>
      <w:r w:rsidRPr="00A50491">
        <w:rPr>
          <w:spacing w:val="-5"/>
        </w:rPr>
        <w:t xml:space="preserve"> </w:t>
      </w:r>
      <w:r w:rsidRPr="00A50491">
        <w:rPr>
          <w:spacing w:val="-1"/>
        </w:rPr>
        <w:t>provide</w:t>
      </w:r>
      <w:r w:rsidRPr="00A50491">
        <w:rPr>
          <w:spacing w:val="-7"/>
        </w:rPr>
        <w:t xml:space="preserve"> </w:t>
      </w:r>
      <w:r w:rsidRPr="00A50491">
        <w:rPr>
          <w:spacing w:val="-1"/>
        </w:rPr>
        <w:t>social</w:t>
      </w:r>
      <w:r w:rsidRPr="00A50491">
        <w:rPr>
          <w:spacing w:val="65"/>
          <w:w w:val="99"/>
        </w:rPr>
        <w:t xml:space="preserve"> </w:t>
      </w:r>
      <w:r w:rsidRPr="00A50491">
        <w:rPr>
          <w:spacing w:val="-1"/>
        </w:rPr>
        <w:t>infrastructure</w:t>
      </w:r>
      <w:r w:rsidRPr="00A50491">
        <w:rPr>
          <w:spacing w:val="-7"/>
        </w:rPr>
        <w:t xml:space="preserve"> </w:t>
      </w:r>
      <w:r w:rsidRPr="00A50491">
        <w:t>and</w:t>
      </w:r>
      <w:r w:rsidRPr="00A50491">
        <w:rPr>
          <w:spacing w:val="-8"/>
        </w:rPr>
        <w:t xml:space="preserve"> </w:t>
      </w:r>
      <w:r w:rsidRPr="00A50491">
        <w:rPr>
          <w:spacing w:val="-1"/>
        </w:rPr>
        <w:t>service</w:t>
      </w:r>
      <w:r w:rsidRPr="00A50491">
        <w:rPr>
          <w:spacing w:val="-8"/>
        </w:rPr>
        <w:t xml:space="preserve"> </w:t>
      </w:r>
      <w:r w:rsidRPr="00A50491">
        <w:rPr>
          <w:spacing w:val="-1"/>
        </w:rPr>
        <w:t>needs</w:t>
      </w:r>
      <w:r w:rsidRPr="00A50491">
        <w:rPr>
          <w:spacing w:val="-7"/>
        </w:rPr>
        <w:t xml:space="preserve"> </w:t>
      </w:r>
      <w:r w:rsidRPr="00A50491">
        <w:t>in</w:t>
      </w:r>
      <w:r w:rsidRPr="00A50491">
        <w:rPr>
          <w:spacing w:val="-7"/>
        </w:rPr>
        <w:t xml:space="preserve"> </w:t>
      </w:r>
      <w:r w:rsidRPr="00A50491">
        <w:t>the</w:t>
      </w:r>
      <w:r w:rsidRPr="00A50491">
        <w:rPr>
          <w:spacing w:val="-8"/>
        </w:rPr>
        <w:t xml:space="preserve"> </w:t>
      </w:r>
      <w:r w:rsidRPr="00A50491">
        <w:t>Gladstone</w:t>
      </w:r>
      <w:r w:rsidRPr="00A50491">
        <w:rPr>
          <w:spacing w:val="-8"/>
        </w:rPr>
        <w:t xml:space="preserve"> </w:t>
      </w:r>
      <w:r w:rsidRPr="00A50491">
        <w:rPr>
          <w:spacing w:val="-1"/>
        </w:rPr>
        <w:t>Region.</w:t>
      </w:r>
    </w:p>
    <w:p w14:paraId="232F9BDD" w14:textId="77777777" w:rsidR="00623B1D" w:rsidRPr="00A50491" w:rsidRDefault="00623B1D">
      <w:pPr>
        <w:pStyle w:val="BodyText"/>
        <w:kinsoku w:val="0"/>
        <w:overflowPunct w:val="0"/>
        <w:spacing w:before="7"/>
        <w:ind w:left="0"/>
        <w:rPr>
          <w:sz w:val="17"/>
          <w:szCs w:val="17"/>
        </w:rPr>
      </w:pPr>
    </w:p>
    <w:p w14:paraId="747B2D45" w14:textId="77777777" w:rsidR="00623B1D" w:rsidRPr="00A50491" w:rsidRDefault="00623B1D">
      <w:pPr>
        <w:pStyle w:val="BodyText"/>
        <w:kinsoku w:val="0"/>
        <w:overflowPunct w:val="0"/>
        <w:spacing w:line="275" w:lineRule="auto"/>
        <w:ind w:left="2793" w:right="252" w:firstLine="2"/>
      </w:pPr>
      <w:r w:rsidRPr="00A50491">
        <w:rPr>
          <w:spacing w:val="-1"/>
        </w:rPr>
        <w:t>Specific</w:t>
      </w:r>
      <w:r w:rsidRPr="00A50491">
        <w:rPr>
          <w:spacing w:val="-6"/>
        </w:rPr>
        <w:t xml:space="preserve"> </w:t>
      </w:r>
      <w:r w:rsidRPr="00A50491">
        <w:rPr>
          <w:spacing w:val="-1"/>
        </w:rPr>
        <w:t>purposes</w:t>
      </w:r>
      <w:r w:rsidRPr="00A50491">
        <w:rPr>
          <w:spacing w:val="-6"/>
        </w:rPr>
        <w:t xml:space="preserve"> </w:t>
      </w:r>
      <w:r w:rsidRPr="00A50491">
        <w:rPr>
          <w:spacing w:val="-1"/>
        </w:rPr>
        <w:t>of</w:t>
      </w:r>
      <w:r w:rsidRPr="00A50491">
        <w:rPr>
          <w:spacing w:val="-5"/>
        </w:rPr>
        <w:t xml:space="preserve"> </w:t>
      </w:r>
      <w:r w:rsidRPr="00A50491">
        <w:rPr>
          <w:spacing w:val="-1"/>
        </w:rPr>
        <w:t>the</w:t>
      </w:r>
      <w:r w:rsidRPr="00A50491">
        <w:rPr>
          <w:spacing w:val="-4"/>
        </w:rPr>
        <w:t xml:space="preserve"> </w:t>
      </w:r>
      <w:r w:rsidRPr="00A50491">
        <w:t>trust</w:t>
      </w:r>
      <w:r w:rsidRPr="00A50491">
        <w:rPr>
          <w:spacing w:val="-7"/>
        </w:rPr>
        <w:t xml:space="preserve"> </w:t>
      </w:r>
      <w:r w:rsidRPr="00A50491">
        <w:rPr>
          <w:spacing w:val="-1"/>
        </w:rPr>
        <w:t>are</w:t>
      </w:r>
      <w:r w:rsidRPr="00A50491">
        <w:rPr>
          <w:spacing w:val="-7"/>
        </w:rPr>
        <w:t xml:space="preserve"> </w:t>
      </w:r>
      <w:r w:rsidRPr="00A50491">
        <w:rPr>
          <w:spacing w:val="-1"/>
        </w:rPr>
        <w:t>relieving</w:t>
      </w:r>
      <w:r w:rsidRPr="00A50491">
        <w:rPr>
          <w:spacing w:val="-7"/>
        </w:rPr>
        <w:t xml:space="preserve"> </w:t>
      </w:r>
      <w:r w:rsidRPr="00A50491">
        <w:rPr>
          <w:spacing w:val="-1"/>
        </w:rPr>
        <w:t>poverty,</w:t>
      </w:r>
      <w:r w:rsidRPr="00A50491">
        <w:rPr>
          <w:spacing w:val="-5"/>
        </w:rPr>
        <w:t xml:space="preserve"> </w:t>
      </w:r>
      <w:r w:rsidRPr="00A50491">
        <w:rPr>
          <w:spacing w:val="-1"/>
        </w:rPr>
        <w:t>assisting</w:t>
      </w:r>
      <w:r w:rsidRPr="00A50491">
        <w:rPr>
          <w:spacing w:val="-6"/>
        </w:rPr>
        <w:t xml:space="preserve"> </w:t>
      </w:r>
      <w:r w:rsidRPr="00A50491">
        <w:t>the</w:t>
      </w:r>
      <w:r w:rsidRPr="00A50491">
        <w:rPr>
          <w:spacing w:val="-7"/>
        </w:rPr>
        <w:t xml:space="preserve"> </w:t>
      </w:r>
      <w:r w:rsidRPr="00A50491">
        <w:rPr>
          <w:spacing w:val="-1"/>
        </w:rPr>
        <w:t>aged,</w:t>
      </w:r>
      <w:r w:rsidRPr="00A50491">
        <w:rPr>
          <w:spacing w:val="75"/>
          <w:w w:val="99"/>
        </w:rPr>
        <w:t xml:space="preserve"> </w:t>
      </w:r>
      <w:r w:rsidRPr="00A50491">
        <w:rPr>
          <w:spacing w:val="-1"/>
        </w:rPr>
        <w:t>relieving</w:t>
      </w:r>
      <w:r w:rsidRPr="00A50491">
        <w:rPr>
          <w:spacing w:val="-7"/>
        </w:rPr>
        <w:t xml:space="preserve"> </w:t>
      </w:r>
      <w:r w:rsidRPr="00A50491">
        <w:t>sickness</w:t>
      </w:r>
      <w:r w:rsidRPr="00A50491">
        <w:rPr>
          <w:spacing w:val="-8"/>
        </w:rPr>
        <w:t xml:space="preserve"> </w:t>
      </w:r>
      <w:r w:rsidRPr="00A50491">
        <w:rPr>
          <w:spacing w:val="-1"/>
        </w:rPr>
        <w:t>or</w:t>
      </w:r>
      <w:r w:rsidRPr="00A50491">
        <w:rPr>
          <w:spacing w:val="-8"/>
        </w:rPr>
        <w:t xml:space="preserve"> </w:t>
      </w:r>
      <w:r w:rsidRPr="00A50491">
        <w:rPr>
          <w:spacing w:val="-1"/>
        </w:rPr>
        <w:t>distress,</w:t>
      </w:r>
      <w:r w:rsidRPr="00A50491">
        <w:rPr>
          <w:spacing w:val="-9"/>
        </w:rPr>
        <w:t xml:space="preserve"> </w:t>
      </w:r>
      <w:r w:rsidRPr="00A50491">
        <w:rPr>
          <w:spacing w:val="-1"/>
        </w:rPr>
        <w:t>advancing</w:t>
      </w:r>
      <w:r w:rsidRPr="00A50491">
        <w:rPr>
          <w:spacing w:val="-9"/>
        </w:rPr>
        <w:t xml:space="preserve"> </w:t>
      </w:r>
      <w:r w:rsidRPr="00A50491">
        <w:rPr>
          <w:spacing w:val="-1"/>
        </w:rPr>
        <w:t>religion</w:t>
      </w:r>
      <w:r w:rsidRPr="00A50491">
        <w:rPr>
          <w:spacing w:val="-9"/>
        </w:rPr>
        <w:t xml:space="preserve"> </w:t>
      </w:r>
      <w:r w:rsidRPr="00A50491">
        <w:t>and</w:t>
      </w:r>
      <w:r w:rsidRPr="00A50491">
        <w:rPr>
          <w:spacing w:val="-9"/>
        </w:rPr>
        <w:t xml:space="preserve"> </w:t>
      </w:r>
      <w:r w:rsidRPr="00A50491">
        <w:rPr>
          <w:spacing w:val="-1"/>
        </w:rPr>
        <w:t>education,</w:t>
      </w:r>
      <w:r w:rsidRPr="00A50491">
        <w:rPr>
          <w:spacing w:val="61"/>
          <w:w w:val="99"/>
        </w:rPr>
        <w:t xml:space="preserve"> </w:t>
      </w:r>
      <w:r w:rsidRPr="00A50491">
        <w:rPr>
          <w:spacing w:val="-1"/>
        </w:rPr>
        <w:t>providing</w:t>
      </w:r>
      <w:r w:rsidRPr="00A50491">
        <w:rPr>
          <w:spacing w:val="-8"/>
        </w:rPr>
        <w:t xml:space="preserve"> </w:t>
      </w:r>
      <w:r w:rsidR="00314A80" w:rsidRPr="00A50491">
        <w:t>child</w:t>
      </w:r>
      <w:r w:rsidR="00314A80" w:rsidRPr="00A50491">
        <w:rPr>
          <w:spacing w:val="-6"/>
        </w:rPr>
        <w:t>care</w:t>
      </w:r>
      <w:r w:rsidRPr="00A50491">
        <w:rPr>
          <w:spacing w:val="-7"/>
        </w:rPr>
        <w:t xml:space="preserve"> </w:t>
      </w:r>
      <w:r w:rsidRPr="00A50491">
        <w:t>services</w:t>
      </w:r>
      <w:r w:rsidRPr="00A50491">
        <w:rPr>
          <w:spacing w:val="-6"/>
        </w:rPr>
        <w:t xml:space="preserve"> </w:t>
      </w:r>
      <w:r w:rsidRPr="00A50491">
        <w:rPr>
          <w:spacing w:val="-1"/>
        </w:rPr>
        <w:t>on</w:t>
      </w:r>
      <w:r w:rsidRPr="00A50491">
        <w:rPr>
          <w:spacing w:val="-7"/>
        </w:rPr>
        <w:t xml:space="preserve"> </w:t>
      </w:r>
      <w:r w:rsidRPr="00A50491">
        <w:t>a</w:t>
      </w:r>
      <w:r w:rsidRPr="00A50491">
        <w:rPr>
          <w:spacing w:val="-5"/>
        </w:rPr>
        <w:t xml:space="preserve"> </w:t>
      </w:r>
      <w:r w:rsidRPr="00A50491">
        <w:rPr>
          <w:spacing w:val="-1"/>
        </w:rPr>
        <w:t>non-profit</w:t>
      </w:r>
      <w:r w:rsidRPr="00A50491">
        <w:rPr>
          <w:spacing w:val="-5"/>
        </w:rPr>
        <w:t xml:space="preserve"> </w:t>
      </w:r>
      <w:r w:rsidRPr="00A50491">
        <w:rPr>
          <w:spacing w:val="-1"/>
        </w:rPr>
        <w:t>basis</w:t>
      </w:r>
      <w:r w:rsidRPr="00A50491">
        <w:rPr>
          <w:spacing w:val="-5"/>
        </w:rPr>
        <w:t xml:space="preserve"> </w:t>
      </w:r>
      <w:r w:rsidRPr="00A50491">
        <w:t>and</w:t>
      </w:r>
      <w:r w:rsidRPr="00A50491">
        <w:rPr>
          <w:spacing w:val="-6"/>
        </w:rPr>
        <w:t xml:space="preserve"> </w:t>
      </w:r>
      <w:r w:rsidRPr="00A50491">
        <w:rPr>
          <w:spacing w:val="-1"/>
        </w:rPr>
        <w:t>other</w:t>
      </w:r>
      <w:r w:rsidRPr="00A50491">
        <w:rPr>
          <w:spacing w:val="-7"/>
        </w:rPr>
        <w:t xml:space="preserve"> </w:t>
      </w:r>
      <w:r w:rsidRPr="00A50491">
        <w:rPr>
          <w:spacing w:val="-1"/>
        </w:rPr>
        <w:t>purposes</w:t>
      </w:r>
      <w:r w:rsidRPr="00A50491">
        <w:rPr>
          <w:spacing w:val="40"/>
          <w:w w:val="99"/>
        </w:rPr>
        <w:t xml:space="preserve"> </w:t>
      </w:r>
      <w:r w:rsidRPr="00A50491">
        <w:rPr>
          <w:spacing w:val="-1"/>
        </w:rPr>
        <w:t>which</w:t>
      </w:r>
      <w:r w:rsidRPr="00A50491">
        <w:rPr>
          <w:spacing w:val="-7"/>
        </w:rPr>
        <w:t xml:space="preserve"> </w:t>
      </w:r>
      <w:r w:rsidRPr="00A50491">
        <w:rPr>
          <w:spacing w:val="-1"/>
        </w:rPr>
        <w:t>benefit</w:t>
      </w:r>
      <w:r w:rsidRPr="00A50491">
        <w:rPr>
          <w:spacing w:val="-8"/>
        </w:rPr>
        <w:t xml:space="preserve"> </w:t>
      </w:r>
      <w:r w:rsidRPr="00A50491">
        <w:rPr>
          <w:spacing w:val="-1"/>
        </w:rPr>
        <w:t>the</w:t>
      </w:r>
      <w:r w:rsidRPr="00A50491">
        <w:rPr>
          <w:spacing w:val="-7"/>
        </w:rPr>
        <w:t xml:space="preserve"> </w:t>
      </w:r>
      <w:r w:rsidRPr="00A50491">
        <w:rPr>
          <w:spacing w:val="-1"/>
        </w:rPr>
        <w:t>Gladstone</w:t>
      </w:r>
      <w:r w:rsidRPr="00A50491">
        <w:rPr>
          <w:spacing w:val="-8"/>
        </w:rPr>
        <w:t xml:space="preserve"> </w:t>
      </w:r>
      <w:r w:rsidRPr="00A50491">
        <w:rPr>
          <w:spacing w:val="-1"/>
        </w:rPr>
        <w:t>Region.</w:t>
      </w:r>
    </w:p>
    <w:p w14:paraId="3484B4EA" w14:textId="77777777" w:rsidR="00623B1D" w:rsidRPr="00A50491" w:rsidRDefault="00623B1D">
      <w:pPr>
        <w:pStyle w:val="BodyText"/>
        <w:kinsoku w:val="0"/>
        <w:overflowPunct w:val="0"/>
        <w:spacing w:before="7"/>
        <w:ind w:left="0"/>
        <w:rPr>
          <w:sz w:val="17"/>
          <w:szCs w:val="17"/>
        </w:rPr>
      </w:pPr>
    </w:p>
    <w:p w14:paraId="621D50CB" w14:textId="530F29A8" w:rsidR="008C4288" w:rsidRPr="00A50491" w:rsidRDefault="004B7C72" w:rsidP="008C4288">
      <w:pPr>
        <w:pStyle w:val="BodyText"/>
        <w:kinsoku w:val="0"/>
        <w:overflowPunct w:val="0"/>
        <w:spacing w:line="275" w:lineRule="auto"/>
        <w:ind w:left="2793" w:right="252"/>
      </w:pPr>
      <w:r w:rsidRPr="00A50491">
        <w:rPr>
          <w:spacing w:val="-1"/>
        </w:rPr>
        <w:t>Initial</w:t>
      </w:r>
      <w:r w:rsidRPr="00A50491">
        <w:rPr>
          <w:spacing w:val="-7"/>
        </w:rPr>
        <w:t xml:space="preserve"> </w:t>
      </w:r>
      <w:r w:rsidRPr="00A50491">
        <w:rPr>
          <w:spacing w:val="-1"/>
        </w:rPr>
        <w:t>capital</w:t>
      </w:r>
      <w:r w:rsidRPr="00A50491">
        <w:rPr>
          <w:spacing w:val="-8"/>
        </w:rPr>
        <w:t xml:space="preserve"> </w:t>
      </w:r>
      <w:r w:rsidRPr="00A50491">
        <w:rPr>
          <w:spacing w:val="-1"/>
        </w:rPr>
        <w:t>received</w:t>
      </w:r>
      <w:r w:rsidRPr="00A50491">
        <w:rPr>
          <w:spacing w:val="-6"/>
        </w:rPr>
        <w:t xml:space="preserve"> </w:t>
      </w:r>
      <w:r w:rsidRPr="00A50491">
        <w:rPr>
          <w:spacing w:val="1"/>
        </w:rPr>
        <w:t>by</w:t>
      </w:r>
      <w:r w:rsidRPr="00A50491">
        <w:rPr>
          <w:spacing w:val="-8"/>
        </w:rPr>
        <w:t xml:space="preserve"> </w:t>
      </w:r>
      <w:r w:rsidRPr="00A50491">
        <w:t>the</w:t>
      </w:r>
      <w:r w:rsidRPr="00A50491">
        <w:rPr>
          <w:spacing w:val="-7"/>
        </w:rPr>
        <w:t xml:space="preserve"> </w:t>
      </w:r>
      <w:r w:rsidRPr="00A50491">
        <w:rPr>
          <w:spacing w:val="-1"/>
        </w:rPr>
        <w:t>trust</w:t>
      </w:r>
      <w:r w:rsidRPr="00A50491">
        <w:rPr>
          <w:spacing w:val="-4"/>
        </w:rPr>
        <w:t xml:space="preserve"> </w:t>
      </w:r>
      <w:r w:rsidRPr="00A50491">
        <w:rPr>
          <w:spacing w:val="-2"/>
        </w:rPr>
        <w:t>was</w:t>
      </w:r>
      <w:r w:rsidRPr="00A50491">
        <w:rPr>
          <w:spacing w:val="-1"/>
        </w:rPr>
        <w:t xml:space="preserve"> </w:t>
      </w:r>
      <w:r w:rsidRPr="00A50491">
        <w:t>$13.5M.</w:t>
      </w:r>
      <w:r w:rsidRPr="00A50491">
        <w:rPr>
          <w:spacing w:val="-7"/>
        </w:rPr>
        <w:t xml:space="preserve"> </w:t>
      </w:r>
      <w:r w:rsidRPr="00A50491">
        <w:t>The</w:t>
      </w:r>
      <w:r w:rsidRPr="00A50491">
        <w:rPr>
          <w:spacing w:val="-7"/>
        </w:rPr>
        <w:t xml:space="preserve"> </w:t>
      </w:r>
      <w:r w:rsidRPr="00A50491">
        <w:rPr>
          <w:spacing w:val="-1"/>
        </w:rPr>
        <w:t>foundation</w:t>
      </w:r>
      <w:r w:rsidRPr="00A50491">
        <w:rPr>
          <w:spacing w:val="-6"/>
        </w:rPr>
        <w:t xml:space="preserve"> </w:t>
      </w:r>
      <w:r w:rsidRPr="00A50491">
        <w:t>has</w:t>
      </w:r>
      <w:r w:rsidRPr="00A50491">
        <w:rPr>
          <w:spacing w:val="-5"/>
        </w:rPr>
        <w:t xml:space="preserve"> </w:t>
      </w:r>
      <w:r w:rsidRPr="00A50491">
        <w:rPr>
          <w:spacing w:val="-1"/>
        </w:rPr>
        <w:t>net</w:t>
      </w:r>
      <w:r w:rsidRPr="00A50491">
        <w:rPr>
          <w:spacing w:val="73"/>
          <w:w w:val="99"/>
        </w:rPr>
        <w:t xml:space="preserve"> </w:t>
      </w:r>
      <w:r w:rsidRPr="00A50491">
        <w:rPr>
          <w:spacing w:val="-1"/>
        </w:rPr>
        <w:t>assets</w:t>
      </w:r>
      <w:r w:rsidRPr="00A50491">
        <w:rPr>
          <w:spacing w:val="-5"/>
        </w:rPr>
        <w:t xml:space="preserve"> of</w:t>
      </w:r>
      <w:r w:rsidRPr="00A50491">
        <w:rPr>
          <w:spacing w:val="-3"/>
        </w:rPr>
        <w:t xml:space="preserve"> </w:t>
      </w:r>
      <w:r w:rsidRPr="00A50491">
        <w:t>$4.1M</w:t>
      </w:r>
      <w:r w:rsidRPr="00A50491">
        <w:rPr>
          <w:spacing w:val="-4"/>
        </w:rPr>
        <w:t xml:space="preserve"> </w:t>
      </w:r>
      <w:r w:rsidRPr="00A50491">
        <w:rPr>
          <w:spacing w:val="-1"/>
        </w:rPr>
        <w:t>as</w:t>
      </w:r>
      <w:r w:rsidRPr="00A50491">
        <w:rPr>
          <w:spacing w:val="-5"/>
        </w:rPr>
        <w:t xml:space="preserve"> </w:t>
      </w:r>
      <w:r w:rsidRPr="00A50491">
        <w:rPr>
          <w:spacing w:val="-1"/>
        </w:rPr>
        <w:t>at</w:t>
      </w:r>
      <w:r w:rsidRPr="00A50491">
        <w:rPr>
          <w:spacing w:val="-3"/>
        </w:rPr>
        <w:t xml:space="preserve"> </w:t>
      </w:r>
      <w:r w:rsidRPr="00A50491">
        <w:rPr>
          <w:spacing w:val="-1"/>
        </w:rPr>
        <w:t>30</w:t>
      </w:r>
      <w:r w:rsidRPr="00A50491">
        <w:rPr>
          <w:spacing w:val="-7"/>
        </w:rPr>
        <w:t xml:space="preserve"> </w:t>
      </w:r>
      <w:r w:rsidRPr="00A50491">
        <w:t>June</w:t>
      </w:r>
      <w:r w:rsidRPr="00A50491">
        <w:rPr>
          <w:spacing w:val="-5"/>
        </w:rPr>
        <w:t xml:space="preserve"> </w:t>
      </w:r>
      <w:r w:rsidRPr="00A50491">
        <w:t>2021,</w:t>
      </w:r>
      <w:r w:rsidRPr="00A50491">
        <w:rPr>
          <w:spacing w:val="-2"/>
        </w:rPr>
        <w:t xml:space="preserve"> </w:t>
      </w:r>
      <w:r w:rsidRPr="00A50491">
        <w:rPr>
          <w:spacing w:val="-1"/>
        </w:rPr>
        <w:t>with</w:t>
      </w:r>
      <w:r w:rsidRPr="00A50491">
        <w:rPr>
          <w:spacing w:val="-6"/>
        </w:rPr>
        <w:t xml:space="preserve"> </w:t>
      </w:r>
      <w:r w:rsidRPr="00A50491">
        <w:rPr>
          <w:spacing w:val="-1"/>
        </w:rPr>
        <w:t>distributions</w:t>
      </w:r>
      <w:r w:rsidRPr="00A50491">
        <w:rPr>
          <w:spacing w:val="-3"/>
        </w:rPr>
        <w:t xml:space="preserve"> </w:t>
      </w:r>
      <w:r w:rsidRPr="00A50491">
        <w:rPr>
          <w:spacing w:val="-1"/>
        </w:rPr>
        <w:t>paid</w:t>
      </w:r>
      <w:r w:rsidRPr="00A50491">
        <w:rPr>
          <w:spacing w:val="47"/>
          <w:w w:val="99"/>
        </w:rPr>
        <w:t xml:space="preserve"> </w:t>
      </w:r>
      <w:r w:rsidRPr="00A50491">
        <w:rPr>
          <w:spacing w:val="-1"/>
        </w:rPr>
        <w:t>totalling</w:t>
      </w:r>
      <w:r w:rsidRPr="00A50491">
        <w:rPr>
          <w:spacing w:val="-8"/>
        </w:rPr>
        <w:t xml:space="preserve"> </w:t>
      </w:r>
      <w:r w:rsidRPr="00A50491">
        <w:t>$2.0M</w:t>
      </w:r>
      <w:r w:rsidRPr="00A50491">
        <w:rPr>
          <w:spacing w:val="-6"/>
        </w:rPr>
        <w:t xml:space="preserve"> </w:t>
      </w:r>
      <w:r w:rsidRPr="00A50491">
        <w:rPr>
          <w:spacing w:val="-1"/>
        </w:rPr>
        <w:t>in</w:t>
      </w:r>
      <w:r w:rsidRPr="00A50491">
        <w:rPr>
          <w:spacing w:val="-7"/>
        </w:rPr>
        <w:t xml:space="preserve"> </w:t>
      </w:r>
      <w:r w:rsidRPr="00A50491">
        <w:rPr>
          <w:spacing w:val="-1"/>
        </w:rPr>
        <w:t>2020–21</w:t>
      </w:r>
      <w:r w:rsidR="008C4288" w:rsidRPr="00A50491">
        <w:rPr>
          <w:spacing w:val="-1"/>
        </w:rPr>
        <w:t>.</w:t>
      </w:r>
    </w:p>
    <w:p w14:paraId="19B16925" w14:textId="77777777" w:rsidR="00623B1D" w:rsidRPr="00A50491" w:rsidRDefault="00623B1D">
      <w:pPr>
        <w:pStyle w:val="BodyText"/>
        <w:kinsoku w:val="0"/>
        <w:overflowPunct w:val="0"/>
        <w:spacing w:before="7"/>
        <w:ind w:left="0"/>
        <w:rPr>
          <w:sz w:val="17"/>
          <w:szCs w:val="17"/>
        </w:rPr>
      </w:pPr>
    </w:p>
    <w:p w14:paraId="461B6B69" w14:textId="39F4DE3F" w:rsidR="00623B1D" w:rsidRDefault="00623B1D">
      <w:pPr>
        <w:pStyle w:val="BodyText"/>
        <w:kinsoku w:val="0"/>
        <w:overflowPunct w:val="0"/>
        <w:ind w:left="2793"/>
        <w:rPr>
          <w:color w:val="000000"/>
          <w:spacing w:val="-1"/>
        </w:rPr>
      </w:pPr>
      <w:r w:rsidRPr="00A50491">
        <w:rPr>
          <w:spacing w:val="-1"/>
        </w:rPr>
        <w:t>For</w:t>
      </w:r>
      <w:r w:rsidRPr="00A50491">
        <w:rPr>
          <w:spacing w:val="-14"/>
        </w:rPr>
        <w:t xml:space="preserve"> </w:t>
      </w:r>
      <w:r w:rsidRPr="00A50491">
        <w:rPr>
          <w:spacing w:val="-1"/>
        </w:rPr>
        <w:t>further</w:t>
      </w:r>
      <w:r w:rsidRPr="00A50491">
        <w:rPr>
          <w:spacing w:val="-13"/>
        </w:rPr>
        <w:t xml:space="preserve"> </w:t>
      </w:r>
      <w:r w:rsidRPr="00A50491">
        <w:rPr>
          <w:spacing w:val="-1"/>
        </w:rPr>
        <w:t>information,</w:t>
      </w:r>
      <w:r w:rsidRPr="00A50491">
        <w:rPr>
          <w:spacing w:val="-14"/>
        </w:rPr>
        <w:t xml:space="preserve"> </w:t>
      </w:r>
      <w:r w:rsidRPr="00A50491">
        <w:rPr>
          <w:spacing w:val="-1"/>
        </w:rPr>
        <w:t>visit</w:t>
      </w:r>
      <w:r w:rsidRPr="00A50491">
        <w:rPr>
          <w:spacing w:val="-12"/>
        </w:rPr>
        <w:t xml:space="preserve"> </w:t>
      </w:r>
      <w:hyperlink r:id="rId56" w:history="1">
        <w:r w:rsidRPr="00A50491">
          <w:rPr>
            <w:color w:val="282828"/>
            <w:spacing w:val="-1"/>
            <w:u w:val="single"/>
          </w:rPr>
          <w:t>www.gladstonefoundation.org.au</w:t>
        </w:r>
        <w:r w:rsidRPr="00A50491">
          <w:rPr>
            <w:color w:val="000000"/>
            <w:spacing w:val="-1"/>
          </w:rPr>
          <w:t>.</w:t>
        </w:r>
      </w:hyperlink>
    </w:p>
    <w:p w14:paraId="01FEDCCD" w14:textId="77777777" w:rsidR="004B7C72" w:rsidRDefault="004B7C72">
      <w:pPr>
        <w:pStyle w:val="BodyText"/>
        <w:kinsoku w:val="0"/>
        <w:overflowPunct w:val="0"/>
        <w:ind w:left="2793"/>
        <w:rPr>
          <w:color w:val="000000"/>
        </w:rPr>
      </w:pPr>
    </w:p>
    <w:p w14:paraId="24F4731D" w14:textId="77777777" w:rsidR="00623B1D" w:rsidRDefault="00623B1D">
      <w:pPr>
        <w:pStyle w:val="BodyText"/>
        <w:kinsoku w:val="0"/>
        <w:overflowPunct w:val="0"/>
        <w:ind w:left="2793"/>
        <w:rPr>
          <w:color w:val="000000"/>
        </w:rPr>
        <w:sectPr w:rsidR="00623B1D" w:rsidSect="006E4960">
          <w:headerReference w:type="even" r:id="rId57"/>
          <w:headerReference w:type="default" r:id="rId58"/>
          <w:footerReference w:type="default" r:id="rId59"/>
          <w:headerReference w:type="first" r:id="rId60"/>
          <w:pgSz w:w="11910" w:h="16840"/>
          <w:pgMar w:top="1360" w:right="1320" w:bottom="880" w:left="1340" w:header="0" w:footer="695" w:gutter="0"/>
          <w:cols w:space="720" w:equalWidth="0">
            <w:col w:w="9250"/>
          </w:cols>
          <w:noEndnote/>
        </w:sectPr>
      </w:pPr>
    </w:p>
    <w:p w14:paraId="50F0DC73" w14:textId="77777777" w:rsidR="00F6086A" w:rsidRPr="00C034C2" w:rsidRDefault="00D5030B" w:rsidP="00C034C2">
      <w:pPr>
        <w:pStyle w:val="Heading3"/>
        <w:kinsoku w:val="0"/>
        <w:overflowPunct w:val="0"/>
        <w:rPr>
          <w:spacing w:val="-1"/>
        </w:rPr>
      </w:pPr>
      <w:r>
        <w:rPr>
          <w:spacing w:val="-1"/>
        </w:rPr>
        <w:lastRenderedPageBreak/>
        <w:t>St</w:t>
      </w:r>
      <w:r w:rsidR="00296509">
        <w:rPr>
          <w:spacing w:val="-1"/>
        </w:rPr>
        <w:t>r</w:t>
      </w:r>
      <w:r>
        <w:rPr>
          <w:spacing w:val="-1"/>
        </w:rPr>
        <w:t>at</w:t>
      </w:r>
      <w:r w:rsidR="00623B1D" w:rsidRPr="000124F2">
        <w:rPr>
          <w:spacing w:val="-1"/>
        </w:rPr>
        <w:t>egic Plan 2020–2024</w:t>
      </w:r>
      <w:r w:rsidR="000124F2" w:rsidRPr="000124F2">
        <w:rPr>
          <w:spacing w:val="-1"/>
        </w:rPr>
        <w:t xml:space="preserve"> </w:t>
      </w:r>
    </w:p>
    <w:p w14:paraId="2DD6C1BC" w14:textId="011589E0" w:rsidR="00560F8F" w:rsidRPr="002C7BDF" w:rsidRDefault="00560F8F" w:rsidP="00C034C2">
      <w:pPr>
        <w:rPr>
          <w:b/>
          <w:bCs/>
          <w:i/>
          <w:iCs/>
        </w:rPr>
      </w:pPr>
      <w:r>
        <w:rPr>
          <w:noProof/>
        </w:rPr>
        <w:drawing>
          <wp:inline distT="0" distB="0" distL="0" distR="0" wp14:anchorId="322BFB95" wp14:editId="0A45C0C2">
            <wp:extent cx="5873177" cy="8307705"/>
            <wp:effectExtent l="0" t="0" r="0" b="0"/>
            <wp:docPr id="9981" name="Picture 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 name="Picture 9981"/>
                    <pic:cNvPicPr>
                      <a:picLocks noChangeAspect="1" noChangeArrowheads="1"/>
                    </pic:cNvPicPr>
                  </pic:nvPicPr>
                  <pic:blipFill>
                    <a:blip r:embed="rId61"/>
                    <a:stretch>
                      <a:fillRect/>
                    </a:stretch>
                  </pic:blipFill>
                  <pic:spPr bwMode="auto">
                    <a:xfrm>
                      <a:off x="0" y="0"/>
                      <a:ext cx="5873177" cy="8307705"/>
                    </a:xfrm>
                    <a:prstGeom prst="rect">
                      <a:avLst/>
                    </a:prstGeom>
                    <a:noFill/>
                    <a:ln>
                      <a:noFill/>
                    </a:ln>
                  </pic:spPr>
                </pic:pic>
              </a:graphicData>
            </a:graphic>
          </wp:inline>
        </w:drawing>
      </w:r>
    </w:p>
    <w:p w14:paraId="73988F73" w14:textId="77777777" w:rsidR="00C034C2" w:rsidRDefault="000124F2" w:rsidP="00F35B76">
      <w:pPr>
        <w:pStyle w:val="BodyText"/>
        <w:kinsoku w:val="0"/>
        <w:overflowPunct w:val="0"/>
        <w:spacing w:line="275" w:lineRule="auto"/>
        <w:ind w:left="100" w:right="362"/>
        <w:jc w:val="both"/>
      </w:pPr>
      <w:r>
        <w:br w:type="page"/>
      </w:r>
    </w:p>
    <w:p w14:paraId="3EC42C35" w14:textId="77777777" w:rsidR="00C034C2" w:rsidRDefault="00C034C2" w:rsidP="00F35B76">
      <w:pPr>
        <w:pStyle w:val="BodyText"/>
        <w:kinsoku w:val="0"/>
        <w:overflowPunct w:val="0"/>
        <w:spacing w:line="275" w:lineRule="auto"/>
        <w:ind w:left="100" w:right="362"/>
        <w:jc w:val="both"/>
      </w:pPr>
    </w:p>
    <w:p w14:paraId="06E0C9CB" w14:textId="66C80E61" w:rsidR="00623B1D" w:rsidRPr="00E25A47" w:rsidRDefault="00560F8F" w:rsidP="005E599D">
      <w:pPr>
        <w:pStyle w:val="BodyText"/>
        <w:kinsoku w:val="0"/>
        <w:overflowPunct w:val="0"/>
        <w:spacing w:line="276" w:lineRule="auto"/>
        <w:ind w:left="102" w:right="363"/>
        <w:jc w:val="both"/>
      </w:pPr>
      <w:r>
        <w:rPr>
          <w:noProof/>
        </w:rPr>
        <w:drawing>
          <wp:inline distT="0" distB="0" distL="0" distR="0" wp14:anchorId="4B08C641" wp14:editId="7DDA5F65">
            <wp:extent cx="5873177" cy="8307705"/>
            <wp:effectExtent l="0" t="0" r="0" b="0"/>
            <wp:docPr id="9982" name="Picture 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 name="Picture 9982"/>
                    <pic:cNvPicPr>
                      <a:picLocks noChangeAspect="1" noChangeArrowheads="1"/>
                    </pic:cNvPicPr>
                  </pic:nvPicPr>
                  <pic:blipFill>
                    <a:blip r:embed="rId62"/>
                    <a:stretch>
                      <a:fillRect/>
                    </a:stretch>
                  </pic:blipFill>
                  <pic:spPr bwMode="auto">
                    <a:xfrm>
                      <a:off x="0" y="0"/>
                      <a:ext cx="5873177" cy="8307705"/>
                    </a:xfrm>
                    <a:prstGeom prst="rect">
                      <a:avLst/>
                    </a:prstGeom>
                    <a:noFill/>
                    <a:ln>
                      <a:noFill/>
                    </a:ln>
                  </pic:spPr>
                </pic:pic>
              </a:graphicData>
            </a:graphic>
          </wp:inline>
        </w:drawing>
      </w:r>
      <w:r w:rsidR="00C034C2">
        <w:br w:type="page"/>
      </w:r>
      <w:r w:rsidR="00B01E31" w:rsidRPr="00E25A47">
        <w:lastRenderedPageBreak/>
        <w:t xml:space="preserve">Our </w:t>
      </w:r>
      <w:r w:rsidR="00B37421" w:rsidRPr="00E25A47">
        <w:t xml:space="preserve">Strategic Plan 2020–2024 </w:t>
      </w:r>
      <w:r w:rsidR="00B01E31" w:rsidRPr="00E25A47">
        <w:t>continues</w:t>
      </w:r>
      <w:r w:rsidR="00B37421" w:rsidRPr="00E25A47">
        <w:t xml:space="preserve"> </w:t>
      </w:r>
      <w:r w:rsidR="00C10C8A">
        <w:t xml:space="preserve">to </w:t>
      </w:r>
      <w:r w:rsidR="00B37421" w:rsidRPr="00E25A47">
        <w:t xml:space="preserve">drive the Public Trustee towards a more modern, professional and customer focused organisation. </w:t>
      </w:r>
      <w:r w:rsidR="00B01E31" w:rsidRPr="00E25A47">
        <w:t xml:space="preserve">The Plan </w:t>
      </w:r>
      <w:r w:rsidR="00B37421" w:rsidRPr="00E25A47">
        <w:t>serve</w:t>
      </w:r>
      <w:r w:rsidR="00B01E31" w:rsidRPr="00E25A47">
        <w:t>s</w:t>
      </w:r>
      <w:r w:rsidR="00B37421" w:rsidRPr="00E25A47">
        <w:t xml:space="preserve"> as our blueprint to help us achieve our vision to 'provide security and peace of mind for </w:t>
      </w:r>
      <w:r w:rsidR="00623B1D" w:rsidRPr="00E25A47">
        <w:t>Queenslanders'</w:t>
      </w:r>
      <w:r w:rsidR="00CA1316">
        <w:t>,</w:t>
      </w:r>
      <w:r w:rsidR="00623B1D" w:rsidRPr="00E25A47">
        <w:t xml:space="preserve"> and clearly articulates our purpose to 'enhance and protect the rights, dignity and interests of </w:t>
      </w:r>
      <w:r w:rsidR="00F35B76" w:rsidRPr="00E25A47">
        <w:t>our customers and the community’</w:t>
      </w:r>
      <w:r w:rsidR="00623B1D" w:rsidRPr="00E25A47">
        <w:t>.</w:t>
      </w:r>
    </w:p>
    <w:p w14:paraId="78AA30BB" w14:textId="77777777" w:rsidR="00623B1D" w:rsidRPr="00E25A47" w:rsidRDefault="00623B1D" w:rsidP="0019157F">
      <w:pPr>
        <w:pStyle w:val="BodyText"/>
        <w:kinsoku w:val="0"/>
        <w:overflowPunct w:val="0"/>
        <w:ind w:left="0"/>
        <w:rPr>
          <w:sz w:val="23"/>
          <w:szCs w:val="23"/>
        </w:rPr>
      </w:pPr>
    </w:p>
    <w:p w14:paraId="341C7AC8" w14:textId="77777777" w:rsidR="00623B1D" w:rsidRPr="00E25A47" w:rsidRDefault="00623B1D" w:rsidP="0019157F">
      <w:pPr>
        <w:pStyle w:val="Heading8"/>
        <w:kinsoku w:val="0"/>
        <w:overflowPunct w:val="0"/>
        <w:ind w:left="100"/>
        <w:rPr>
          <w:b w:val="0"/>
          <w:bCs w:val="0"/>
        </w:rPr>
      </w:pPr>
      <w:r w:rsidRPr="00E25A47">
        <w:t>Our</w:t>
      </w:r>
      <w:r w:rsidRPr="00E25A47">
        <w:rPr>
          <w:spacing w:val="-14"/>
        </w:rPr>
        <w:t xml:space="preserve"> </w:t>
      </w:r>
      <w:r w:rsidRPr="00E25A47">
        <w:t>priorities</w:t>
      </w:r>
    </w:p>
    <w:p w14:paraId="439F2672" w14:textId="77777777" w:rsidR="00623B1D" w:rsidRPr="00E25A47" w:rsidRDefault="00623B1D" w:rsidP="0019157F">
      <w:pPr>
        <w:pStyle w:val="BodyText"/>
        <w:kinsoku w:val="0"/>
        <w:overflowPunct w:val="0"/>
        <w:ind w:left="0"/>
        <w:rPr>
          <w:b/>
          <w:bCs/>
          <w:sz w:val="21"/>
          <w:szCs w:val="21"/>
        </w:rPr>
      </w:pPr>
    </w:p>
    <w:p w14:paraId="4B92AA72" w14:textId="77777777" w:rsidR="00623B1D" w:rsidRDefault="00623B1D" w:rsidP="0019157F">
      <w:pPr>
        <w:pStyle w:val="BodyText"/>
        <w:kinsoku w:val="0"/>
        <w:overflowPunct w:val="0"/>
        <w:spacing w:line="276" w:lineRule="auto"/>
        <w:ind w:left="102" w:right="363"/>
        <w:jc w:val="both"/>
      </w:pPr>
      <w:r w:rsidRPr="00E25A47">
        <w:t>Our key priority for 202</w:t>
      </w:r>
      <w:r w:rsidR="00E25A47" w:rsidRPr="00E25A47">
        <w:t>1</w:t>
      </w:r>
      <w:r w:rsidRPr="00E25A47">
        <w:t>–2</w:t>
      </w:r>
      <w:r w:rsidR="00E25A47" w:rsidRPr="00E25A47">
        <w:t>2</w:t>
      </w:r>
      <w:r w:rsidRPr="00E25A47">
        <w:t xml:space="preserve"> will be to continue our Customers First</w:t>
      </w:r>
      <w:r w:rsidR="00271F39" w:rsidRPr="00E25A47">
        <w:t xml:space="preserve"> Strategy</w:t>
      </w:r>
      <w:r w:rsidRPr="00E25A47">
        <w:t xml:space="preserve"> to deliver organisational capability, process and technology changes aligned with our strategic objectives, including ensuring continued financial responsibility and sustainability, and to support future business needs. These initiatives build on community trust, provide greater transparency and ensure the voice of our customers is heard to guide our future decision-making. We will engage collaboratively with our stakeholders by building goodwill, sharing knowledge and expertise, and fostering partnerships for the benefit of our customers and the community.</w:t>
      </w:r>
    </w:p>
    <w:p w14:paraId="54A1B8BF" w14:textId="77777777" w:rsidR="002F6CE4" w:rsidRDefault="002F6CE4" w:rsidP="0019157F">
      <w:pPr>
        <w:pStyle w:val="BodyText"/>
        <w:kinsoku w:val="0"/>
        <w:overflowPunct w:val="0"/>
        <w:spacing w:line="275" w:lineRule="auto"/>
        <w:ind w:left="100" w:right="362"/>
        <w:jc w:val="both"/>
      </w:pPr>
    </w:p>
    <w:p w14:paraId="5B394F5A" w14:textId="77777777" w:rsidR="002F6CE4" w:rsidRPr="00C10C8A" w:rsidRDefault="002F6CE4" w:rsidP="0019157F">
      <w:pPr>
        <w:pStyle w:val="BodyText"/>
        <w:kinsoku w:val="0"/>
        <w:overflowPunct w:val="0"/>
        <w:spacing w:line="276" w:lineRule="auto"/>
        <w:ind w:left="100" w:right="362"/>
        <w:jc w:val="both"/>
      </w:pPr>
      <w:r w:rsidRPr="00C10C8A">
        <w:t xml:space="preserve">Specific </w:t>
      </w:r>
      <w:r w:rsidRPr="00447096">
        <w:t>goals for 2021-22 are to:</w:t>
      </w:r>
    </w:p>
    <w:p w14:paraId="40A612FA" w14:textId="77777777" w:rsidR="002F6CE4" w:rsidRPr="00386DAF" w:rsidRDefault="002F6CE4" w:rsidP="00386DAF">
      <w:pPr>
        <w:pStyle w:val="ListBullet"/>
        <w:numPr>
          <w:ilvl w:val="0"/>
          <w:numId w:val="32"/>
        </w:numPr>
        <w:spacing w:before="0" w:after="0" w:line="276" w:lineRule="auto"/>
        <w:ind w:left="709" w:hanging="283"/>
        <w:rPr>
          <w:sz w:val="20"/>
        </w:rPr>
      </w:pPr>
      <w:r w:rsidRPr="00386DAF">
        <w:rPr>
          <w:sz w:val="20"/>
        </w:rPr>
        <w:t>undertake a comprehensive review of all the Public Trustee's fees and charges to ensure they are fair, sustainable and transparent</w:t>
      </w:r>
    </w:p>
    <w:p w14:paraId="3E32CE26" w14:textId="56D43C21" w:rsidR="002F6CE4" w:rsidRPr="00095836" w:rsidRDefault="002F6CE4" w:rsidP="00386DAF">
      <w:pPr>
        <w:pStyle w:val="ListBullet"/>
        <w:numPr>
          <w:ilvl w:val="0"/>
          <w:numId w:val="32"/>
        </w:numPr>
        <w:spacing w:before="0" w:after="0" w:line="276" w:lineRule="auto"/>
        <w:ind w:left="709" w:hanging="283"/>
        <w:rPr>
          <w:sz w:val="20"/>
          <w:szCs w:val="20"/>
        </w:rPr>
      </w:pPr>
      <w:r w:rsidRPr="00095836">
        <w:rPr>
          <w:sz w:val="20"/>
          <w:szCs w:val="20"/>
        </w:rPr>
        <w:t>continue a review of Public Trustee Office locations</w:t>
      </w:r>
    </w:p>
    <w:p w14:paraId="3E1B4CAA" w14:textId="77777777" w:rsidR="002F6CE4" w:rsidRPr="00095836" w:rsidRDefault="002F6CE4" w:rsidP="00386DAF">
      <w:pPr>
        <w:pStyle w:val="ListBullet"/>
        <w:numPr>
          <w:ilvl w:val="0"/>
          <w:numId w:val="32"/>
        </w:numPr>
        <w:spacing w:before="0" w:after="0" w:line="276" w:lineRule="auto"/>
        <w:ind w:left="709" w:hanging="283"/>
        <w:rPr>
          <w:sz w:val="20"/>
          <w:szCs w:val="20"/>
        </w:rPr>
      </w:pPr>
      <w:r w:rsidRPr="00095836">
        <w:rPr>
          <w:sz w:val="20"/>
          <w:szCs w:val="20"/>
        </w:rPr>
        <w:t>embrace online service delivery by enhancing our customer platforms and digital services</w:t>
      </w:r>
    </w:p>
    <w:p w14:paraId="3858ECD3" w14:textId="77777777" w:rsidR="002F6CE4" w:rsidRPr="00095836" w:rsidRDefault="002F6CE4" w:rsidP="00386DAF">
      <w:pPr>
        <w:pStyle w:val="ListBullet"/>
        <w:numPr>
          <w:ilvl w:val="0"/>
          <w:numId w:val="32"/>
        </w:numPr>
        <w:spacing w:before="0" w:after="0" w:line="276" w:lineRule="auto"/>
        <w:ind w:left="709" w:hanging="283"/>
        <w:rPr>
          <w:sz w:val="20"/>
          <w:szCs w:val="20"/>
        </w:rPr>
      </w:pPr>
      <w:r w:rsidRPr="00095836">
        <w:rPr>
          <w:sz w:val="20"/>
          <w:szCs w:val="20"/>
        </w:rPr>
        <w:t>deliver community education programs to support engagement in financial and life planning</w:t>
      </w:r>
    </w:p>
    <w:p w14:paraId="4682370A" w14:textId="77777777" w:rsidR="002F6CE4" w:rsidRPr="00095836" w:rsidRDefault="002F6CE4" w:rsidP="00386DAF">
      <w:pPr>
        <w:pStyle w:val="ListBullet"/>
        <w:numPr>
          <w:ilvl w:val="0"/>
          <w:numId w:val="32"/>
        </w:numPr>
        <w:spacing w:before="0" w:after="0" w:line="276" w:lineRule="auto"/>
        <w:ind w:left="709" w:hanging="283"/>
        <w:rPr>
          <w:sz w:val="20"/>
          <w:szCs w:val="20"/>
        </w:rPr>
      </w:pPr>
      <w:bookmarkStart w:id="9" w:name="_Hlk69283536"/>
      <w:r w:rsidRPr="00095836">
        <w:rPr>
          <w:sz w:val="20"/>
          <w:szCs w:val="20"/>
        </w:rPr>
        <w:t>implement a new Public Trustee complaints management system to support best practice complaints management</w:t>
      </w:r>
    </w:p>
    <w:bookmarkEnd w:id="9"/>
    <w:p w14:paraId="0C86530D" w14:textId="77777777" w:rsidR="001C56AE" w:rsidRDefault="002F6CE4" w:rsidP="00386DAF">
      <w:pPr>
        <w:pStyle w:val="ListBullet"/>
        <w:numPr>
          <w:ilvl w:val="0"/>
          <w:numId w:val="32"/>
        </w:numPr>
        <w:spacing w:before="0" w:after="0" w:line="276" w:lineRule="auto"/>
        <w:ind w:left="709" w:hanging="283"/>
        <w:rPr>
          <w:sz w:val="20"/>
          <w:szCs w:val="20"/>
        </w:rPr>
      </w:pPr>
      <w:r w:rsidRPr="00095836">
        <w:rPr>
          <w:sz w:val="20"/>
          <w:szCs w:val="20"/>
        </w:rPr>
        <w:t>continue the introduction of Easy English materials to support engagement with our customers, stakeholders and the community</w:t>
      </w:r>
    </w:p>
    <w:p w14:paraId="182CDA17" w14:textId="54D5771B" w:rsidR="001C56AE" w:rsidRPr="00387831" w:rsidRDefault="001C56AE" w:rsidP="00386DAF">
      <w:pPr>
        <w:numPr>
          <w:ilvl w:val="0"/>
          <w:numId w:val="32"/>
        </w:numPr>
        <w:ind w:left="709" w:hanging="283"/>
        <w:rPr>
          <w:rFonts w:ascii="Arial" w:hAnsi="Arial" w:cs="Arial"/>
          <w:sz w:val="20"/>
          <w:szCs w:val="20"/>
        </w:rPr>
      </w:pPr>
      <w:r>
        <w:rPr>
          <w:rFonts w:ascii="Arial" w:hAnsi="Arial" w:cs="Arial"/>
          <w:sz w:val="20"/>
          <w:szCs w:val="20"/>
        </w:rPr>
        <w:t xml:space="preserve">continue </w:t>
      </w:r>
      <w:r w:rsidR="00A109B4">
        <w:rPr>
          <w:rFonts w:ascii="Arial" w:hAnsi="Arial" w:cs="Arial"/>
          <w:sz w:val="20"/>
          <w:szCs w:val="20"/>
        </w:rPr>
        <w:t xml:space="preserve">with </w:t>
      </w:r>
      <w:r>
        <w:rPr>
          <w:rFonts w:ascii="Arial" w:hAnsi="Arial" w:cs="Arial"/>
          <w:sz w:val="20"/>
          <w:szCs w:val="20"/>
        </w:rPr>
        <w:t>steps to establish</w:t>
      </w:r>
      <w:r w:rsidRPr="0048762D">
        <w:rPr>
          <w:rFonts w:ascii="Arial" w:hAnsi="Arial" w:cs="Arial"/>
          <w:sz w:val="20"/>
          <w:szCs w:val="20"/>
        </w:rPr>
        <w:t xml:space="preserve"> </w:t>
      </w:r>
      <w:r>
        <w:rPr>
          <w:rFonts w:ascii="Arial" w:hAnsi="Arial" w:cs="Arial"/>
          <w:sz w:val="20"/>
          <w:szCs w:val="20"/>
        </w:rPr>
        <w:t>a</w:t>
      </w:r>
      <w:r w:rsidRPr="0048762D">
        <w:rPr>
          <w:rFonts w:ascii="Arial" w:hAnsi="Arial" w:cs="Arial"/>
          <w:sz w:val="20"/>
          <w:szCs w:val="20"/>
        </w:rPr>
        <w:t xml:space="preserve"> Legal Expert Transformation Panel to support the Official Solicitor - Customer Legal Services</w:t>
      </w:r>
      <w:r>
        <w:rPr>
          <w:rFonts w:ascii="Arial" w:hAnsi="Arial" w:cs="Arial"/>
          <w:sz w:val="20"/>
          <w:szCs w:val="20"/>
        </w:rPr>
        <w:t xml:space="preserve"> reviewing </w:t>
      </w:r>
      <w:r w:rsidRPr="0048762D">
        <w:rPr>
          <w:rFonts w:ascii="Arial" w:hAnsi="Arial" w:cs="Arial"/>
          <w:sz w:val="20"/>
          <w:szCs w:val="20"/>
        </w:rPr>
        <w:t>the policies of the office</w:t>
      </w:r>
    </w:p>
    <w:p w14:paraId="0BB758F5" w14:textId="1C472EA9" w:rsidR="002F6CE4" w:rsidRDefault="00790ED0" w:rsidP="00386DAF">
      <w:pPr>
        <w:pStyle w:val="ListBullet"/>
        <w:numPr>
          <w:ilvl w:val="0"/>
          <w:numId w:val="32"/>
        </w:numPr>
        <w:spacing w:before="0" w:after="0" w:line="276" w:lineRule="auto"/>
        <w:ind w:left="709" w:hanging="283"/>
        <w:rPr>
          <w:sz w:val="20"/>
          <w:szCs w:val="20"/>
        </w:rPr>
      </w:pPr>
      <w:r>
        <w:rPr>
          <w:sz w:val="20"/>
          <w:szCs w:val="20"/>
        </w:rPr>
        <w:t xml:space="preserve">enhance </w:t>
      </w:r>
      <w:r w:rsidR="008D1ACE">
        <w:rPr>
          <w:sz w:val="20"/>
          <w:szCs w:val="20"/>
        </w:rPr>
        <w:t>our cultural capacity across the agency</w:t>
      </w:r>
    </w:p>
    <w:p w14:paraId="13DC761D" w14:textId="71D5D9CA" w:rsidR="00752983" w:rsidRPr="00095836" w:rsidRDefault="00790ED0" w:rsidP="00386DAF">
      <w:pPr>
        <w:pStyle w:val="ListBullet"/>
        <w:numPr>
          <w:ilvl w:val="0"/>
          <w:numId w:val="32"/>
        </w:numPr>
        <w:spacing w:before="0" w:after="0" w:line="276" w:lineRule="auto"/>
        <w:ind w:left="709" w:hanging="283"/>
        <w:rPr>
          <w:sz w:val="20"/>
          <w:szCs w:val="20"/>
        </w:rPr>
      </w:pPr>
      <w:r>
        <w:rPr>
          <w:sz w:val="20"/>
          <w:szCs w:val="20"/>
        </w:rPr>
        <w:t xml:space="preserve">continue </w:t>
      </w:r>
      <w:r w:rsidR="00752983">
        <w:rPr>
          <w:sz w:val="20"/>
          <w:szCs w:val="20"/>
        </w:rPr>
        <w:t>to elevate our cultural sensitivity and disability inclusivity practices.</w:t>
      </w:r>
    </w:p>
    <w:p w14:paraId="0BABF87A" w14:textId="77777777" w:rsidR="00623B1D" w:rsidRDefault="00623B1D" w:rsidP="0019157F">
      <w:pPr>
        <w:pStyle w:val="BodyText"/>
        <w:kinsoku w:val="0"/>
        <w:overflowPunct w:val="0"/>
        <w:spacing w:line="276" w:lineRule="auto"/>
        <w:ind w:left="0"/>
        <w:rPr>
          <w:sz w:val="16"/>
          <w:szCs w:val="16"/>
        </w:rPr>
      </w:pPr>
    </w:p>
    <w:p w14:paraId="5F680DCD" w14:textId="77777777" w:rsidR="00623B1D" w:rsidRDefault="00623B1D" w:rsidP="0019157F">
      <w:pPr>
        <w:pStyle w:val="Heading8"/>
        <w:kinsoku w:val="0"/>
        <w:overflowPunct w:val="0"/>
        <w:spacing w:line="276" w:lineRule="auto"/>
        <w:ind w:left="100"/>
        <w:jc w:val="both"/>
        <w:rPr>
          <w:b w:val="0"/>
          <w:bCs w:val="0"/>
        </w:rPr>
      </w:pPr>
      <w:r>
        <w:t>Our</w:t>
      </w:r>
      <w:r>
        <w:rPr>
          <w:spacing w:val="-11"/>
        </w:rPr>
        <w:t xml:space="preserve"> </w:t>
      </w:r>
      <w:r>
        <w:t>strategic</w:t>
      </w:r>
      <w:r>
        <w:rPr>
          <w:spacing w:val="-11"/>
        </w:rPr>
        <w:t xml:space="preserve"> </w:t>
      </w:r>
      <w:r>
        <w:t>challenges</w:t>
      </w:r>
      <w:r>
        <w:rPr>
          <w:spacing w:val="-8"/>
        </w:rPr>
        <w:t xml:space="preserve"> </w:t>
      </w:r>
      <w:r>
        <w:t>and</w:t>
      </w:r>
      <w:r>
        <w:rPr>
          <w:spacing w:val="-10"/>
        </w:rPr>
        <w:t xml:space="preserve"> </w:t>
      </w:r>
      <w:r>
        <w:t>opportunities</w:t>
      </w:r>
    </w:p>
    <w:p w14:paraId="35E65521" w14:textId="77777777" w:rsidR="00623B1D" w:rsidRDefault="00623B1D" w:rsidP="0019157F">
      <w:pPr>
        <w:pStyle w:val="BodyText"/>
        <w:kinsoku w:val="0"/>
        <w:overflowPunct w:val="0"/>
        <w:spacing w:line="276" w:lineRule="auto"/>
        <w:ind w:left="0"/>
        <w:rPr>
          <w:b/>
          <w:bCs/>
        </w:rPr>
      </w:pPr>
    </w:p>
    <w:p w14:paraId="605C9CCA" w14:textId="77777777" w:rsidR="00623B1D" w:rsidRDefault="00623B1D" w:rsidP="0019157F">
      <w:pPr>
        <w:pStyle w:val="BodyText"/>
        <w:kinsoku w:val="0"/>
        <w:overflowPunct w:val="0"/>
        <w:spacing w:line="276" w:lineRule="auto"/>
        <w:ind w:left="100" w:right="276"/>
        <w:jc w:val="both"/>
      </w:pPr>
      <w:r>
        <w:t>In</w:t>
      </w:r>
      <w:r>
        <w:rPr>
          <w:spacing w:val="-8"/>
        </w:rPr>
        <w:t xml:space="preserve"> </w:t>
      </w:r>
      <w:r w:rsidR="00E25A47">
        <w:rPr>
          <w:spacing w:val="-1"/>
        </w:rPr>
        <w:t>reviewing</w:t>
      </w:r>
      <w:r>
        <w:rPr>
          <w:spacing w:val="-6"/>
        </w:rPr>
        <w:t xml:space="preserve"> </w:t>
      </w:r>
      <w:r>
        <w:t>our</w:t>
      </w:r>
      <w:r>
        <w:rPr>
          <w:spacing w:val="-5"/>
        </w:rPr>
        <w:t xml:space="preserve"> </w:t>
      </w:r>
      <w:r>
        <w:rPr>
          <w:spacing w:val="-1"/>
        </w:rPr>
        <w:t>Strategic</w:t>
      </w:r>
      <w:r>
        <w:rPr>
          <w:spacing w:val="-4"/>
        </w:rPr>
        <w:t xml:space="preserve"> </w:t>
      </w:r>
      <w:r>
        <w:rPr>
          <w:spacing w:val="-1"/>
        </w:rPr>
        <w:t>Plan</w:t>
      </w:r>
      <w:r>
        <w:rPr>
          <w:spacing w:val="-7"/>
        </w:rPr>
        <w:t xml:space="preserve"> </w:t>
      </w:r>
      <w:r>
        <w:t>2020-2024,</w:t>
      </w:r>
      <w:r>
        <w:rPr>
          <w:spacing w:val="-4"/>
        </w:rPr>
        <w:t xml:space="preserve"> </w:t>
      </w:r>
      <w:r>
        <w:rPr>
          <w:spacing w:val="-2"/>
        </w:rPr>
        <w:t>we</w:t>
      </w:r>
      <w:r>
        <w:rPr>
          <w:spacing w:val="-5"/>
        </w:rPr>
        <w:t xml:space="preserve"> </w:t>
      </w:r>
      <w:r>
        <w:rPr>
          <w:spacing w:val="-1"/>
        </w:rPr>
        <w:t>considered</w:t>
      </w:r>
      <w:r>
        <w:rPr>
          <w:spacing w:val="-7"/>
        </w:rPr>
        <w:t xml:space="preserve"> </w:t>
      </w:r>
      <w:r>
        <w:t>the</w:t>
      </w:r>
      <w:r>
        <w:rPr>
          <w:spacing w:val="-6"/>
        </w:rPr>
        <w:t xml:space="preserve"> </w:t>
      </w:r>
      <w:r>
        <w:t>major</w:t>
      </w:r>
      <w:r>
        <w:rPr>
          <w:spacing w:val="-7"/>
        </w:rPr>
        <w:t xml:space="preserve"> </w:t>
      </w:r>
      <w:r>
        <w:rPr>
          <w:spacing w:val="-1"/>
        </w:rPr>
        <w:t>challenges</w:t>
      </w:r>
      <w:r>
        <w:rPr>
          <w:spacing w:val="-5"/>
        </w:rPr>
        <w:t xml:space="preserve"> </w:t>
      </w:r>
      <w:r>
        <w:rPr>
          <w:spacing w:val="-1"/>
        </w:rPr>
        <w:t>facing</w:t>
      </w:r>
      <w:r>
        <w:rPr>
          <w:spacing w:val="-8"/>
        </w:rPr>
        <w:t xml:space="preserve"> </w:t>
      </w:r>
      <w:r>
        <w:rPr>
          <w:spacing w:val="-1"/>
        </w:rPr>
        <w:t>Queensland</w:t>
      </w:r>
      <w:r>
        <w:rPr>
          <w:spacing w:val="81"/>
          <w:w w:val="99"/>
        </w:rPr>
        <w:t xml:space="preserve"> </w:t>
      </w:r>
      <w:r>
        <w:t>now</w:t>
      </w:r>
      <w:r>
        <w:rPr>
          <w:spacing w:val="-7"/>
        </w:rPr>
        <w:t xml:space="preserve"> </w:t>
      </w:r>
      <w:r>
        <w:t>and</w:t>
      </w:r>
      <w:r>
        <w:rPr>
          <w:spacing w:val="-4"/>
        </w:rPr>
        <w:t xml:space="preserve"> </w:t>
      </w:r>
      <w:r>
        <w:rPr>
          <w:spacing w:val="-1"/>
        </w:rPr>
        <w:t>into</w:t>
      </w:r>
      <w:r>
        <w:rPr>
          <w:spacing w:val="-5"/>
        </w:rPr>
        <w:t xml:space="preserve"> </w:t>
      </w:r>
      <w:r>
        <w:t>the</w:t>
      </w:r>
      <w:r>
        <w:rPr>
          <w:spacing w:val="-5"/>
        </w:rPr>
        <w:t xml:space="preserve"> </w:t>
      </w:r>
      <w:r>
        <w:rPr>
          <w:spacing w:val="-1"/>
        </w:rPr>
        <w:t>future,</w:t>
      </w:r>
      <w:r>
        <w:rPr>
          <w:spacing w:val="-3"/>
        </w:rPr>
        <w:t xml:space="preserve"> </w:t>
      </w:r>
      <w:r>
        <w:t>and</w:t>
      </w:r>
      <w:r>
        <w:rPr>
          <w:spacing w:val="-5"/>
        </w:rPr>
        <w:t xml:space="preserve"> </w:t>
      </w:r>
      <w:r>
        <w:t>how</w:t>
      </w:r>
      <w:r>
        <w:rPr>
          <w:spacing w:val="-4"/>
        </w:rPr>
        <w:t xml:space="preserve"> </w:t>
      </w:r>
      <w:r>
        <w:t>they</w:t>
      </w:r>
      <w:r>
        <w:rPr>
          <w:spacing w:val="-6"/>
        </w:rPr>
        <w:t xml:space="preserve"> </w:t>
      </w:r>
      <w:r>
        <w:rPr>
          <w:spacing w:val="-1"/>
        </w:rPr>
        <w:t>will</w:t>
      </w:r>
      <w:r>
        <w:rPr>
          <w:spacing w:val="-4"/>
        </w:rPr>
        <w:t xml:space="preserve"> </w:t>
      </w:r>
      <w:r>
        <w:t>impact</w:t>
      </w:r>
      <w:r>
        <w:rPr>
          <w:spacing w:val="-5"/>
        </w:rPr>
        <w:t xml:space="preserve"> </w:t>
      </w:r>
      <w:r>
        <w:rPr>
          <w:spacing w:val="-1"/>
        </w:rPr>
        <w:t>the</w:t>
      </w:r>
      <w:r>
        <w:rPr>
          <w:spacing w:val="-3"/>
        </w:rPr>
        <w:t xml:space="preserve"> </w:t>
      </w:r>
      <w:r>
        <w:rPr>
          <w:spacing w:val="-1"/>
        </w:rPr>
        <w:t>Public</w:t>
      </w:r>
      <w:r>
        <w:rPr>
          <w:spacing w:val="-4"/>
        </w:rPr>
        <w:t xml:space="preserve"> </w:t>
      </w:r>
      <w:r>
        <w:t>Trustee.</w:t>
      </w:r>
      <w:r>
        <w:rPr>
          <w:spacing w:val="-6"/>
        </w:rPr>
        <w:t xml:space="preserve"> </w:t>
      </w:r>
      <w:r>
        <w:rPr>
          <w:spacing w:val="4"/>
        </w:rPr>
        <w:t>We</w:t>
      </w:r>
      <w:r>
        <w:rPr>
          <w:spacing w:val="-5"/>
        </w:rPr>
        <w:t xml:space="preserve"> </w:t>
      </w:r>
      <w:r>
        <w:rPr>
          <w:spacing w:val="-1"/>
        </w:rPr>
        <w:t>have</w:t>
      </w:r>
      <w:r>
        <w:rPr>
          <w:spacing w:val="-3"/>
        </w:rPr>
        <w:t xml:space="preserve"> </w:t>
      </w:r>
      <w:r>
        <w:rPr>
          <w:spacing w:val="-1"/>
        </w:rPr>
        <w:t>identified</w:t>
      </w:r>
      <w:r>
        <w:rPr>
          <w:spacing w:val="-5"/>
        </w:rPr>
        <w:t xml:space="preserve"> </w:t>
      </w:r>
      <w:r>
        <w:t>a</w:t>
      </w:r>
      <w:r>
        <w:rPr>
          <w:spacing w:val="-4"/>
        </w:rPr>
        <w:t xml:space="preserve"> </w:t>
      </w:r>
      <w:r>
        <w:t>number</w:t>
      </w:r>
      <w:r>
        <w:rPr>
          <w:spacing w:val="-4"/>
        </w:rPr>
        <w:t xml:space="preserve"> </w:t>
      </w:r>
      <w:r>
        <w:rPr>
          <w:spacing w:val="-1"/>
        </w:rPr>
        <w:t>of</w:t>
      </w:r>
      <w:r>
        <w:rPr>
          <w:spacing w:val="44"/>
          <w:w w:val="99"/>
        </w:rPr>
        <w:t xml:space="preserve"> </w:t>
      </w:r>
      <w:r>
        <w:rPr>
          <w:spacing w:val="1"/>
        </w:rPr>
        <w:t>key</w:t>
      </w:r>
      <w:r>
        <w:rPr>
          <w:spacing w:val="-12"/>
        </w:rPr>
        <w:t xml:space="preserve"> </w:t>
      </w:r>
      <w:r>
        <w:t>risks</w:t>
      </w:r>
      <w:r>
        <w:rPr>
          <w:spacing w:val="-6"/>
        </w:rPr>
        <w:t xml:space="preserve"> </w:t>
      </w:r>
      <w:r>
        <w:rPr>
          <w:spacing w:val="-1"/>
        </w:rPr>
        <w:t>and</w:t>
      </w:r>
      <w:r>
        <w:rPr>
          <w:spacing w:val="-6"/>
        </w:rPr>
        <w:t xml:space="preserve"> </w:t>
      </w:r>
      <w:r>
        <w:rPr>
          <w:spacing w:val="-1"/>
        </w:rPr>
        <w:t>opportunities</w:t>
      </w:r>
      <w:r>
        <w:rPr>
          <w:spacing w:val="-4"/>
        </w:rPr>
        <w:t xml:space="preserve"> </w:t>
      </w:r>
      <w:r>
        <w:rPr>
          <w:spacing w:val="-1"/>
        </w:rPr>
        <w:t>in</w:t>
      </w:r>
      <w:r>
        <w:rPr>
          <w:spacing w:val="-6"/>
        </w:rPr>
        <w:t xml:space="preserve"> </w:t>
      </w:r>
      <w:r>
        <w:rPr>
          <w:spacing w:val="-1"/>
        </w:rPr>
        <w:t>achieving</w:t>
      </w:r>
      <w:r>
        <w:rPr>
          <w:spacing w:val="-6"/>
        </w:rPr>
        <w:t xml:space="preserve"> </w:t>
      </w:r>
      <w:r>
        <w:rPr>
          <w:spacing w:val="-1"/>
        </w:rPr>
        <w:t>our</w:t>
      </w:r>
      <w:r>
        <w:rPr>
          <w:spacing w:val="-3"/>
        </w:rPr>
        <w:t xml:space="preserve"> </w:t>
      </w:r>
      <w:r>
        <w:rPr>
          <w:spacing w:val="-1"/>
        </w:rPr>
        <w:t>vision</w:t>
      </w:r>
      <w:r>
        <w:rPr>
          <w:spacing w:val="-8"/>
        </w:rPr>
        <w:t xml:space="preserve"> </w:t>
      </w:r>
      <w:r>
        <w:t>and</w:t>
      </w:r>
      <w:r>
        <w:rPr>
          <w:spacing w:val="-5"/>
        </w:rPr>
        <w:t xml:space="preserve"> </w:t>
      </w:r>
      <w:r>
        <w:rPr>
          <w:spacing w:val="-1"/>
        </w:rPr>
        <w:t>purpose,</w:t>
      </w:r>
      <w:r>
        <w:rPr>
          <w:spacing w:val="-5"/>
        </w:rPr>
        <w:t xml:space="preserve"> </w:t>
      </w:r>
      <w:r>
        <w:rPr>
          <w:spacing w:val="-1"/>
        </w:rPr>
        <w:t>as</w:t>
      </w:r>
      <w:r>
        <w:rPr>
          <w:spacing w:val="1"/>
        </w:rPr>
        <w:t xml:space="preserve"> </w:t>
      </w:r>
      <w:r>
        <w:rPr>
          <w:spacing w:val="-1"/>
        </w:rPr>
        <w:t>outlined</w:t>
      </w:r>
      <w:r>
        <w:rPr>
          <w:spacing w:val="-6"/>
        </w:rPr>
        <w:t xml:space="preserve"> </w:t>
      </w:r>
      <w:r>
        <w:rPr>
          <w:spacing w:val="-1"/>
        </w:rPr>
        <w:t>below.</w:t>
      </w:r>
    </w:p>
    <w:p w14:paraId="5BF7EE5D" w14:textId="77777777" w:rsidR="00623B1D" w:rsidRDefault="00623B1D" w:rsidP="0019157F">
      <w:pPr>
        <w:pStyle w:val="BodyText"/>
        <w:kinsoku w:val="0"/>
        <w:overflowPunct w:val="0"/>
        <w:spacing w:line="276" w:lineRule="auto"/>
        <w:ind w:left="0"/>
      </w:pPr>
    </w:p>
    <w:p w14:paraId="51803EB9" w14:textId="77777777" w:rsidR="00623B1D" w:rsidRDefault="00623B1D" w:rsidP="0019157F">
      <w:pPr>
        <w:pStyle w:val="BodyText"/>
        <w:kinsoku w:val="0"/>
        <w:overflowPunct w:val="0"/>
        <w:spacing w:line="276" w:lineRule="auto"/>
        <w:ind w:left="100"/>
        <w:jc w:val="both"/>
      </w:pPr>
      <w:r>
        <w:rPr>
          <w:spacing w:val="-1"/>
        </w:rPr>
        <w:t>Our</w:t>
      </w:r>
      <w:r>
        <w:rPr>
          <w:spacing w:val="-10"/>
        </w:rPr>
        <w:t xml:space="preserve"> </w:t>
      </w:r>
      <w:r>
        <w:rPr>
          <w:spacing w:val="-1"/>
        </w:rPr>
        <w:t>strategic</w:t>
      </w:r>
      <w:r>
        <w:rPr>
          <w:spacing w:val="-10"/>
        </w:rPr>
        <w:t xml:space="preserve"> </w:t>
      </w:r>
      <w:r>
        <w:rPr>
          <w:spacing w:val="-1"/>
        </w:rPr>
        <w:t>challenges</w:t>
      </w:r>
      <w:r>
        <w:rPr>
          <w:spacing w:val="-8"/>
        </w:rPr>
        <w:t xml:space="preserve"> </w:t>
      </w:r>
      <w:r>
        <w:rPr>
          <w:spacing w:val="-1"/>
        </w:rPr>
        <w:t>include:</w:t>
      </w:r>
    </w:p>
    <w:p w14:paraId="3FF33059" w14:textId="77777777"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understanding</w:t>
      </w:r>
      <w:r>
        <w:rPr>
          <w:spacing w:val="-7"/>
        </w:rPr>
        <w:t xml:space="preserve"> </w:t>
      </w:r>
      <w:r>
        <w:rPr>
          <w:spacing w:val="-1"/>
        </w:rPr>
        <w:t>and</w:t>
      </w:r>
      <w:r>
        <w:rPr>
          <w:spacing w:val="-5"/>
        </w:rPr>
        <w:t xml:space="preserve"> </w:t>
      </w:r>
      <w:r w:rsidR="00942D9C">
        <w:t>responding to</w:t>
      </w:r>
      <w:r w:rsidR="00942D9C">
        <w:rPr>
          <w:spacing w:val="-8"/>
        </w:rPr>
        <w:t xml:space="preserve"> </w:t>
      </w:r>
      <w:r>
        <w:t>the</w:t>
      </w:r>
      <w:r>
        <w:rPr>
          <w:spacing w:val="-7"/>
        </w:rPr>
        <w:t xml:space="preserve"> </w:t>
      </w:r>
      <w:r>
        <w:t>impact</w:t>
      </w:r>
      <w:r>
        <w:rPr>
          <w:spacing w:val="-7"/>
        </w:rPr>
        <w:t xml:space="preserve"> </w:t>
      </w:r>
      <w:r>
        <w:rPr>
          <w:spacing w:val="-1"/>
        </w:rPr>
        <w:t>of</w:t>
      </w:r>
      <w:r w:rsidR="00942D9C">
        <w:rPr>
          <w:spacing w:val="-1"/>
        </w:rPr>
        <w:t xml:space="preserve"> changing</w:t>
      </w:r>
      <w:r>
        <w:rPr>
          <w:spacing w:val="-6"/>
        </w:rPr>
        <w:t xml:space="preserve"> </w:t>
      </w:r>
      <w:r>
        <w:rPr>
          <w:spacing w:val="-1"/>
        </w:rPr>
        <w:t>economic</w:t>
      </w:r>
      <w:r>
        <w:rPr>
          <w:spacing w:val="-6"/>
        </w:rPr>
        <w:t xml:space="preserve"> </w:t>
      </w:r>
      <w:r>
        <w:t>factors</w:t>
      </w:r>
      <w:r>
        <w:rPr>
          <w:spacing w:val="-5"/>
        </w:rPr>
        <w:t xml:space="preserve"> </w:t>
      </w:r>
      <w:r>
        <w:rPr>
          <w:spacing w:val="-1"/>
        </w:rPr>
        <w:t>on</w:t>
      </w:r>
      <w:r>
        <w:rPr>
          <w:spacing w:val="-8"/>
        </w:rPr>
        <w:t xml:space="preserve"> </w:t>
      </w:r>
      <w:r>
        <w:t>our</w:t>
      </w:r>
      <w:r>
        <w:rPr>
          <w:spacing w:val="-7"/>
        </w:rPr>
        <w:t xml:space="preserve"> </w:t>
      </w:r>
      <w:r>
        <w:rPr>
          <w:spacing w:val="-1"/>
        </w:rPr>
        <w:t>services</w:t>
      </w:r>
    </w:p>
    <w:p w14:paraId="6F92AACF" w14:textId="77777777" w:rsidR="00623B1D" w:rsidRDefault="00623B1D" w:rsidP="00B5692F">
      <w:pPr>
        <w:pStyle w:val="BodyText"/>
        <w:numPr>
          <w:ilvl w:val="1"/>
          <w:numId w:val="6"/>
        </w:numPr>
        <w:tabs>
          <w:tab w:val="left" w:pos="814"/>
        </w:tabs>
        <w:kinsoku w:val="0"/>
        <w:overflowPunct w:val="0"/>
        <w:spacing w:line="276" w:lineRule="auto"/>
        <w:ind w:left="813" w:right="979" w:hanging="355"/>
      </w:pPr>
      <w:r>
        <w:rPr>
          <w:spacing w:val="-1"/>
        </w:rPr>
        <w:t>increasing</w:t>
      </w:r>
      <w:r>
        <w:rPr>
          <w:spacing w:val="-9"/>
        </w:rPr>
        <w:t xml:space="preserve"> </w:t>
      </w:r>
      <w:r>
        <w:t>demand</w:t>
      </w:r>
      <w:r>
        <w:rPr>
          <w:spacing w:val="-7"/>
        </w:rPr>
        <w:t xml:space="preserve"> </w:t>
      </w:r>
      <w:r>
        <w:t>for</w:t>
      </w:r>
      <w:r>
        <w:rPr>
          <w:spacing w:val="-7"/>
        </w:rPr>
        <w:t xml:space="preserve"> </w:t>
      </w:r>
      <w:r>
        <w:rPr>
          <w:spacing w:val="-1"/>
        </w:rPr>
        <w:t>services</w:t>
      </w:r>
      <w:r>
        <w:rPr>
          <w:spacing w:val="-6"/>
        </w:rPr>
        <w:t xml:space="preserve"> </w:t>
      </w:r>
      <w:r>
        <w:rPr>
          <w:spacing w:val="-1"/>
        </w:rPr>
        <w:t>that</w:t>
      </w:r>
      <w:r>
        <w:rPr>
          <w:spacing w:val="-5"/>
        </w:rPr>
        <w:t xml:space="preserve"> </w:t>
      </w:r>
      <w:r>
        <w:t>meet</w:t>
      </w:r>
      <w:r>
        <w:rPr>
          <w:spacing w:val="-8"/>
        </w:rPr>
        <w:t xml:space="preserve"> </w:t>
      </w:r>
      <w:r>
        <w:rPr>
          <w:spacing w:val="-1"/>
        </w:rPr>
        <w:t>the</w:t>
      </w:r>
      <w:r>
        <w:rPr>
          <w:spacing w:val="-7"/>
        </w:rPr>
        <w:t xml:space="preserve"> </w:t>
      </w:r>
      <w:r>
        <w:rPr>
          <w:spacing w:val="-1"/>
        </w:rPr>
        <w:t>changing</w:t>
      </w:r>
      <w:r>
        <w:rPr>
          <w:spacing w:val="-5"/>
        </w:rPr>
        <w:t xml:space="preserve"> </w:t>
      </w:r>
      <w:r>
        <w:rPr>
          <w:spacing w:val="-1"/>
        </w:rPr>
        <w:t>complex</w:t>
      </w:r>
      <w:r>
        <w:rPr>
          <w:spacing w:val="-6"/>
        </w:rPr>
        <w:t xml:space="preserve"> </w:t>
      </w:r>
      <w:r>
        <w:rPr>
          <w:spacing w:val="-1"/>
        </w:rPr>
        <w:t>needs</w:t>
      </w:r>
      <w:r>
        <w:rPr>
          <w:spacing w:val="-7"/>
        </w:rPr>
        <w:t xml:space="preserve"> </w:t>
      </w:r>
      <w:r>
        <w:rPr>
          <w:spacing w:val="-1"/>
        </w:rPr>
        <w:t>of</w:t>
      </w:r>
      <w:r>
        <w:rPr>
          <w:spacing w:val="-5"/>
        </w:rPr>
        <w:t xml:space="preserve"> </w:t>
      </w:r>
      <w:r>
        <w:rPr>
          <w:spacing w:val="-1"/>
        </w:rPr>
        <w:t>vulnerable</w:t>
      </w:r>
      <w:r>
        <w:rPr>
          <w:spacing w:val="73"/>
          <w:w w:val="99"/>
        </w:rPr>
        <w:t xml:space="preserve"> </w:t>
      </w:r>
      <w:r>
        <w:rPr>
          <w:spacing w:val="-1"/>
        </w:rPr>
        <w:t>Queenslanders</w:t>
      </w:r>
    </w:p>
    <w:p w14:paraId="68AFB74A" w14:textId="77777777"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maintaining</w:t>
      </w:r>
      <w:r>
        <w:rPr>
          <w:spacing w:val="-7"/>
        </w:rPr>
        <w:t xml:space="preserve"> </w:t>
      </w:r>
      <w:r>
        <w:rPr>
          <w:spacing w:val="-1"/>
        </w:rPr>
        <w:t>confidence</w:t>
      </w:r>
      <w:r>
        <w:rPr>
          <w:spacing w:val="-5"/>
        </w:rPr>
        <w:t xml:space="preserve"> </w:t>
      </w:r>
      <w:r>
        <w:t>and</w:t>
      </w:r>
      <w:r>
        <w:rPr>
          <w:spacing w:val="-5"/>
        </w:rPr>
        <w:t xml:space="preserve"> </w:t>
      </w:r>
      <w:r>
        <w:t>trust</w:t>
      </w:r>
      <w:r>
        <w:rPr>
          <w:spacing w:val="-7"/>
        </w:rPr>
        <w:t xml:space="preserve"> </w:t>
      </w:r>
      <w:r>
        <w:rPr>
          <w:spacing w:val="-1"/>
        </w:rPr>
        <w:t>in</w:t>
      </w:r>
      <w:r>
        <w:rPr>
          <w:spacing w:val="-4"/>
        </w:rPr>
        <w:t xml:space="preserve"> </w:t>
      </w:r>
      <w:r>
        <w:rPr>
          <w:spacing w:val="-1"/>
        </w:rPr>
        <w:t>our</w:t>
      </w:r>
      <w:r>
        <w:rPr>
          <w:spacing w:val="-6"/>
        </w:rPr>
        <w:t xml:space="preserve"> </w:t>
      </w:r>
      <w:r>
        <w:t>ability</w:t>
      </w:r>
      <w:r>
        <w:rPr>
          <w:spacing w:val="-9"/>
        </w:rPr>
        <w:t xml:space="preserve"> </w:t>
      </w:r>
      <w:r>
        <w:t>to</w:t>
      </w:r>
      <w:r>
        <w:rPr>
          <w:spacing w:val="-7"/>
        </w:rPr>
        <w:t xml:space="preserve"> </w:t>
      </w:r>
      <w:r>
        <w:rPr>
          <w:spacing w:val="-1"/>
        </w:rPr>
        <w:t>deliver</w:t>
      </w:r>
      <w:r>
        <w:rPr>
          <w:spacing w:val="-7"/>
        </w:rPr>
        <w:t xml:space="preserve"> </w:t>
      </w:r>
      <w:r>
        <w:rPr>
          <w:spacing w:val="-1"/>
        </w:rPr>
        <w:t>fair</w:t>
      </w:r>
      <w:r>
        <w:rPr>
          <w:spacing w:val="-6"/>
        </w:rPr>
        <w:t xml:space="preserve"> </w:t>
      </w:r>
      <w:r>
        <w:rPr>
          <w:spacing w:val="-1"/>
        </w:rPr>
        <w:t>and</w:t>
      </w:r>
      <w:r>
        <w:rPr>
          <w:spacing w:val="-6"/>
        </w:rPr>
        <w:t xml:space="preserve"> </w:t>
      </w:r>
      <w:r>
        <w:rPr>
          <w:spacing w:val="-1"/>
        </w:rPr>
        <w:t>transparent</w:t>
      </w:r>
      <w:r>
        <w:rPr>
          <w:spacing w:val="-7"/>
        </w:rPr>
        <w:t xml:space="preserve"> </w:t>
      </w:r>
      <w:r>
        <w:t>services</w:t>
      </w:r>
    </w:p>
    <w:p w14:paraId="381787E5" w14:textId="36300C21" w:rsidR="00942D9C" w:rsidRDefault="008A750A" w:rsidP="00B5692F">
      <w:pPr>
        <w:pStyle w:val="BodyText"/>
        <w:numPr>
          <w:ilvl w:val="1"/>
          <w:numId w:val="6"/>
        </w:numPr>
        <w:tabs>
          <w:tab w:val="left" w:pos="814"/>
        </w:tabs>
        <w:kinsoku w:val="0"/>
        <w:overflowPunct w:val="0"/>
        <w:spacing w:line="276" w:lineRule="auto"/>
        <w:ind w:left="813" w:hanging="355"/>
      </w:pPr>
      <w:r>
        <w:t>b</w:t>
      </w:r>
      <w:r w:rsidR="00942D9C">
        <w:t>uilding the capability of our workforce and systems to enable us to respond effectively to the needs of our customers</w:t>
      </w:r>
    </w:p>
    <w:p w14:paraId="79C53940" w14:textId="6C4E0FA0" w:rsidR="00942D9C" w:rsidRDefault="008A750A" w:rsidP="00B5692F">
      <w:pPr>
        <w:pStyle w:val="BodyText"/>
        <w:numPr>
          <w:ilvl w:val="1"/>
          <w:numId w:val="6"/>
        </w:numPr>
        <w:tabs>
          <w:tab w:val="left" w:pos="814"/>
        </w:tabs>
        <w:kinsoku w:val="0"/>
        <w:overflowPunct w:val="0"/>
        <w:spacing w:line="276" w:lineRule="auto"/>
        <w:ind w:left="813" w:hanging="355"/>
      </w:pPr>
      <w:r>
        <w:t>m</w:t>
      </w:r>
      <w:r w:rsidR="00942D9C">
        <w:t xml:space="preserve">aintaining service delivery through </w:t>
      </w:r>
      <w:r w:rsidR="00C433FF">
        <w:t>effective planning and business continuity responses.</w:t>
      </w:r>
    </w:p>
    <w:p w14:paraId="1E323D05" w14:textId="77777777" w:rsidR="00623B1D" w:rsidRDefault="00623B1D" w:rsidP="0019157F">
      <w:pPr>
        <w:pStyle w:val="BodyText"/>
        <w:kinsoku w:val="0"/>
        <w:overflowPunct w:val="0"/>
        <w:spacing w:line="276" w:lineRule="auto"/>
        <w:ind w:left="0"/>
      </w:pPr>
    </w:p>
    <w:p w14:paraId="085BAA88" w14:textId="77777777" w:rsidR="00623B1D" w:rsidRDefault="00623B1D" w:rsidP="0019157F">
      <w:pPr>
        <w:pStyle w:val="BodyText"/>
        <w:kinsoku w:val="0"/>
        <w:overflowPunct w:val="0"/>
        <w:spacing w:line="276" w:lineRule="auto"/>
        <w:ind w:left="100"/>
        <w:jc w:val="both"/>
      </w:pPr>
      <w:r>
        <w:rPr>
          <w:spacing w:val="-1"/>
        </w:rPr>
        <w:t>Our</w:t>
      </w:r>
      <w:r>
        <w:rPr>
          <w:spacing w:val="-11"/>
        </w:rPr>
        <w:t xml:space="preserve"> </w:t>
      </w:r>
      <w:r w:rsidR="000E17E5">
        <w:rPr>
          <w:spacing w:val="-1"/>
        </w:rPr>
        <w:t>key</w:t>
      </w:r>
      <w:r w:rsidR="000E17E5">
        <w:rPr>
          <w:spacing w:val="-8"/>
        </w:rPr>
        <w:t xml:space="preserve"> </w:t>
      </w:r>
      <w:r>
        <w:rPr>
          <w:spacing w:val="-1"/>
        </w:rPr>
        <w:t>opportunities</w:t>
      </w:r>
      <w:r>
        <w:rPr>
          <w:spacing w:val="-8"/>
        </w:rPr>
        <w:t xml:space="preserve"> </w:t>
      </w:r>
      <w:r>
        <w:rPr>
          <w:spacing w:val="-1"/>
        </w:rPr>
        <w:t>include:</w:t>
      </w:r>
    </w:p>
    <w:p w14:paraId="3FA9E259" w14:textId="1C9DC4D8" w:rsidR="00623B1D"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embedding</w:t>
      </w:r>
      <w:r w:rsidRPr="00B717B5">
        <w:rPr>
          <w:spacing w:val="-1"/>
        </w:rPr>
        <w:t xml:space="preserve"> </w:t>
      </w:r>
      <w:r w:rsidR="00623B1D" w:rsidRPr="00B717B5">
        <w:rPr>
          <w:spacing w:val="-1"/>
        </w:rPr>
        <w:t xml:space="preserve">a </w:t>
      </w:r>
      <w:r w:rsidR="00623B1D">
        <w:rPr>
          <w:spacing w:val="-1"/>
        </w:rPr>
        <w:t>culture</w:t>
      </w:r>
      <w:r w:rsidR="00623B1D" w:rsidRPr="00B717B5">
        <w:rPr>
          <w:spacing w:val="-1"/>
        </w:rPr>
        <w:t xml:space="preserve"> </w:t>
      </w:r>
      <w:r w:rsidR="00623B1D">
        <w:rPr>
          <w:spacing w:val="-1"/>
        </w:rPr>
        <w:t>of</w:t>
      </w:r>
      <w:r>
        <w:rPr>
          <w:spacing w:val="-1"/>
        </w:rPr>
        <w:t xml:space="preserve"> learning and</w:t>
      </w:r>
      <w:r w:rsidR="00623B1D" w:rsidRPr="00B717B5">
        <w:rPr>
          <w:spacing w:val="-1"/>
        </w:rPr>
        <w:t xml:space="preserve"> </w:t>
      </w:r>
      <w:r w:rsidR="00623B1D">
        <w:rPr>
          <w:spacing w:val="-1"/>
        </w:rPr>
        <w:t>continuous</w:t>
      </w:r>
      <w:r w:rsidR="00623B1D" w:rsidRPr="00B717B5">
        <w:rPr>
          <w:spacing w:val="-1"/>
        </w:rPr>
        <w:t xml:space="preserve"> </w:t>
      </w:r>
      <w:r w:rsidR="00623B1D">
        <w:rPr>
          <w:spacing w:val="-1"/>
        </w:rPr>
        <w:t>improvement</w:t>
      </w:r>
      <w:r w:rsidR="00623B1D" w:rsidRPr="00B717B5">
        <w:rPr>
          <w:spacing w:val="-1"/>
        </w:rPr>
        <w:t xml:space="preserve"> to </w:t>
      </w:r>
      <w:r>
        <w:rPr>
          <w:spacing w:val="-1"/>
        </w:rPr>
        <w:t xml:space="preserve">drive customer-centric </w:t>
      </w:r>
      <w:r w:rsidR="00790ED0">
        <w:rPr>
          <w:spacing w:val="-1"/>
        </w:rPr>
        <w:t xml:space="preserve">service </w:t>
      </w:r>
      <w:r>
        <w:rPr>
          <w:spacing w:val="-1"/>
        </w:rPr>
        <w:t>delivery</w:t>
      </w:r>
    </w:p>
    <w:p w14:paraId="735D39FC" w14:textId="77777777" w:rsidR="00475F27"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innovating through data and digital transformation</w:t>
      </w:r>
    </w:p>
    <w:p w14:paraId="5A866797" w14:textId="77777777" w:rsidR="00623B1D"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ensuring our fees and charges are transparent, fair and reflect value for the services provided</w:t>
      </w:r>
    </w:p>
    <w:p w14:paraId="7140ED2F" w14:textId="77777777" w:rsidR="00475F27" w:rsidRPr="00B717B5" w:rsidRDefault="00475F27" w:rsidP="00B5692F">
      <w:pPr>
        <w:pStyle w:val="BodyText"/>
        <w:numPr>
          <w:ilvl w:val="1"/>
          <w:numId w:val="6"/>
        </w:numPr>
        <w:tabs>
          <w:tab w:val="left" w:pos="814"/>
        </w:tabs>
        <w:kinsoku w:val="0"/>
        <w:overflowPunct w:val="0"/>
        <w:spacing w:line="276" w:lineRule="auto"/>
        <w:ind w:left="813" w:hanging="355"/>
        <w:rPr>
          <w:spacing w:val="-1"/>
        </w:rPr>
      </w:pPr>
      <w:r>
        <w:rPr>
          <w:spacing w:val="-1"/>
        </w:rPr>
        <w:t>contributing to the community’s understanding about the importance of planning for different life-stages</w:t>
      </w:r>
    </w:p>
    <w:p w14:paraId="62D82267" w14:textId="341116C4" w:rsidR="00623B1D" w:rsidRPr="00B717B5" w:rsidRDefault="00790ED0" w:rsidP="00B5692F">
      <w:pPr>
        <w:pStyle w:val="BodyText"/>
        <w:numPr>
          <w:ilvl w:val="1"/>
          <w:numId w:val="6"/>
        </w:numPr>
        <w:tabs>
          <w:tab w:val="left" w:pos="814"/>
        </w:tabs>
        <w:kinsoku w:val="0"/>
        <w:overflowPunct w:val="0"/>
        <w:spacing w:line="276" w:lineRule="auto"/>
        <w:ind w:left="813" w:hanging="355"/>
        <w:rPr>
          <w:spacing w:val="-1"/>
        </w:rPr>
      </w:pPr>
      <w:r>
        <w:rPr>
          <w:spacing w:val="-1"/>
        </w:rPr>
        <w:t>b</w:t>
      </w:r>
      <w:r w:rsidRPr="00B717B5">
        <w:rPr>
          <w:spacing w:val="-1"/>
        </w:rPr>
        <w:t xml:space="preserve">eing </w:t>
      </w:r>
      <w:r w:rsidR="00475F27" w:rsidRPr="00B717B5">
        <w:rPr>
          <w:spacing w:val="-1"/>
        </w:rPr>
        <w:t>recognised for our professionalism by customers, their support networks and sector partners</w:t>
      </w:r>
      <w:r w:rsidR="00623B1D" w:rsidRPr="00B717B5">
        <w:rPr>
          <w:spacing w:val="-1"/>
        </w:rPr>
        <w:t>.</w:t>
      </w:r>
    </w:p>
    <w:p w14:paraId="18ACACDA" w14:textId="77777777" w:rsidR="00623B1D" w:rsidRDefault="00623B1D" w:rsidP="00B5692F">
      <w:pPr>
        <w:pStyle w:val="BodyText"/>
        <w:numPr>
          <w:ilvl w:val="1"/>
          <w:numId w:val="6"/>
        </w:numPr>
        <w:tabs>
          <w:tab w:val="left" w:pos="814"/>
        </w:tabs>
        <w:kinsoku w:val="0"/>
        <w:overflowPunct w:val="0"/>
        <w:spacing w:before="5"/>
        <w:ind w:left="813" w:hanging="355"/>
        <w:sectPr w:rsidR="00623B1D" w:rsidSect="006E4960">
          <w:headerReference w:type="even" r:id="rId63"/>
          <w:headerReference w:type="default" r:id="rId64"/>
          <w:footerReference w:type="default" r:id="rId65"/>
          <w:headerReference w:type="first" r:id="rId66"/>
          <w:pgSz w:w="11910" w:h="16840"/>
          <w:pgMar w:top="1360" w:right="1320" w:bottom="880" w:left="1340" w:header="0" w:footer="695" w:gutter="0"/>
          <w:cols w:space="720"/>
          <w:noEndnote/>
        </w:sectPr>
      </w:pPr>
    </w:p>
    <w:p w14:paraId="336FDC19" w14:textId="77777777" w:rsidR="00623B1D" w:rsidRPr="00C20B88" w:rsidRDefault="00623B1D">
      <w:pPr>
        <w:pStyle w:val="Heading1"/>
        <w:kinsoku w:val="0"/>
        <w:overflowPunct w:val="0"/>
        <w:spacing w:before="23"/>
        <w:ind w:left="169" w:right="281"/>
        <w:rPr>
          <w:b w:val="0"/>
          <w:bCs w:val="0"/>
        </w:rPr>
      </w:pPr>
      <w:r w:rsidRPr="00C20B88">
        <w:rPr>
          <w:spacing w:val="-1"/>
        </w:rPr>
        <w:lastRenderedPageBreak/>
        <w:t>Management</w:t>
      </w:r>
      <w:r w:rsidRPr="00C20B88">
        <w:rPr>
          <w:spacing w:val="-2"/>
        </w:rPr>
        <w:t xml:space="preserve"> </w:t>
      </w:r>
      <w:r w:rsidRPr="00C20B88">
        <w:rPr>
          <w:spacing w:val="-1"/>
        </w:rPr>
        <w:t>and</w:t>
      </w:r>
      <w:r w:rsidRPr="00C20B88">
        <w:t xml:space="preserve"> </w:t>
      </w:r>
      <w:r w:rsidRPr="00C20B88">
        <w:rPr>
          <w:spacing w:val="-1"/>
        </w:rPr>
        <w:t>structure</w:t>
      </w:r>
    </w:p>
    <w:p w14:paraId="655B67B2" w14:textId="77777777" w:rsidR="00623B1D" w:rsidRPr="00C20B88" w:rsidRDefault="00623B1D">
      <w:pPr>
        <w:pStyle w:val="BodyText"/>
        <w:kinsoku w:val="0"/>
        <w:overflowPunct w:val="0"/>
        <w:spacing w:before="9"/>
        <w:ind w:left="0"/>
        <w:rPr>
          <w:b/>
          <w:bCs/>
          <w:sz w:val="7"/>
          <w:szCs w:val="7"/>
        </w:rPr>
      </w:pPr>
    </w:p>
    <w:p w14:paraId="7EA615D7" w14:textId="1C6B24B7" w:rsidR="00623B1D" w:rsidRPr="00C20B88" w:rsidRDefault="00C4748B">
      <w:pPr>
        <w:pStyle w:val="BodyText"/>
        <w:kinsoku w:val="0"/>
        <w:overflowPunct w:val="0"/>
        <w:spacing w:line="40" w:lineRule="atLeast"/>
        <w:ind w:left="118"/>
        <w:rPr>
          <w:sz w:val="4"/>
          <w:szCs w:val="4"/>
        </w:rPr>
      </w:pPr>
      <w:r w:rsidRPr="00C20B88">
        <w:rPr>
          <w:noProof/>
          <w:sz w:val="4"/>
          <w:szCs w:val="4"/>
        </w:rPr>
        <mc:AlternateContent>
          <mc:Choice Requires="wpg">
            <w:drawing>
              <wp:inline distT="0" distB="0" distL="0" distR="0" wp14:anchorId="1DEA5404" wp14:editId="498C0A12">
                <wp:extent cx="5798185" cy="29210"/>
                <wp:effectExtent l="0" t="0" r="0" b="0"/>
                <wp:docPr id="9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4" name="Freeform 6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27CA11" id="Group 62"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xjdplgYDAAD4BgAADgAAAAAAAAAAAAAAAAAuAgAAZHJzL2Uyb0RvYy54bWxQ&#10;SwECLQAUAAYACAAAACEA/fka9dwAAAADAQAADwAAAAAAAAAAAAAAAABgBQAAZHJzL2Rvd25yZXYu&#10;eG1sUEsFBgAAAAAEAAQA8wAAAGkGAAAAAA==&#10;">
                <v:shape id="Freeform 6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44A0D4D0" w14:textId="77777777" w:rsidR="00623B1D" w:rsidRPr="00C20B88" w:rsidRDefault="00623B1D">
      <w:pPr>
        <w:pStyle w:val="BodyText"/>
        <w:kinsoku w:val="0"/>
        <w:overflowPunct w:val="0"/>
        <w:ind w:left="0"/>
        <w:rPr>
          <w:b/>
          <w:bCs/>
        </w:rPr>
      </w:pPr>
    </w:p>
    <w:p w14:paraId="69110534" w14:textId="77777777" w:rsidR="00623B1D" w:rsidRDefault="00B152B6">
      <w:pPr>
        <w:pStyle w:val="BodyText"/>
        <w:kinsoku w:val="0"/>
        <w:overflowPunct w:val="0"/>
        <w:spacing w:line="277" w:lineRule="auto"/>
        <w:ind w:left="169" w:right="342"/>
        <w:rPr>
          <w:spacing w:val="-8"/>
        </w:rPr>
      </w:pPr>
      <w:r w:rsidRPr="00C20B88">
        <w:rPr>
          <w:spacing w:val="-1"/>
        </w:rPr>
        <w:t>T</w:t>
      </w:r>
      <w:r w:rsidR="00623B1D" w:rsidRPr="00C20B88">
        <w:t>he</w:t>
      </w:r>
      <w:r w:rsidR="00623B1D" w:rsidRPr="00C20B88">
        <w:rPr>
          <w:spacing w:val="-6"/>
        </w:rPr>
        <w:t xml:space="preserve"> </w:t>
      </w:r>
      <w:r w:rsidR="00623B1D" w:rsidRPr="00C20B88">
        <w:rPr>
          <w:spacing w:val="-1"/>
        </w:rPr>
        <w:t>Public</w:t>
      </w:r>
      <w:r w:rsidR="00623B1D" w:rsidRPr="00C20B88">
        <w:rPr>
          <w:spacing w:val="-6"/>
        </w:rPr>
        <w:t xml:space="preserve"> </w:t>
      </w:r>
      <w:r w:rsidR="00623B1D" w:rsidRPr="00C20B88">
        <w:t>Trustee</w:t>
      </w:r>
      <w:r w:rsidRPr="00C20B88">
        <w:rPr>
          <w:spacing w:val="-7"/>
        </w:rPr>
        <w:t>’s</w:t>
      </w:r>
      <w:r w:rsidR="0019157F" w:rsidRPr="00C20B88">
        <w:rPr>
          <w:spacing w:val="-7"/>
        </w:rPr>
        <w:t xml:space="preserve"> functional structure</w:t>
      </w:r>
      <w:r w:rsidRPr="00C20B88">
        <w:rPr>
          <w:spacing w:val="-7"/>
        </w:rPr>
        <w:t xml:space="preserve"> </w:t>
      </w:r>
      <w:r w:rsidR="00623B1D" w:rsidRPr="00C20B88">
        <w:rPr>
          <w:spacing w:val="-1"/>
        </w:rPr>
        <w:t>ensure</w:t>
      </w:r>
      <w:r w:rsidRPr="00C20B88">
        <w:rPr>
          <w:spacing w:val="-1"/>
        </w:rPr>
        <w:t>s</w:t>
      </w:r>
      <w:r w:rsidR="00623B1D" w:rsidRPr="00C20B88">
        <w:rPr>
          <w:spacing w:val="-4"/>
        </w:rPr>
        <w:t xml:space="preserve"> </w:t>
      </w:r>
      <w:r w:rsidR="00623B1D" w:rsidRPr="00C20B88">
        <w:rPr>
          <w:spacing w:val="-1"/>
        </w:rPr>
        <w:t>we</w:t>
      </w:r>
      <w:r w:rsidR="00623B1D" w:rsidRPr="00C20B88">
        <w:rPr>
          <w:spacing w:val="-6"/>
        </w:rPr>
        <w:t xml:space="preserve"> </w:t>
      </w:r>
      <w:r w:rsidR="00623B1D" w:rsidRPr="00C20B88">
        <w:t>have</w:t>
      </w:r>
      <w:r w:rsidR="00623B1D" w:rsidRPr="00C20B88">
        <w:rPr>
          <w:spacing w:val="-7"/>
        </w:rPr>
        <w:t xml:space="preserve"> </w:t>
      </w:r>
      <w:r w:rsidR="00623B1D" w:rsidRPr="00C20B88">
        <w:rPr>
          <w:spacing w:val="-1"/>
        </w:rPr>
        <w:t>in</w:t>
      </w:r>
      <w:r w:rsidR="00623B1D" w:rsidRPr="00C20B88">
        <w:rPr>
          <w:spacing w:val="-4"/>
        </w:rPr>
        <w:t xml:space="preserve"> </w:t>
      </w:r>
      <w:r w:rsidR="00623B1D" w:rsidRPr="00C20B88">
        <w:rPr>
          <w:spacing w:val="-1"/>
        </w:rPr>
        <w:t>place</w:t>
      </w:r>
      <w:r w:rsidR="00623B1D" w:rsidRPr="00C20B88">
        <w:rPr>
          <w:spacing w:val="-7"/>
        </w:rPr>
        <w:t xml:space="preserve"> </w:t>
      </w:r>
      <w:r w:rsidR="00623B1D" w:rsidRPr="00C20B88">
        <w:rPr>
          <w:spacing w:val="-1"/>
        </w:rPr>
        <w:t>appropriate</w:t>
      </w:r>
      <w:r w:rsidR="00623B1D" w:rsidRPr="00C20B88">
        <w:rPr>
          <w:spacing w:val="-6"/>
        </w:rPr>
        <w:t xml:space="preserve"> </w:t>
      </w:r>
      <w:r w:rsidR="00623B1D" w:rsidRPr="00C20B88">
        <w:rPr>
          <w:spacing w:val="-1"/>
        </w:rPr>
        <w:t>leadership</w:t>
      </w:r>
      <w:r w:rsidR="00623B1D" w:rsidRPr="00C20B88">
        <w:rPr>
          <w:spacing w:val="-7"/>
        </w:rPr>
        <w:t xml:space="preserve"> </w:t>
      </w:r>
      <w:r w:rsidR="00623B1D" w:rsidRPr="00C20B88">
        <w:t>and</w:t>
      </w:r>
      <w:r w:rsidR="00623B1D" w:rsidRPr="00C20B88">
        <w:rPr>
          <w:spacing w:val="-5"/>
        </w:rPr>
        <w:t xml:space="preserve"> </w:t>
      </w:r>
      <w:r w:rsidR="00623B1D" w:rsidRPr="00C20B88">
        <w:rPr>
          <w:spacing w:val="-1"/>
        </w:rPr>
        <w:t>oversight</w:t>
      </w:r>
      <w:r w:rsidR="00623B1D" w:rsidRPr="00C20B88">
        <w:rPr>
          <w:spacing w:val="-7"/>
        </w:rPr>
        <w:t xml:space="preserve"> </w:t>
      </w:r>
      <w:r w:rsidR="00623B1D" w:rsidRPr="00C20B88">
        <w:t>to</w:t>
      </w:r>
      <w:r w:rsidR="00623B1D" w:rsidRPr="00C20B88">
        <w:rPr>
          <w:spacing w:val="-5"/>
        </w:rPr>
        <w:t xml:space="preserve"> </w:t>
      </w:r>
      <w:r w:rsidR="00623B1D" w:rsidRPr="00C20B88">
        <w:rPr>
          <w:spacing w:val="-1"/>
        </w:rPr>
        <w:t>ensure</w:t>
      </w:r>
      <w:r w:rsidR="00623B1D" w:rsidRPr="00C20B88">
        <w:t xml:space="preserve"> </w:t>
      </w:r>
      <w:r w:rsidR="00623B1D" w:rsidRPr="00C20B88">
        <w:rPr>
          <w:spacing w:val="-1"/>
        </w:rPr>
        <w:t>progress</w:t>
      </w:r>
      <w:r w:rsidR="00623B1D" w:rsidRPr="00C20B88">
        <w:rPr>
          <w:spacing w:val="-6"/>
        </w:rPr>
        <w:t xml:space="preserve"> </w:t>
      </w:r>
      <w:r w:rsidR="00623B1D" w:rsidRPr="00C20B88">
        <w:rPr>
          <w:spacing w:val="-1"/>
        </w:rPr>
        <w:t>on</w:t>
      </w:r>
      <w:r w:rsidR="00B717B5" w:rsidRPr="00C20B88">
        <w:rPr>
          <w:spacing w:val="-1"/>
        </w:rPr>
        <w:t xml:space="preserve"> </w:t>
      </w:r>
      <w:r w:rsidR="00623B1D" w:rsidRPr="00C20B88">
        <w:rPr>
          <w:spacing w:val="-1"/>
        </w:rPr>
        <w:t>strategic</w:t>
      </w:r>
      <w:r w:rsidR="00623B1D" w:rsidRPr="00C20B88">
        <w:rPr>
          <w:spacing w:val="-7"/>
        </w:rPr>
        <w:t xml:space="preserve"> </w:t>
      </w:r>
      <w:r w:rsidR="00623B1D" w:rsidRPr="00C20B88">
        <w:t>and</w:t>
      </w:r>
      <w:r w:rsidR="00623B1D" w:rsidRPr="00C20B88">
        <w:rPr>
          <w:spacing w:val="-6"/>
        </w:rPr>
        <w:t xml:space="preserve"> </w:t>
      </w:r>
      <w:r w:rsidR="00623B1D" w:rsidRPr="00C20B88">
        <w:rPr>
          <w:spacing w:val="-1"/>
        </w:rPr>
        <w:t>operational</w:t>
      </w:r>
      <w:r w:rsidR="00623B1D" w:rsidRPr="00C20B88">
        <w:rPr>
          <w:spacing w:val="-8"/>
        </w:rPr>
        <w:t xml:space="preserve"> </w:t>
      </w:r>
      <w:r w:rsidR="00623B1D" w:rsidRPr="00C20B88">
        <w:rPr>
          <w:spacing w:val="-1"/>
        </w:rPr>
        <w:t>priorities.</w:t>
      </w:r>
      <w:r w:rsidR="00623B1D" w:rsidRPr="00C20B88">
        <w:rPr>
          <w:spacing w:val="-8"/>
        </w:rPr>
        <w:t xml:space="preserve"> </w:t>
      </w:r>
    </w:p>
    <w:p w14:paraId="4D018D55" w14:textId="77777777" w:rsidR="00253B4C" w:rsidRDefault="00253B4C">
      <w:pPr>
        <w:pStyle w:val="BodyText"/>
        <w:kinsoku w:val="0"/>
        <w:overflowPunct w:val="0"/>
        <w:spacing w:line="277" w:lineRule="auto"/>
        <w:ind w:left="169" w:right="342"/>
        <w:rPr>
          <w:spacing w:val="-8"/>
        </w:rPr>
      </w:pPr>
    </w:p>
    <w:p w14:paraId="4F97CFDE" w14:textId="7D08741F" w:rsidR="00623B1D" w:rsidRDefault="006223BA">
      <w:pPr>
        <w:pStyle w:val="BodyText"/>
        <w:kinsoku w:val="0"/>
        <w:overflowPunct w:val="0"/>
        <w:spacing w:before="5"/>
        <w:ind w:left="0"/>
        <w:rPr>
          <w:sz w:val="28"/>
          <w:szCs w:val="28"/>
        </w:rPr>
      </w:pPr>
      <w:r>
        <w:rPr>
          <w:sz w:val="28"/>
          <w:szCs w:val="28"/>
        </w:rPr>
        <w:object w:dxaOrig="8925" w:dyaOrig="8594" w14:anchorId="5449D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29.75pt" o:ole="">
            <v:imagedata r:id="rId67" o:title=""/>
          </v:shape>
          <o:OLEObject Type="Embed" ProgID="Acrobat.Document.DC" ShapeID="_x0000_i1025" DrawAspect="Content" ObjectID="_1694501232" r:id="rId68"/>
        </w:object>
      </w:r>
    </w:p>
    <w:p w14:paraId="0E0E5743" w14:textId="77777777" w:rsidR="005747C4" w:rsidRDefault="005747C4">
      <w:pPr>
        <w:pStyle w:val="BodyText"/>
        <w:kinsoku w:val="0"/>
        <w:overflowPunct w:val="0"/>
        <w:spacing w:before="5"/>
        <w:ind w:left="0"/>
        <w:rPr>
          <w:sz w:val="28"/>
          <w:szCs w:val="28"/>
        </w:rPr>
      </w:pPr>
    </w:p>
    <w:p w14:paraId="5736501F" w14:textId="77777777" w:rsidR="00623B1D" w:rsidRDefault="00623B1D">
      <w:pPr>
        <w:pStyle w:val="BodyText"/>
        <w:kinsoku w:val="0"/>
        <w:overflowPunct w:val="0"/>
        <w:spacing w:before="6"/>
        <w:ind w:left="0"/>
        <w:rPr>
          <w:sz w:val="15"/>
          <w:szCs w:val="15"/>
        </w:rPr>
      </w:pPr>
    </w:p>
    <w:p w14:paraId="59ACAA99" w14:textId="77777777" w:rsidR="005747C4" w:rsidRDefault="005747C4">
      <w:pPr>
        <w:pStyle w:val="Heading3"/>
        <w:kinsoku w:val="0"/>
        <w:overflowPunct w:val="0"/>
        <w:spacing w:before="61"/>
        <w:ind w:left="169" w:right="281"/>
        <w:rPr>
          <w:spacing w:val="-1"/>
        </w:rPr>
      </w:pPr>
    </w:p>
    <w:p w14:paraId="50199AA7" w14:textId="77777777" w:rsidR="005747C4" w:rsidRDefault="005747C4">
      <w:pPr>
        <w:pStyle w:val="Heading3"/>
        <w:kinsoku w:val="0"/>
        <w:overflowPunct w:val="0"/>
        <w:spacing w:before="61"/>
        <w:ind w:left="169" w:right="281"/>
        <w:rPr>
          <w:spacing w:val="-1"/>
        </w:rPr>
      </w:pPr>
    </w:p>
    <w:p w14:paraId="014EE82A" w14:textId="77777777" w:rsidR="005747C4" w:rsidRDefault="005747C4">
      <w:pPr>
        <w:pStyle w:val="Heading3"/>
        <w:kinsoku w:val="0"/>
        <w:overflowPunct w:val="0"/>
        <w:spacing w:before="61"/>
        <w:ind w:left="169" w:right="281"/>
        <w:rPr>
          <w:spacing w:val="-1"/>
        </w:rPr>
      </w:pPr>
    </w:p>
    <w:p w14:paraId="4B2D5186" w14:textId="77777777" w:rsidR="005747C4" w:rsidRDefault="005747C4">
      <w:pPr>
        <w:pStyle w:val="Heading3"/>
        <w:kinsoku w:val="0"/>
        <w:overflowPunct w:val="0"/>
        <w:spacing w:before="61"/>
        <w:ind w:left="169" w:right="281"/>
        <w:rPr>
          <w:spacing w:val="-1"/>
        </w:rPr>
      </w:pPr>
    </w:p>
    <w:p w14:paraId="249D5959" w14:textId="77777777" w:rsidR="005747C4" w:rsidRDefault="005747C4">
      <w:pPr>
        <w:pStyle w:val="Heading3"/>
        <w:kinsoku w:val="0"/>
        <w:overflowPunct w:val="0"/>
        <w:spacing w:before="61"/>
        <w:ind w:left="169" w:right="281"/>
        <w:rPr>
          <w:spacing w:val="-1"/>
        </w:rPr>
      </w:pPr>
    </w:p>
    <w:p w14:paraId="43797E34" w14:textId="77777777" w:rsidR="005747C4" w:rsidRDefault="005747C4">
      <w:pPr>
        <w:pStyle w:val="Heading3"/>
        <w:kinsoku w:val="0"/>
        <w:overflowPunct w:val="0"/>
        <w:spacing w:before="61"/>
        <w:ind w:left="169" w:right="281"/>
        <w:rPr>
          <w:spacing w:val="-1"/>
        </w:rPr>
      </w:pPr>
    </w:p>
    <w:p w14:paraId="26EB66AF" w14:textId="77777777" w:rsidR="00623B1D" w:rsidRDefault="00185A56">
      <w:pPr>
        <w:pStyle w:val="Heading3"/>
        <w:kinsoku w:val="0"/>
        <w:overflowPunct w:val="0"/>
        <w:spacing w:before="61"/>
        <w:ind w:left="169" w:right="281"/>
        <w:rPr>
          <w:b w:val="0"/>
          <w:bCs w:val="0"/>
        </w:rPr>
      </w:pPr>
      <w:r>
        <w:rPr>
          <w:spacing w:val="-1"/>
        </w:rPr>
        <w:br w:type="page"/>
      </w:r>
      <w:r w:rsidR="00623B1D" w:rsidRPr="00021DA1">
        <w:rPr>
          <w:spacing w:val="-1"/>
        </w:rPr>
        <w:lastRenderedPageBreak/>
        <w:t>Senior</w:t>
      </w:r>
      <w:r w:rsidR="00623B1D" w:rsidRPr="00021DA1">
        <w:rPr>
          <w:spacing w:val="-8"/>
        </w:rPr>
        <w:t xml:space="preserve"> </w:t>
      </w:r>
      <w:r w:rsidR="00623B1D" w:rsidRPr="00021DA1">
        <w:rPr>
          <w:spacing w:val="-1"/>
        </w:rPr>
        <w:t>internal</w:t>
      </w:r>
      <w:r w:rsidR="00623B1D" w:rsidRPr="00021DA1">
        <w:rPr>
          <w:spacing w:val="-7"/>
        </w:rPr>
        <w:t xml:space="preserve"> </w:t>
      </w:r>
      <w:r w:rsidR="00623B1D" w:rsidRPr="00021DA1">
        <w:rPr>
          <w:spacing w:val="-1"/>
        </w:rPr>
        <w:t>management</w:t>
      </w:r>
      <w:r w:rsidR="00623B1D" w:rsidRPr="00021DA1">
        <w:rPr>
          <w:spacing w:val="-8"/>
        </w:rPr>
        <w:t xml:space="preserve"> </w:t>
      </w:r>
      <w:r w:rsidR="00623B1D" w:rsidRPr="00021DA1">
        <w:rPr>
          <w:spacing w:val="-1"/>
        </w:rPr>
        <w:t>committees</w:t>
      </w:r>
    </w:p>
    <w:p w14:paraId="2FCF2097" w14:textId="77777777" w:rsidR="00623B1D" w:rsidRDefault="00623B1D">
      <w:pPr>
        <w:pStyle w:val="BodyText"/>
        <w:kinsoku w:val="0"/>
        <w:overflowPunct w:val="0"/>
        <w:spacing w:before="6"/>
        <w:ind w:left="0"/>
        <w:rPr>
          <w:b/>
          <w:bCs/>
          <w:sz w:val="6"/>
          <w:szCs w:val="6"/>
        </w:rPr>
      </w:pPr>
    </w:p>
    <w:p w14:paraId="3822129A" w14:textId="532D4910" w:rsidR="00623B1D" w:rsidRDefault="00C4748B">
      <w:pPr>
        <w:pStyle w:val="BodyText"/>
        <w:kinsoku w:val="0"/>
        <w:overflowPunct w:val="0"/>
        <w:spacing w:line="40" w:lineRule="atLeast"/>
        <w:ind w:left="118"/>
        <w:rPr>
          <w:sz w:val="4"/>
          <w:szCs w:val="4"/>
        </w:rPr>
      </w:pPr>
      <w:r>
        <w:rPr>
          <w:noProof/>
          <w:sz w:val="4"/>
          <w:szCs w:val="4"/>
        </w:rPr>
        <mc:AlternateContent>
          <mc:Choice Requires="wpg">
            <w:drawing>
              <wp:inline distT="0" distB="0" distL="0" distR="0" wp14:anchorId="1152CBE1" wp14:editId="394CD251">
                <wp:extent cx="5798185" cy="29210"/>
                <wp:effectExtent l="0" t="0" r="0" b="0"/>
                <wp:docPr id="9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2" name="Freeform 67"/>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FA548" id="Group 66"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">
                <v:shape id="Freeform 67"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" path="m,l9085,e" filled="f" strokecolor="#bebebe" strokeweight=".79725mm">
                  <v:path arrowok="t" o:connecttype="custom" o:connectlocs="0,0;9085,0" o:connectangles="0,0"/>
                </v:shape>
                <w10:anchorlock/>
              </v:group>
            </w:pict>
          </mc:Fallback>
        </mc:AlternateContent>
      </w:r>
    </w:p>
    <w:p w14:paraId="0E307E4E" w14:textId="77777777" w:rsidR="00623B1D" w:rsidRDefault="00623B1D">
      <w:pPr>
        <w:pStyle w:val="BodyText"/>
        <w:kinsoku w:val="0"/>
        <w:overflowPunct w:val="0"/>
        <w:ind w:left="0"/>
        <w:rPr>
          <w:b/>
          <w:bCs/>
        </w:rPr>
      </w:pPr>
    </w:p>
    <w:p w14:paraId="756A4070" w14:textId="77777777" w:rsidR="00623B1D" w:rsidRDefault="00623B1D" w:rsidP="00871ED7">
      <w:pPr>
        <w:pStyle w:val="BodyText"/>
        <w:kinsoku w:val="0"/>
        <w:overflowPunct w:val="0"/>
        <w:spacing w:line="276" w:lineRule="auto"/>
        <w:ind w:left="169" w:right="342"/>
      </w:pPr>
      <w:r>
        <w:t>The</w:t>
      </w:r>
      <w:r>
        <w:rPr>
          <w:spacing w:val="-8"/>
        </w:rPr>
        <w:t xml:space="preserve"> </w:t>
      </w:r>
      <w:r>
        <w:rPr>
          <w:spacing w:val="-1"/>
        </w:rPr>
        <w:t>Public</w:t>
      </w:r>
      <w:r>
        <w:rPr>
          <w:spacing w:val="-6"/>
        </w:rPr>
        <w:t xml:space="preserve"> </w:t>
      </w:r>
      <w:r>
        <w:t>Trustee</w:t>
      </w:r>
      <w:r>
        <w:rPr>
          <w:spacing w:val="-7"/>
        </w:rPr>
        <w:t xml:space="preserve"> </w:t>
      </w:r>
      <w:r>
        <w:rPr>
          <w:spacing w:val="-1"/>
        </w:rPr>
        <w:t>has</w:t>
      </w:r>
      <w:r>
        <w:rPr>
          <w:spacing w:val="-6"/>
        </w:rPr>
        <w:t xml:space="preserve"> </w:t>
      </w:r>
      <w:r>
        <w:rPr>
          <w:spacing w:val="-1"/>
        </w:rPr>
        <w:t>established</w:t>
      </w:r>
      <w:r>
        <w:rPr>
          <w:spacing w:val="-5"/>
        </w:rPr>
        <w:t xml:space="preserve"> </w:t>
      </w:r>
      <w:r>
        <w:t>a</w:t>
      </w:r>
      <w:r>
        <w:rPr>
          <w:spacing w:val="-8"/>
        </w:rPr>
        <w:t xml:space="preserve"> </w:t>
      </w:r>
      <w:r>
        <w:rPr>
          <w:spacing w:val="-1"/>
        </w:rPr>
        <w:t>range</w:t>
      </w:r>
      <w:r>
        <w:rPr>
          <w:spacing w:val="-4"/>
        </w:rPr>
        <w:t xml:space="preserve"> </w:t>
      </w:r>
      <w:r>
        <w:rPr>
          <w:spacing w:val="-1"/>
        </w:rPr>
        <w:t>of</w:t>
      </w:r>
      <w:r>
        <w:rPr>
          <w:spacing w:val="-5"/>
        </w:rPr>
        <w:t xml:space="preserve"> </w:t>
      </w:r>
      <w:r>
        <w:rPr>
          <w:spacing w:val="-1"/>
        </w:rPr>
        <w:t>internal</w:t>
      </w:r>
      <w:r>
        <w:rPr>
          <w:spacing w:val="-2"/>
        </w:rPr>
        <w:t xml:space="preserve"> </w:t>
      </w:r>
      <w:r>
        <w:t>management</w:t>
      </w:r>
      <w:r>
        <w:rPr>
          <w:spacing w:val="-5"/>
        </w:rPr>
        <w:t xml:space="preserve"> </w:t>
      </w:r>
      <w:r>
        <w:rPr>
          <w:spacing w:val="-1"/>
        </w:rPr>
        <w:t>committees</w:t>
      </w:r>
      <w:r>
        <w:rPr>
          <w:spacing w:val="-6"/>
        </w:rPr>
        <w:t xml:space="preserve"> </w:t>
      </w:r>
      <w:r>
        <w:t>to</w:t>
      </w:r>
      <w:r>
        <w:rPr>
          <w:spacing w:val="-8"/>
        </w:rPr>
        <w:t xml:space="preserve"> </w:t>
      </w:r>
      <w:r>
        <w:rPr>
          <w:spacing w:val="-1"/>
        </w:rPr>
        <w:t>support</w:t>
      </w:r>
      <w:r>
        <w:rPr>
          <w:spacing w:val="-6"/>
        </w:rPr>
        <w:t xml:space="preserve"> </w:t>
      </w:r>
      <w:r>
        <w:rPr>
          <w:spacing w:val="-1"/>
        </w:rPr>
        <w:t>all</w:t>
      </w:r>
      <w:r>
        <w:rPr>
          <w:spacing w:val="-6"/>
        </w:rPr>
        <w:t xml:space="preserve"> </w:t>
      </w:r>
      <w:r>
        <w:rPr>
          <w:spacing w:val="-1"/>
        </w:rPr>
        <w:t>areas</w:t>
      </w:r>
      <w:r>
        <w:rPr>
          <w:spacing w:val="76"/>
          <w:w w:val="99"/>
        </w:rPr>
        <w:t xml:space="preserve"> </w:t>
      </w:r>
      <w:r>
        <w:rPr>
          <w:spacing w:val="-1"/>
        </w:rPr>
        <w:t>of</w:t>
      </w:r>
      <w:r>
        <w:rPr>
          <w:spacing w:val="-5"/>
        </w:rPr>
        <w:t xml:space="preserve"> </w:t>
      </w:r>
      <w:r>
        <w:rPr>
          <w:spacing w:val="-1"/>
        </w:rPr>
        <w:t>operation.</w:t>
      </w:r>
      <w:r>
        <w:rPr>
          <w:spacing w:val="-7"/>
        </w:rPr>
        <w:t xml:space="preserve"> </w:t>
      </w:r>
      <w:r>
        <w:t>The</w:t>
      </w:r>
      <w:r>
        <w:rPr>
          <w:spacing w:val="-8"/>
        </w:rPr>
        <w:t xml:space="preserve"> </w:t>
      </w:r>
      <w:r>
        <w:t>committees</w:t>
      </w:r>
      <w:r>
        <w:rPr>
          <w:spacing w:val="-6"/>
        </w:rPr>
        <w:t xml:space="preserve"> </w:t>
      </w:r>
      <w:r>
        <w:rPr>
          <w:spacing w:val="-1"/>
        </w:rPr>
        <w:t>have</w:t>
      </w:r>
      <w:r>
        <w:rPr>
          <w:spacing w:val="-5"/>
        </w:rPr>
        <w:t xml:space="preserve"> </w:t>
      </w:r>
      <w:r>
        <w:rPr>
          <w:spacing w:val="-1"/>
        </w:rPr>
        <w:t>varying</w:t>
      </w:r>
      <w:r>
        <w:rPr>
          <w:spacing w:val="-7"/>
        </w:rPr>
        <w:t xml:space="preserve"> </w:t>
      </w:r>
      <w:r>
        <w:t>roles</w:t>
      </w:r>
      <w:r>
        <w:rPr>
          <w:spacing w:val="-5"/>
        </w:rPr>
        <w:t xml:space="preserve"> </w:t>
      </w:r>
      <w:r>
        <w:t>and</w:t>
      </w:r>
      <w:r>
        <w:rPr>
          <w:spacing w:val="-7"/>
        </w:rPr>
        <w:t xml:space="preserve"> </w:t>
      </w:r>
      <w:r>
        <w:rPr>
          <w:spacing w:val="-1"/>
        </w:rPr>
        <w:t>functions</w:t>
      </w:r>
      <w:r>
        <w:rPr>
          <w:spacing w:val="-6"/>
        </w:rPr>
        <w:t xml:space="preserve"> </w:t>
      </w:r>
      <w:r>
        <w:t>and</w:t>
      </w:r>
      <w:r>
        <w:rPr>
          <w:spacing w:val="-7"/>
        </w:rPr>
        <w:t xml:space="preserve"> </w:t>
      </w:r>
      <w:r>
        <w:rPr>
          <w:spacing w:val="-1"/>
        </w:rPr>
        <w:t>are</w:t>
      </w:r>
      <w:r>
        <w:rPr>
          <w:spacing w:val="-5"/>
        </w:rPr>
        <w:t xml:space="preserve"> </w:t>
      </w:r>
      <w:r>
        <w:rPr>
          <w:spacing w:val="-1"/>
        </w:rPr>
        <w:t>established</w:t>
      </w:r>
      <w:r>
        <w:rPr>
          <w:spacing w:val="-7"/>
        </w:rPr>
        <w:t xml:space="preserve"> </w:t>
      </w:r>
      <w:r>
        <w:t>for</w:t>
      </w:r>
      <w:r>
        <w:rPr>
          <w:spacing w:val="-7"/>
        </w:rPr>
        <w:t xml:space="preserve"> </w:t>
      </w:r>
      <w:r>
        <w:rPr>
          <w:spacing w:val="-1"/>
        </w:rPr>
        <w:t>specific</w:t>
      </w:r>
      <w:r>
        <w:rPr>
          <w:spacing w:val="73"/>
          <w:w w:val="99"/>
        </w:rPr>
        <w:t xml:space="preserve"> </w:t>
      </w:r>
      <w:r>
        <w:rPr>
          <w:spacing w:val="-1"/>
        </w:rPr>
        <w:t>purposes</w:t>
      </w:r>
      <w:r w:rsidR="002C7BDF">
        <w:rPr>
          <w:spacing w:val="-1"/>
        </w:rPr>
        <w:t>,</w:t>
      </w:r>
      <w:r>
        <w:rPr>
          <w:spacing w:val="-6"/>
        </w:rPr>
        <w:t xml:space="preserve"> </w:t>
      </w:r>
      <w:r>
        <w:rPr>
          <w:spacing w:val="-1"/>
        </w:rPr>
        <w:t>either</w:t>
      </w:r>
      <w:r>
        <w:rPr>
          <w:spacing w:val="-6"/>
        </w:rPr>
        <w:t xml:space="preserve"> </w:t>
      </w:r>
      <w:r>
        <w:rPr>
          <w:spacing w:val="-1"/>
        </w:rPr>
        <w:t>because</w:t>
      </w:r>
      <w:r>
        <w:rPr>
          <w:spacing w:val="-6"/>
        </w:rPr>
        <w:t xml:space="preserve"> </w:t>
      </w:r>
      <w:r>
        <w:rPr>
          <w:spacing w:val="-1"/>
        </w:rPr>
        <w:t>of</w:t>
      </w:r>
      <w:r>
        <w:rPr>
          <w:spacing w:val="-4"/>
        </w:rPr>
        <w:t xml:space="preserve"> </w:t>
      </w:r>
      <w:r>
        <w:t>a</w:t>
      </w:r>
      <w:r>
        <w:rPr>
          <w:spacing w:val="-8"/>
        </w:rPr>
        <w:t xml:space="preserve"> </w:t>
      </w:r>
      <w:r>
        <w:rPr>
          <w:spacing w:val="-1"/>
        </w:rPr>
        <w:t>legislative</w:t>
      </w:r>
      <w:r>
        <w:rPr>
          <w:spacing w:val="-6"/>
        </w:rPr>
        <w:t xml:space="preserve"> </w:t>
      </w:r>
      <w:r>
        <w:rPr>
          <w:spacing w:val="-1"/>
        </w:rPr>
        <w:t>imperative</w:t>
      </w:r>
      <w:r>
        <w:rPr>
          <w:spacing w:val="-4"/>
        </w:rPr>
        <w:t xml:space="preserve"> </w:t>
      </w:r>
      <w:r>
        <w:rPr>
          <w:spacing w:val="-1"/>
        </w:rPr>
        <w:t>or</w:t>
      </w:r>
      <w:r>
        <w:rPr>
          <w:spacing w:val="-6"/>
        </w:rPr>
        <w:t xml:space="preserve"> </w:t>
      </w:r>
      <w:r>
        <w:t>in</w:t>
      </w:r>
      <w:r>
        <w:rPr>
          <w:spacing w:val="-6"/>
        </w:rPr>
        <w:t xml:space="preserve"> </w:t>
      </w:r>
      <w:r>
        <w:rPr>
          <w:spacing w:val="-1"/>
        </w:rPr>
        <w:t>response</w:t>
      </w:r>
      <w:r>
        <w:rPr>
          <w:spacing w:val="1"/>
        </w:rPr>
        <w:t xml:space="preserve"> </w:t>
      </w:r>
      <w:r>
        <w:t>to</w:t>
      </w:r>
      <w:r>
        <w:rPr>
          <w:spacing w:val="-7"/>
        </w:rPr>
        <w:t xml:space="preserve"> </w:t>
      </w:r>
      <w:r>
        <w:t>the</w:t>
      </w:r>
      <w:r>
        <w:rPr>
          <w:spacing w:val="-6"/>
        </w:rPr>
        <w:t xml:space="preserve"> </w:t>
      </w:r>
      <w:r>
        <w:rPr>
          <w:spacing w:val="-1"/>
        </w:rPr>
        <w:t>needs</w:t>
      </w:r>
      <w:r>
        <w:rPr>
          <w:spacing w:val="-5"/>
        </w:rPr>
        <w:t xml:space="preserve"> </w:t>
      </w:r>
      <w:r>
        <w:rPr>
          <w:spacing w:val="-1"/>
        </w:rPr>
        <w:t>of</w:t>
      </w:r>
      <w:r>
        <w:rPr>
          <w:spacing w:val="-4"/>
        </w:rPr>
        <w:t xml:space="preserve"> </w:t>
      </w:r>
      <w:r>
        <w:rPr>
          <w:spacing w:val="-1"/>
        </w:rPr>
        <w:t>the</w:t>
      </w:r>
      <w:r>
        <w:rPr>
          <w:spacing w:val="-6"/>
        </w:rPr>
        <w:t xml:space="preserve"> </w:t>
      </w:r>
      <w:r>
        <w:rPr>
          <w:spacing w:val="-1"/>
        </w:rPr>
        <w:t>organisation.</w:t>
      </w:r>
    </w:p>
    <w:p w14:paraId="0836FB2F" w14:textId="77777777" w:rsidR="00623B1D" w:rsidRDefault="00623B1D" w:rsidP="00253B4C">
      <w:pPr>
        <w:pStyle w:val="BodyText"/>
        <w:kinsoku w:val="0"/>
        <w:overflowPunct w:val="0"/>
        <w:spacing w:line="276" w:lineRule="auto"/>
        <w:ind w:left="0"/>
        <w:rPr>
          <w:sz w:val="17"/>
          <w:szCs w:val="17"/>
        </w:rPr>
      </w:pPr>
    </w:p>
    <w:p w14:paraId="404EDC2B" w14:textId="77777777" w:rsidR="00623B1D" w:rsidRDefault="00623B1D" w:rsidP="00871ED7">
      <w:pPr>
        <w:pStyle w:val="BodyText"/>
        <w:kinsoku w:val="0"/>
        <w:overflowPunct w:val="0"/>
        <w:spacing w:line="276" w:lineRule="auto"/>
        <w:ind w:left="169" w:right="606"/>
      </w:pPr>
      <w:r>
        <w:rPr>
          <w:spacing w:val="-1"/>
        </w:rPr>
        <w:t>Our</w:t>
      </w:r>
      <w:r>
        <w:rPr>
          <w:spacing w:val="-9"/>
        </w:rPr>
        <w:t xml:space="preserve"> </w:t>
      </w:r>
      <w:r>
        <w:rPr>
          <w:spacing w:val="-1"/>
        </w:rPr>
        <w:t>leaders’</w:t>
      </w:r>
      <w:r>
        <w:rPr>
          <w:spacing w:val="-10"/>
        </w:rPr>
        <w:t xml:space="preserve"> </w:t>
      </w:r>
      <w:r>
        <w:t>membership</w:t>
      </w:r>
      <w:r>
        <w:rPr>
          <w:spacing w:val="-9"/>
        </w:rPr>
        <w:t xml:space="preserve"> </w:t>
      </w:r>
      <w:r>
        <w:t>across</w:t>
      </w:r>
      <w:r>
        <w:rPr>
          <w:spacing w:val="-8"/>
        </w:rPr>
        <w:t xml:space="preserve"> </w:t>
      </w:r>
      <w:r>
        <w:rPr>
          <w:spacing w:val="-1"/>
        </w:rPr>
        <w:t>these</w:t>
      </w:r>
      <w:r>
        <w:rPr>
          <w:spacing w:val="-9"/>
        </w:rPr>
        <w:t xml:space="preserve"> </w:t>
      </w:r>
      <w:r>
        <w:rPr>
          <w:spacing w:val="-1"/>
        </w:rPr>
        <w:t>governance</w:t>
      </w:r>
      <w:r>
        <w:rPr>
          <w:spacing w:val="-9"/>
        </w:rPr>
        <w:t xml:space="preserve"> </w:t>
      </w:r>
      <w:r>
        <w:t>committees</w:t>
      </w:r>
      <w:r>
        <w:rPr>
          <w:spacing w:val="-8"/>
        </w:rPr>
        <w:t xml:space="preserve"> </w:t>
      </w:r>
      <w:r>
        <w:rPr>
          <w:spacing w:val="-1"/>
        </w:rPr>
        <w:t>demonstrates</w:t>
      </w:r>
      <w:r>
        <w:rPr>
          <w:spacing w:val="-8"/>
        </w:rPr>
        <w:t xml:space="preserve"> </w:t>
      </w:r>
      <w:r>
        <w:rPr>
          <w:spacing w:val="-1"/>
        </w:rPr>
        <w:t>our</w:t>
      </w:r>
      <w:r>
        <w:rPr>
          <w:spacing w:val="-7"/>
        </w:rPr>
        <w:t xml:space="preserve"> </w:t>
      </w:r>
      <w:r>
        <w:rPr>
          <w:spacing w:val="-1"/>
        </w:rPr>
        <w:t>commitment</w:t>
      </w:r>
      <w:r>
        <w:rPr>
          <w:spacing w:val="-9"/>
        </w:rPr>
        <w:t xml:space="preserve"> </w:t>
      </w:r>
      <w:r>
        <w:t>to</w:t>
      </w:r>
      <w:r>
        <w:rPr>
          <w:spacing w:val="79"/>
          <w:w w:val="99"/>
        </w:rPr>
        <w:t xml:space="preserve"> </w:t>
      </w:r>
      <w:r>
        <w:rPr>
          <w:spacing w:val="-1"/>
        </w:rPr>
        <w:t>delivering</w:t>
      </w:r>
      <w:r>
        <w:rPr>
          <w:spacing w:val="-8"/>
        </w:rPr>
        <w:t xml:space="preserve"> </w:t>
      </w:r>
      <w:r>
        <w:rPr>
          <w:spacing w:val="-1"/>
        </w:rPr>
        <w:t>services</w:t>
      </w:r>
      <w:r>
        <w:rPr>
          <w:spacing w:val="-7"/>
        </w:rPr>
        <w:t xml:space="preserve"> </w:t>
      </w:r>
      <w:r>
        <w:t>for</w:t>
      </w:r>
      <w:r>
        <w:rPr>
          <w:spacing w:val="-7"/>
        </w:rPr>
        <w:t xml:space="preserve"> </w:t>
      </w:r>
      <w:r>
        <w:rPr>
          <w:spacing w:val="-1"/>
        </w:rPr>
        <w:t>Queenslanders</w:t>
      </w:r>
      <w:r>
        <w:rPr>
          <w:spacing w:val="-6"/>
        </w:rPr>
        <w:t xml:space="preserve"> </w:t>
      </w:r>
      <w:r>
        <w:t>in</w:t>
      </w:r>
      <w:r>
        <w:rPr>
          <w:spacing w:val="-7"/>
        </w:rPr>
        <w:t xml:space="preserve"> </w:t>
      </w:r>
      <w:r>
        <w:t>a</w:t>
      </w:r>
      <w:r>
        <w:rPr>
          <w:spacing w:val="-7"/>
        </w:rPr>
        <w:t xml:space="preserve"> </w:t>
      </w:r>
      <w:r>
        <w:rPr>
          <w:spacing w:val="-1"/>
        </w:rPr>
        <w:t>transparent</w:t>
      </w:r>
      <w:r>
        <w:rPr>
          <w:spacing w:val="-5"/>
        </w:rPr>
        <w:t xml:space="preserve"> </w:t>
      </w:r>
      <w:r>
        <w:rPr>
          <w:spacing w:val="-1"/>
        </w:rPr>
        <w:t>and</w:t>
      </w:r>
      <w:r>
        <w:rPr>
          <w:spacing w:val="-6"/>
        </w:rPr>
        <w:t xml:space="preserve"> </w:t>
      </w:r>
      <w:r>
        <w:rPr>
          <w:spacing w:val="-1"/>
        </w:rPr>
        <w:t>accountable</w:t>
      </w:r>
      <w:r>
        <w:rPr>
          <w:spacing w:val="-6"/>
        </w:rPr>
        <w:t xml:space="preserve"> </w:t>
      </w:r>
      <w:r>
        <w:rPr>
          <w:spacing w:val="-1"/>
        </w:rPr>
        <w:t>way.</w:t>
      </w:r>
      <w:r>
        <w:rPr>
          <w:spacing w:val="-7"/>
        </w:rPr>
        <w:t xml:space="preserve"> </w:t>
      </w:r>
      <w:r>
        <w:t>Our</w:t>
      </w:r>
      <w:r>
        <w:rPr>
          <w:spacing w:val="-5"/>
        </w:rPr>
        <w:t xml:space="preserve"> </w:t>
      </w:r>
      <w:r>
        <w:t>committees</w:t>
      </w:r>
      <w:r>
        <w:rPr>
          <w:spacing w:val="-7"/>
        </w:rPr>
        <w:t xml:space="preserve"> </w:t>
      </w:r>
      <w:r>
        <w:rPr>
          <w:spacing w:val="-1"/>
        </w:rPr>
        <w:t>are</w:t>
      </w:r>
      <w:r>
        <w:rPr>
          <w:spacing w:val="82"/>
          <w:w w:val="99"/>
        </w:rPr>
        <w:t xml:space="preserve"> </w:t>
      </w:r>
      <w:r>
        <w:rPr>
          <w:spacing w:val="-1"/>
        </w:rPr>
        <w:t>integral</w:t>
      </w:r>
      <w:r>
        <w:rPr>
          <w:spacing w:val="-9"/>
        </w:rPr>
        <w:t xml:space="preserve"> </w:t>
      </w:r>
      <w:r>
        <w:t>components</w:t>
      </w:r>
      <w:r>
        <w:rPr>
          <w:spacing w:val="-8"/>
        </w:rPr>
        <w:t xml:space="preserve"> </w:t>
      </w:r>
      <w:r>
        <w:rPr>
          <w:spacing w:val="-1"/>
        </w:rPr>
        <w:t>of</w:t>
      </w:r>
      <w:r>
        <w:rPr>
          <w:spacing w:val="-7"/>
        </w:rPr>
        <w:t xml:space="preserve"> </w:t>
      </w:r>
      <w:r>
        <w:t>the</w:t>
      </w:r>
      <w:r>
        <w:rPr>
          <w:spacing w:val="-7"/>
        </w:rPr>
        <w:t xml:space="preserve"> </w:t>
      </w:r>
      <w:r>
        <w:t>Public</w:t>
      </w:r>
      <w:r>
        <w:rPr>
          <w:spacing w:val="-7"/>
        </w:rPr>
        <w:t xml:space="preserve"> </w:t>
      </w:r>
      <w:r>
        <w:rPr>
          <w:spacing w:val="-1"/>
        </w:rPr>
        <w:t>Trustee’s</w:t>
      </w:r>
      <w:r>
        <w:rPr>
          <w:spacing w:val="-7"/>
        </w:rPr>
        <w:t xml:space="preserve"> </w:t>
      </w:r>
      <w:r>
        <w:rPr>
          <w:spacing w:val="-1"/>
        </w:rPr>
        <w:t>governance</w:t>
      </w:r>
      <w:r>
        <w:rPr>
          <w:spacing w:val="-8"/>
        </w:rPr>
        <w:t xml:space="preserve"> </w:t>
      </w:r>
      <w:r>
        <w:rPr>
          <w:spacing w:val="-1"/>
        </w:rPr>
        <w:t>arrangements</w:t>
      </w:r>
      <w:r>
        <w:rPr>
          <w:spacing w:val="-4"/>
        </w:rPr>
        <w:t xml:space="preserve"> </w:t>
      </w:r>
      <w:r>
        <w:rPr>
          <w:spacing w:val="-1"/>
        </w:rPr>
        <w:t>and</w:t>
      </w:r>
      <w:r>
        <w:rPr>
          <w:spacing w:val="-9"/>
        </w:rPr>
        <w:t xml:space="preserve"> </w:t>
      </w:r>
      <w:r>
        <w:rPr>
          <w:spacing w:val="-1"/>
        </w:rPr>
        <w:t>ensure</w:t>
      </w:r>
      <w:r>
        <w:rPr>
          <w:spacing w:val="-7"/>
        </w:rPr>
        <w:t xml:space="preserve"> </w:t>
      </w:r>
      <w:r>
        <w:rPr>
          <w:spacing w:val="-1"/>
        </w:rPr>
        <w:t>appropriate</w:t>
      </w:r>
      <w:r>
        <w:rPr>
          <w:spacing w:val="29"/>
          <w:w w:val="99"/>
        </w:rPr>
        <w:t xml:space="preserve"> </w:t>
      </w:r>
      <w:r>
        <w:rPr>
          <w:spacing w:val="-1"/>
        </w:rPr>
        <w:t>decision-making</w:t>
      </w:r>
      <w:r>
        <w:rPr>
          <w:spacing w:val="-17"/>
        </w:rPr>
        <w:t xml:space="preserve"> </w:t>
      </w:r>
      <w:r>
        <w:rPr>
          <w:spacing w:val="-1"/>
        </w:rPr>
        <w:t>and</w:t>
      </w:r>
      <w:r>
        <w:rPr>
          <w:spacing w:val="-15"/>
        </w:rPr>
        <w:t xml:space="preserve"> </w:t>
      </w:r>
      <w:r>
        <w:rPr>
          <w:spacing w:val="-1"/>
        </w:rPr>
        <w:t>accountability.</w:t>
      </w:r>
    </w:p>
    <w:p w14:paraId="2C6129E6" w14:textId="77777777" w:rsidR="00185A56" w:rsidRDefault="00185A56" w:rsidP="00253B4C">
      <w:pPr>
        <w:pStyle w:val="BodyText"/>
        <w:kinsoku w:val="0"/>
        <w:overflowPunct w:val="0"/>
        <w:ind w:left="100"/>
        <w:rPr>
          <w:b/>
          <w:bCs/>
          <w:spacing w:val="-1"/>
          <w:sz w:val="24"/>
          <w:szCs w:val="24"/>
        </w:rPr>
      </w:pPr>
    </w:p>
    <w:p w14:paraId="269132F3" w14:textId="77777777" w:rsidR="00623B1D" w:rsidRDefault="00623B1D" w:rsidP="00253B4C">
      <w:pPr>
        <w:pStyle w:val="BodyText"/>
        <w:kinsoku w:val="0"/>
        <w:overflowPunct w:val="0"/>
        <w:ind w:left="100"/>
        <w:rPr>
          <w:b/>
          <w:bCs/>
          <w:spacing w:val="-1"/>
          <w:sz w:val="24"/>
          <w:szCs w:val="24"/>
        </w:rPr>
      </w:pPr>
      <w:r>
        <w:rPr>
          <w:b/>
          <w:bCs/>
          <w:spacing w:val="-1"/>
          <w:sz w:val="24"/>
          <w:szCs w:val="24"/>
        </w:rPr>
        <w:t>Board</w:t>
      </w:r>
      <w:r>
        <w:rPr>
          <w:b/>
          <w:bCs/>
          <w:sz w:val="24"/>
          <w:szCs w:val="24"/>
        </w:rPr>
        <w:t xml:space="preserve"> of </w:t>
      </w:r>
      <w:r>
        <w:rPr>
          <w:b/>
          <w:bCs/>
          <w:spacing w:val="-1"/>
          <w:sz w:val="24"/>
          <w:szCs w:val="24"/>
        </w:rPr>
        <w:t>Management</w:t>
      </w:r>
    </w:p>
    <w:p w14:paraId="2B5C5850" w14:textId="77777777" w:rsidR="00623B1D" w:rsidRDefault="00623B1D" w:rsidP="00253B4C">
      <w:pPr>
        <w:pStyle w:val="BodyText"/>
        <w:kinsoku w:val="0"/>
        <w:overflowPunct w:val="0"/>
        <w:ind w:left="0"/>
        <w:rPr>
          <w:b/>
          <w:bCs/>
          <w:sz w:val="23"/>
          <w:szCs w:val="23"/>
        </w:rPr>
      </w:pPr>
    </w:p>
    <w:p w14:paraId="7A54B2E7" w14:textId="77777777" w:rsidR="008A750A" w:rsidRDefault="00756A50" w:rsidP="00253B4C">
      <w:pPr>
        <w:pStyle w:val="BodyText"/>
        <w:kinsoku w:val="0"/>
        <w:overflowPunct w:val="0"/>
        <w:spacing w:line="276" w:lineRule="auto"/>
        <w:ind w:left="142"/>
      </w:pPr>
      <w:r>
        <w:rPr>
          <w:spacing w:val="-1"/>
        </w:rPr>
        <w:t>The</w:t>
      </w:r>
      <w:r w:rsidR="00623B1D">
        <w:rPr>
          <w:spacing w:val="-6"/>
        </w:rPr>
        <w:t xml:space="preserve"> </w:t>
      </w:r>
      <w:r w:rsidR="00623B1D">
        <w:rPr>
          <w:spacing w:val="-1"/>
        </w:rPr>
        <w:t>Board</w:t>
      </w:r>
      <w:r w:rsidR="00623B1D">
        <w:rPr>
          <w:spacing w:val="-7"/>
        </w:rPr>
        <w:t xml:space="preserve"> </w:t>
      </w:r>
      <w:r w:rsidR="00623B1D">
        <w:rPr>
          <w:spacing w:val="-1"/>
        </w:rPr>
        <w:t>of</w:t>
      </w:r>
      <w:r w:rsidR="00623B1D">
        <w:rPr>
          <w:spacing w:val="-5"/>
        </w:rPr>
        <w:t xml:space="preserve"> </w:t>
      </w:r>
      <w:r w:rsidR="00623B1D">
        <w:t>Management</w:t>
      </w:r>
      <w:r w:rsidR="00623B1D">
        <w:rPr>
          <w:spacing w:val="-7"/>
        </w:rPr>
        <w:t xml:space="preserve"> </w:t>
      </w:r>
      <w:r w:rsidR="00623B1D">
        <w:rPr>
          <w:spacing w:val="-1"/>
        </w:rPr>
        <w:t>(BoM)</w:t>
      </w:r>
      <w:r w:rsidR="00623B1D">
        <w:rPr>
          <w:spacing w:val="-4"/>
        </w:rPr>
        <w:t xml:space="preserve"> </w:t>
      </w:r>
      <w:r w:rsidR="00623B1D">
        <w:rPr>
          <w:spacing w:val="-1"/>
        </w:rPr>
        <w:t>is</w:t>
      </w:r>
      <w:r w:rsidR="00623B1D">
        <w:rPr>
          <w:spacing w:val="-4"/>
        </w:rPr>
        <w:t xml:space="preserve"> </w:t>
      </w:r>
      <w:r w:rsidR="00623B1D">
        <w:rPr>
          <w:spacing w:val="-1"/>
        </w:rPr>
        <w:t>the</w:t>
      </w:r>
      <w:r w:rsidR="00623B1D">
        <w:rPr>
          <w:spacing w:val="-4"/>
        </w:rPr>
        <w:t xml:space="preserve"> </w:t>
      </w:r>
      <w:r w:rsidR="00623B1D">
        <w:rPr>
          <w:spacing w:val="-1"/>
        </w:rPr>
        <w:t>senior</w:t>
      </w:r>
      <w:r w:rsidR="00623B1D">
        <w:rPr>
          <w:spacing w:val="-5"/>
        </w:rPr>
        <w:t xml:space="preserve"> </w:t>
      </w:r>
      <w:r w:rsidR="00623B1D">
        <w:rPr>
          <w:spacing w:val="-1"/>
        </w:rPr>
        <w:t>leadership,</w:t>
      </w:r>
      <w:r w:rsidR="00623B1D">
        <w:rPr>
          <w:spacing w:val="-4"/>
        </w:rPr>
        <w:t xml:space="preserve"> </w:t>
      </w:r>
      <w:r w:rsidR="00623B1D">
        <w:rPr>
          <w:spacing w:val="-1"/>
        </w:rPr>
        <w:t>planning</w:t>
      </w:r>
      <w:r w:rsidR="00623B1D">
        <w:rPr>
          <w:spacing w:val="-4"/>
        </w:rPr>
        <w:t xml:space="preserve"> </w:t>
      </w:r>
      <w:r w:rsidR="00623B1D">
        <w:t>and</w:t>
      </w:r>
      <w:r w:rsidR="00623B1D">
        <w:rPr>
          <w:spacing w:val="-5"/>
        </w:rPr>
        <w:t xml:space="preserve"> </w:t>
      </w:r>
      <w:r w:rsidR="00623B1D">
        <w:rPr>
          <w:spacing w:val="-1"/>
        </w:rPr>
        <w:t>governance</w:t>
      </w:r>
      <w:r w:rsidR="00623B1D">
        <w:rPr>
          <w:spacing w:val="-4"/>
        </w:rPr>
        <w:t xml:space="preserve"> </w:t>
      </w:r>
      <w:r w:rsidR="00623B1D">
        <w:rPr>
          <w:spacing w:val="-1"/>
        </w:rPr>
        <w:t>group</w:t>
      </w:r>
      <w:r w:rsidR="00623B1D">
        <w:rPr>
          <w:spacing w:val="-4"/>
        </w:rPr>
        <w:t xml:space="preserve"> </w:t>
      </w:r>
      <w:r w:rsidR="00623B1D">
        <w:rPr>
          <w:spacing w:val="-1"/>
        </w:rPr>
        <w:t>of</w:t>
      </w:r>
      <w:r w:rsidR="00623B1D">
        <w:rPr>
          <w:spacing w:val="-3"/>
        </w:rPr>
        <w:t xml:space="preserve"> </w:t>
      </w:r>
      <w:r w:rsidR="00623B1D">
        <w:rPr>
          <w:spacing w:val="-1"/>
        </w:rPr>
        <w:t>the</w:t>
      </w:r>
      <w:r w:rsidR="00623B1D">
        <w:rPr>
          <w:spacing w:val="-4"/>
        </w:rPr>
        <w:t xml:space="preserve"> </w:t>
      </w:r>
      <w:r w:rsidR="00623B1D">
        <w:rPr>
          <w:spacing w:val="-1"/>
        </w:rPr>
        <w:t>agency.</w:t>
      </w:r>
      <w:r>
        <w:t xml:space="preserve"> </w:t>
      </w:r>
      <w:r w:rsidR="008E3CB9">
        <w:t xml:space="preserve"> </w:t>
      </w:r>
      <w:r w:rsidR="008A750A">
        <w:t>The</w:t>
      </w:r>
      <w:r w:rsidR="008A750A">
        <w:rPr>
          <w:spacing w:val="-8"/>
        </w:rPr>
        <w:t xml:space="preserve"> </w:t>
      </w:r>
      <w:r w:rsidR="008A750A">
        <w:rPr>
          <w:spacing w:val="-1"/>
        </w:rPr>
        <w:t>BoM</w:t>
      </w:r>
      <w:r w:rsidR="008A750A">
        <w:rPr>
          <w:spacing w:val="-4"/>
        </w:rPr>
        <w:t xml:space="preserve"> </w:t>
      </w:r>
      <w:r w:rsidR="008A750A">
        <w:rPr>
          <w:spacing w:val="-1"/>
        </w:rPr>
        <w:t>is</w:t>
      </w:r>
      <w:r w:rsidR="008A750A">
        <w:rPr>
          <w:spacing w:val="-6"/>
        </w:rPr>
        <w:t xml:space="preserve"> </w:t>
      </w:r>
      <w:r w:rsidR="008A750A">
        <w:rPr>
          <w:spacing w:val="-1"/>
        </w:rPr>
        <w:t>supported</w:t>
      </w:r>
      <w:r w:rsidR="008A750A">
        <w:rPr>
          <w:spacing w:val="-4"/>
        </w:rPr>
        <w:t xml:space="preserve"> </w:t>
      </w:r>
      <w:r w:rsidR="008A750A">
        <w:t>by</w:t>
      </w:r>
      <w:r w:rsidR="008A750A">
        <w:rPr>
          <w:spacing w:val="-7"/>
        </w:rPr>
        <w:t xml:space="preserve"> </w:t>
      </w:r>
      <w:r w:rsidR="008A750A">
        <w:t>the</w:t>
      </w:r>
      <w:r w:rsidR="008A750A">
        <w:rPr>
          <w:spacing w:val="-7"/>
        </w:rPr>
        <w:t xml:space="preserve"> </w:t>
      </w:r>
      <w:r w:rsidR="008A750A">
        <w:t>Executive</w:t>
      </w:r>
      <w:r w:rsidR="008A750A">
        <w:rPr>
          <w:spacing w:val="-6"/>
        </w:rPr>
        <w:t xml:space="preserve"> </w:t>
      </w:r>
      <w:r w:rsidR="008A750A">
        <w:rPr>
          <w:spacing w:val="-1"/>
        </w:rPr>
        <w:t>Leadership</w:t>
      </w:r>
      <w:r w:rsidR="008A750A">
        <w:rPr>
          <w:spacing w:val="-4"/>
        </w:rPr>
        <w:t xml:space="preserve"> </w:t>
      </w:r>
      <w:r w:rsidR="008A750A">
        <w:t xml:space="preserve">Team </w:t>
      </w:r>
      <w:r w:rsidR="008A750A">
        <w:rPr>
          <w:spacing w:val="-1"/>
        </w:rPr>
        <w:t>(ELT),</w:t>
      </w:r>
      <w:r w:rsidR="008A750A">
        <w:rPr>
          <w:spacing w:val="-7"/>
        </w:rPr>
        <w:t xml:space="preserve"> </w:t>
      </w:r>
      <w:r w:rsidR="008A750A">
        <w:rPr>
          <w:spacing w:val="-1"/>
        </w:rPr>
        <w:t>which provides strategic</w:t>
      </w:r>
      <w:r w:rsidR="008A750A">
        <w:rPr>
          <w:spacing w:val="-4"/>
        </w:rPr>
        <w:t xml:space="preserve"> </w:t>
      </w:r>
      <w:r w:rsidR="008A750A">
        <w:rPr>
          <w:spacing w:val="-1"/>
        </w:rPr>
        <w:t>insights</w:t>
      </w:r>
      <w:r w:rsidR="008A750A">
        <w:rPr>
          <w:spacing w:val="-7"/>
        </w:rPr>
        <w:t xml:space="preserve"> </w:t>
      </w:r>
      <w:r w:rsidR="008A750A">
        <w:t>and</w:t>
      </w:r>
      <w:r w:rsidR="008A750A">
        <w:rPr>
          <w:spacing w:val="-8"/>
        </w:rPr>
        <w:t xml:space="preserve"> </w:t>
      </w:r>
      <w:r w:rsidR="008A750A">
        <w:t>advice</w:t>
      </w:r>
      <w:r w:rsidR="008A750A">
        <w:rPr>
          <w:spacing w:val="-8"/>
        </w:rPr>
        <w:t xml:space="preserve"> </w:t>
      </w:r>
      <w:r w:rsidR="008A750A">
        <w:rPr>
          <w:spacing w:val="-1"/>
        </w:rPr>
        <w:t>to</w:t>
      </w:r>
      <w:r w:rsidR="008A750A">
        <w:rPr>
          <w:spacing w:val="-7"/>
        </w:rPr>
        <w:t xml:space="preserve"> </w:t>
      </w:r>
      <w:r w:rsidR="008A750A">
        <w:rPr>
          <w:spacing w:val="-1"/>
        </w:rPr>
        <w:t>support</w:t>
      </w:r>
      <w:r w:rsidR="008A750A">
        <w:rPr>
          <w:spacing w:val="-8"/>
        </w:rPr>
        <w:t xml:space="preserve"> </w:t>
      </w:r>
      <w:r w:rsidR="008A750A">
        <w:t>the</w:t>
      </w:r>
      <w:r w:rsidR="008A750A">
        <w:rPr>
          <w:spacing w:val="-7"/>
        </w:rPr>
        <w:t xml:space="preserve"> </w:t>
      </w:r>
      <w:r w:rsidR="008A750A">
        <w:rPr>
          <w:spacing w:val="-1"/>
        </w:rPr>
        <w:t>organisation.</w:t>
      </w:r>
      <w:r w:rsidR="008A750A">
        <w:t xml:space="preserve"> </w:t>
      </w:r>
    </w:p>
    <w:p w14:paraId="1E60449A" w14:textId="77777777" w:rsidR="008A750A" w:rsidRDefault="008A750A" w:rsidP="00253B4C">
      <w:pPr>
        <w:pStyle w:val="BodyText"/>
        <w:kinsoku w:val="0"/>
        <w:overflowPunct w:val="0"/>
        <w:spacing w:line="276" w:lineRule="auto"/>
        <w:ind w:left="142"/>
      </w:pPr>
    </w:p>
    <w:p w14:paraId="10B4CC35" w14:textId="6E348502" w:rsidR="00623B1D" w:rsidRPr="00070D2F" w:rsidRDefault="00756A50" w:rsidP="00253B4C">
      <w:pPr>
        <w:pStyle w:val="BodyText"/>
        <w:kinsoku w:val="0"/>
        <w:overflowPunct w:val="0"/>
        <w:spacing w:line="276" w:lineRule="auto"/>
        <w:ind w:left="142"/>
      </w:pPr>
      <w:r>
        <w:t>In 2020-21</w:t>
      </w:r>
      <w:r w:rsidR="00185A56">
        <w:t xml:space="preserve"> </w:t>
      </w:r>
      <w:r>
        <w:t>t</w:t>
      </w:r>
      <w:r w:rsidR="00623B1D" w:rsidRPr="00070D2F">
        <w:t>he</w:t>
      </w:r>
      <w:r w:rsidR="00623B1D" w:rsidRPr="00070D2F">
        <w:rPr>
          <w:spacing w:val="-11"/>
        </w:rPr>
        <w:t xml:space="preserve"> </w:t>
      </w:r>
      <w:r w:rsidR="00623B1D" w:rsidRPr="00070D2F">
        <w:t>BoM</w:t>
      </w:r>
      <w:r w:rsidR="00623B1D" w:rsidRPr="00070D2F">
        <w:rPr>
          <w:spacing w:val="-10"/>
        </w:rPr>
        <w:t xml:space="preserve"> </w:t>
      </w:r>
      <w:r w:rsidRPr="00070D2F">
        <w:t>comprise</w:t>
      </w:r>
      <w:r>
        <w:t>d</w:t>
      </w:r>
      <w:r w:rsidR="00623B1D" w:rsidRPr="00070D2F">
        <w:t>:</w:t>
      </w:r>
    </w:p>
    <w:p w14:paraId="030ACA40" w14:textId="77777777" w:rsidR="00623B1D" w:rsidRPr="00070D2F" w:rsidRDefault="00623B1D" w:rsidP="00253B4C">
      <w:pPr>
        <w:pStyle w:val="BodyText"/>
        <w:kinsoku w:val="0"/>
        <w:overflowPunct w:val="0"/>
        <w:spacing w:line="276" w:lineRule="auto"/>
        <w:ind w:left="142"/>
      </w:pPr>
    </w:p>
    <w:p w14:paraId="4FFDA72E" w14:textId="77777777" w:rsidR="00B37421" w:rsidRPr="00070D2F" w:rsidRDefault="00B37421"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sidRPr="00070D2F">
        <w:rPr>
          <w:rFonts w:ascii="Arial" w:hAnsi="Arial" w:cs="Arial"/>
          <w:spacing w:val="-1"/>
          <w:sz w:val="20"/>
          <w:szCs w:val="20"/>
        </w:rPr>
        <w:t xml:space="preserve">The Public Trustee of Queensland </w:t>
      </w:r>
      <w:r w:rsidR="000F2C07">
        <w:rPr>
          <w:rFonts w:ascii="Arial" w:hAnsi="Arial" w:cs="Arial"/>
          <w:spacing w:val="-1"/>
          <w:sz w:val="20"/>
          <w:szCs w:val="20"/>
        </w:rPr>
        <w:t>and CEO</w:t>
      </w:r>
      <w:r w:rsidRPr="00070D2F">
        <w:rPr>
          <w:rFonts w:ascii="Arial" w:hAnsi="Arial" w:cs="Arial"/>
          <w:spacing w:val="-1"/>
          <w:sz w:val="20"/>
          <w:szCs w:val="20"/>
        </w:rPr>
        <w:t xml:space="preserve"> (Chair)</w:t>
      </w:r>
    </w:p>
    <w:p w14:paraId="510376D0" w14:textId="77777777" w:rsidR="00B37421" w:rsidRPr="00070D2F" w:rsidRDefault="00731B01"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Pr>
          <w:rFonts w:ascii="Arial" w:hAnsi="Arial" w:cs="Arial"/>
          <w:spacing w:val="-1"/>
          <w:sz w:val="20"/>
          <w:szCs w:val="20"/>
        </w:rPr>
        <w:t>Acting Executive Director</w:t>
      </w:r>
      <w:r w:rsidR="00B37421" w:rsidRPr="00070D2F">
        <w:rPr>
          <w:rFonts w:ascii="Arial" w:hAnsi="Arial" w:cs="Arial"/>
          <w:spacing w:val="-1"/>
          <w:sz w:val="20"/>
          <w:szCs w:val="20"/>
        </w:rPr>
        <w:t xml:space="preserve"> Investment &amp; Finance Service</w:t>
      </w:r>
      <w:r w:rsidR="001C7F4D">
        <w:rPr>
          <w:rFonts w:ascii="Arial" w:hAnsi="Arial" w:cs="Arial"/>
          <w:spacing w:val="-1"/>
          <w:sz w:val="20"/>
          <w:szCs w:val="20"/>
        </w:rPr>
        <w:t>s</w:t>
      </w:r>
      <w:r w:rsidR="00B37421" w:rsidRPr="00070D2F">
        <w:rPr>
          <w:rFonts w:ascii="Arial" w:hAnsi="Arial" w:cs="Arial"/>
          <w:spacing w:val="-1"/>
          <w:sz w:val="20"/>
          <w:szCs w:val="20"/>
        </w:rPr>
        <w:t xml:space="preserve"> &amp; CFO</w:t>
      </w:r>
    </w:p>
    <w:p w14:paraId="0CF1F803" w14:textId="77777777" w:rsidR="00070D2F" w:rsidRPr="00070D2F" w:rsidRDefault="00731B01"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Pr>
          <w:rFonts w:ascii="Arial" w:hAnsi="Arial" w:cs="Arial"/>
          <w:spacing w:val="-1"/>
          <w:sz w:val="20"/>
          <w:szCs w:val="20"/>
        </w:rPr>
        <w:t>Acting Executive Director</w:t>
      </w:r>
      <w:r w:rsidR="00B37421" w:rsidRPr="00070D2F">
        <w:rPr>
          <w:rFonts w:ascii="Arial" w:hAnsi="Arial" w:cs="Arial"/>
          <w:spacing w:val="-1"/>
          <w:sz w:val="20"/>
          <w:szCs w:val="20"/>
        </w:rPr>
        <w:t xml:space="preserve">, Strategy &amp; Governance </w:t>
      </w:r>
    </w:p>
    <w:p w14:paraId="39C43487" w14:textId="77777777" w:rsidR="00070D2F" w:rsidRPr="00070D2F" w:rsidRDefault="00070D2F" w:rsidP="00B5692F">
      <w:pPr>
        <w:pStyle w:val="ListParagraph"/>
        <w:widowControl/>
        <w:numPr>
          <w:ilvl w:val="0"/>
          <w:numId w:val="10"/>
        </w:numPr>
        <w:autoSpaceDE/>
        <w:autoSpaceDN/>
        <w:adjustRightInd/>
        <w:spacing w:line="276" w:lineRule="auto"/>
        <w:ind w:left="851" w:hanging="567"/>
        <w:rPr>
          <w:rFonts w:ascii="Arial" w:hAnsi="Arial" w:cs="Arial"/>
          <w:spacing w:val="-1"/>
          <w:sz w:val="20"/>
          <w:szCs w:val="20"/>
        </w:rPr>
      </w:pPr>
      <w:r w:rsidRPr="00070D2F">
        <w:rPr>
          <w:rFonts w:ascii="Arial" w:hAnsi="Arial" w:cs="Arial"/>
          <w:spacing w:val="-1"/>
          <w:sz w:val="20"/>
          <w:szCs w:val="20"/>
        </w:rPr>
        <w:t>A</w:t>
      </w:r>
      <w:r w:rsidR="00731B01">
        <w:rPr>
          <w:rFonts w:ascii="Arial" w:hAnsi="Arial" w:cs="Arial"/>
          <w:spacing w:val="-1"/>
          <w:sz w:val="20"/>
          <w:szCs w:val="20"/>
        </w:rPr>
        <w:t xml:space="preserve">cting </w:t>
      </w:r>
      <w:r w:rsidRPr="00070D2F">
        <w:rPr>
          <w:rFonts w:ascii="Arial" w:hAnsi="Arial" w:cs="Arial"/>
          <w:spacing w:val="-1"/>
          <w:sz w:val="20"/>
          <w:szCs w:val="20"/>
        </w:rPr>
        <w:t>Chief Operating Officer</w:t>
      </w:r>
      <w:r w:rsidR="009D1CB4">
        <w:rPr>
          <w:rFonts w:ascii="Arial" w:hAnsi="Arial" w:cs="Arial"/>
          <w:spacing w:val="-1"/>
          <w:sz w:val="20"/>
          <w:szCs w:val="20"/>
        </w:rPr>
        <w:t>.</w:t>
      </w:r>
    </w:p>
    <w:p w14:paraId="371FE3AE" w14:textId="77777777" w:rsidR="00623B1D" w:rsidRDefault="00623B1D" w:rsidP="00253B4C">
      <w:pPr>
        <w:pStyle w:val="BodyText"/>
        <w:kinsoku w:val="0"/>
        <w:overflowPunct w:val="0"/>
        <w:spacing w:line="276" w:lineRule="auto"/>
        <w:ind w:left="142"/>
      </w:pPr>
    </w:p>
    <w:p w14:paraId="6B74C142" w14:textId="77777777" w:rsidR="00623B1D" w:rsidRDefault="00623B1D" w:rsidP="00386DAF">
      <w:pPr>
        <w:pStyle w:val="BodyText"/>
        <w:kinsoku w:val="0"/>
        <w:overflowPunct w:val="0"/>
        <w:spacing w:line="276" w:lineRule="auto"/>
        <w:ind w:left="142" w:right="588"/>
        <w:rPr>
          <w:sz w:val="19"/>
          <w:szCs w:val="19"/>
        </w:rPr>
      </w:pPr>
    </w:p>
    <w:p w14:paraId="7926FEA1" w14:textId="77777777" w:rsidR="00623B1D" w:rsidRPr="00386DAF" w:rsidRDefault="00623B1D" w:rsidP="00253B4C">
      <w:pPr>
        <w:pStyle w:val="Heading8"/>
        <w:kinsoku w:val="0"/>
        <w:overflowPunct w:val="0"/>
        <w:spacing w:line="276" w:lineRule="auto"/>
        <w:ind w:left="100"/>
        <w:rPr>
          <w:b w:val="0"/>
          <w:bCs w:val="0"/>
        </w:rPr>
      </w:pPr>
      <w:r w:rsidRPr="00386DAF">
        <w:t>Samay</w:t>
      </w:r>
      <w:r w:rsidRPr="00386DAF">
        <w:rPr>
          <w:spacing w:val="-16"/>
        </w:rPr>
        <w:t xml:space="preserve"> </w:t>
      </w:r>
      <w:r w:rsidRPr="00386DAF">
        <w:t>Zhouand</w:t>
      </w:r>
    </w:p>
    <w:p w14:paraId="680357DA" w14:textId="77777777" w:rsidR="00623B1D" w:rsidRPr="00386DAF" w:rsidRDefault="00623B1D" w:rsidP="00253B4C">
      <w:pPr>
        <w:pStyle w:val="Heading9"/>
        <w:kinsoku w:val="0"/>
        <w:overflowPunct w:val="0"/>
        <w:spacing w:line="276" w:lineRule="auto"/>
        <w:rPr>
          <w:spacing w:val="-1"/>
        </w:rPr>
      </w:pPr>
      <w:r w:rsidRPr="00386DAF">
        <w:rPr>
          <w:spacing w:val="-1"/>
        </w:rPr>
        <w:t>Public</w:t>
      </w:r>
      <w:r w:rsidRPr="00386DAF">
        <w:rPr>
          <w:spacing w:val="-6"/>
        </w:rPr>
        <w:t xml:space="preserve"> </w:t>
      </w:r>
      <w:r w:rsidRPr="00386DAF">
        <w:t>Trustee</w:t>
      </w:r>
      <w:r w:rsidRPr="00386DAF">
        <w:rPr>
          <w:spacing w:val="-7"/>
        </w:rPr>
        <w:t xml:space="preserve"> </w:t>
      </w:r>
      <w:r w:rsidRPr="00386DAF">
        <w:t>of</w:t>
      </w:r>
      <w:r w:rsidRPr="00386DAF">
        <w:rPr>
          <w:spacing w:val="-5"/>
        </w:rPr>
        <w:t xml:space="preserve"> </w:t>
      </w:r>
      <w:r w:rsidRPr="00386DAF">
        <w:rPr>
          <w:spacing w:val="-1"/>
        </w:rPr>
        <w:t>Queensland</w:t>
      </w:r>
      <w:r w:rsidRPr="00386DAF">
        <w:rPr>
          <w:spacing w:val="-2"/>
        </w:rPr>
        <w:t xml:space="preserve"> </w:t>
      </w:r>
      <w:r w:rsidRPr="00386DAF">
        <w:t>and</w:t>
      </w:r>
      <w:r w:rsidRPr="00386DAF">
        <w:rPr>
          <w:spacing w:val="-6"/>
        </w:rPr>
        <w:t xml:space="preserve"> </w:t>
      </w:r>
      <w:r w:rsidRPr="00386DAF">
        <w:rPr>
          <w:spacing w:val="-1"/>
        </w:rPr>
        <w:t>CEO</w:t>
      </w:r>
    </w:p>
    <w:p w14:paraId="634E3FA7" w14:textId="77777777" w:rsidR="00623B1D" w:rsidRPr="00B152B6" w:rsidRDefault="00623B1D" w:rsidP="00253B4C">
      <w:pPr>
        <w:pStyle w:val="BodyText"/>
        <w:kinsoku w:val="0"/>
        <w:overflowPunct w:val="0"/>
        <w:spacing w:line="276" w:lineRule="auto"/>
        <w:ind w:left="0"/>
      </w:pPr>
    </w:p>
    <w:p w14:paraId="4BECD45E" w14:textId="77777777" w:rsidR="008E3CB9" w:rsidRPr="008E3CB9" w:rsidRDefault="00623B1D" w:rsidP="00253B4C">
      <w:pPr>
        <w:pStyle w:val="BodyText"/>
        <w:kinsoku w:val="0"/>
        <w:overflowPunct w:val="0"/>
        <w:spacing w:line="276" w:lineRule="auto"/>
        <w:ind w:left="100" w:right="252"/>
        <w:rPr>
          <w:spacing w:val="-1"/>
        </w:rPr>
      </w:pPr>
      <w:r w:rsidRPr="008E3CB9">
        <w:rPr>
          <w:spacing w:val="-1"/>
        </w:rPr>
        <w:t xml:space="preserve">Samay </w:t>
      </w:r>
      <w:r w:rsidRPr="00B152B6">
        <w:rPr>
          <w:spacing w:val="-1"/>
        </w:rPr>
        <w:t>Zhouand</w:t>
      </w:r>
      <w:r w:rsidRPr="008E3CB9">
        <w:rPr>
          <w:spacing w:val="-1"/>
        </w:rPr>
        <w:t xml:space="preserve"> </w:t>
      </w:r>
      <w:r w:rsidR="008E3CB9" w:rsidRPr="008E3CB9">
        <w:rPr>
          <w:spacing w:val="-1"/>
        </w:rPr>
        <w:t>commenced as Acting Public Trustee in June 2019 and was appointed to the role in May 2021. Prior to taking up the role of acting Public Trustee, Mr Zhouand held senior executive positions with Queensland Corrective Services and the former Department of Community Safety.</w:t>
      </w:r>
    </w:p>
    <w:p w14:paraId="579BE6CD" w14:textId="77777777" w:rsidR="008E3CB9" w:rsidRPr="00064C09" w:rsidRDefault="008E3CB9" w:rsidP="00871ED7">
      <w:pPr>
        <w:pStyle w:val="BodyText"/>
        <w:kinsoku w:val="0"/>
        <w:overflowPunct w:val="0"/>
        <w:spacing w:line="276" w:lineRule="auto"/>
        <w:ind w:left="102" w:right="249"/>
        <w:rPr>
          <w:spacing w:val="-1"/>
        </w:rPr>
      </w:pPr>
      <w:r w:rsidRPr="008E3CB9">
        <w:rPr>
          <w:spacing w:val="-1"/>
        </w:rPr>
        <w:t>He also has extensive experience working as a solicitor within Crown Law and various government departments and was admitted as a Barrister-at-Law in 2002.</w:t>
      </w:r>
    </w:p>
    <w:p w14:paraId="12F21959" w14:textId="77777777" w:rsidR="00623B1D" w:rsidRPr="00B152B6" w:rsidRDefault="00623B1D" w:rsidP="00253B4C">
      <w:pPr>
        <w:pStyle w:val="BodyText"/>
        <w:kinsoku w:val="0"/>
        <w:overflowPunct w:val="0"/>
        <w:spacing w:line="276" w:lineRule="auto"/>
        <w:ind w:left="0"/>
        <w:rPr>
          <w:sz w:val="17"/>
          <w:szCs w:val="17"/>
        </w:rPr>
      </w:pPr>
    </w:p>
    <w:p w14:paraId="6CC31AC2" w14:textId="77777777" w:rsidR="00623B1D" w:rsidRPr="00B152B6" w:rsidRDefault="00623B1D" w:rsidP="00871ED7">
      <w:pPr>
        <w:pStyle w:val="BodyText"/>
        <w:kinsoku w:val="0"/>
        <w:overflowPunct w:val="0"/>
        <w:spacing w:line="276" w:lineRule="auto"/>
        <w:ind w:left="100" w:right="233"/>
      </w:pPr>
      <w:r w:rsidRPr="00B152B6">
        <w:t>Samay</w:t>
      </w:r>
      <w:r w:rsidRPr="00B152B6">
        <w:rPr>
          <w:spacing w:val="-11"/>
        </w:rPr>
        <w:t xml:space="preserve"> </w:t>
      </w:r>
      <w:r w:rsidRPr="00B152B6">
        <w:rPr>
          <w:spacing w:val="-1"/>
        </w:rPr>
        <w:t>has</w:t>
      </w:r>
      <w:r w:rsidRPr="00B152B6">
        <w:rPr>
          <w:spacing w:val="-7"/>
        </w:rPr>
        <w:t xml:space="preserve"> </w:t>
      </w:r>
      <w:r w:rsidRPr="00B152B6">
        <w:t>a</w:t>
      </w:r>
      <w:r w:rsidRPr="00B152B6">
        <w:rPr>
          <w:spacing w:val="-6"/>
        </w:rPr>
        <w:t xml:space="preserve"> </w:t>
      </w:r>
      <w:r w:rsidRPr="00B152B6">
        <w:rPr>
          <w:spacing w:val="-1"/>
        </w:rPr>
        <w:t>background</w:t>
      </w:r>
      <w:r w:rsidRPr="00B152B6">
        <w:rPr>
          <w:spacing w:val="-7"/>
        </w:rPr>
        <w:t xml:space="preserve"> </w:t>
      </w:r>
      <w:r w:rsidRPr="00B152B6">
        <w:t>in</w:t>
      </w:r>
      <w:r w:rsidRPr="00B152B6">
        <w:rPr>
          <w:spacing w:val="-8"/>
        </w:rPr>
        <w:t xml:space="preserve"> </w:t>
      </w:r>
      <w:r w:rsidRPr="00B152B6">
        <w:rPr>
          <w:spacing w:val="-1"/>
        </w:rPr>
        <w:t>accountability,</w:t>
      </w:r>
      <w:r w:rsidRPr="00B152B6">
        <w:rPr>
          <w:spacing w:val="-4"/>
        </w:rPr>
        <w:t xml:space="preserve"> </w:t>
      </w:r>
      <w:r w:rsidRPr="00B152B6">
        <w:rPr>
          <w:spacing w:val="-1"/>
        </w:rPr>
        <w:t>which</w:t>
      </w:r>
      <w:r w:rsidRPr="00B152B6">
        <w:rPr>
          <w:spacing w:val="-6"/>
        </w:rPr>
        <w:t xml:space="preserve"> </w:t>
      </w:r>
      <w:r w:rsidRPr="00B152B6">
        <w:rPr>
          <w:spacing w:val="-1"/>
        </w:rPr>
        <w:t>is</w:t>
      </w:r>
      <w:r w:rsidRPr="00B152B6">
        <w:rPr>
          <w:spacing w:val="-7"/>
        </w:rPr>
        <w:t xml:space="preserve"> </w:t>
      </w:r>
      <w:r w:rsidRPr="00B152B6">
        <w:rPr>
          <w:spacing w:val="-1"/>
        </w:rPr>
        <w:t>grounded</w:t>
      </w:r>
      <w:r w:rsidRPr="00B152B6">
        <w:rPr>
          <w:spacing w:val="-7"/>
        </w:rPr>
        <w:t xml:space="preserve"> </w:t>
      </w:r>
      <w:r w:rsidRPr="00B152B6">
        <w:rPr>
          <w:spacing w:val="-1"/>
        </w:rPr>
        <w:t>in</w:t>
      </w:r>
      <w:r w:rsidRPr="00B152B6">
        <w:rPr>
          <w:spacing w:val="-6"/>
        </w:rPr>
        <w:t xml:space="preserve"> </w:t>
      </w:r>
      <w:r w:rsidRPr="00B152B6">
        <w:rPr>
          <w:spacing w:val="-1"/>
        </w:rPr>
        <w:t>good</w:t>
      </w:r>
      <w:r w:rsidRPr="00B152B6">
        <w:rPr>
          <w:spacing w:val="-8"/>
        </w:rPr>
        <w:t xml:space="preserve"> </w:t>
      </w:r>
      <w:r w:rsidRPr="00B152B6">
        <w:rPr>
          <w:spacing w:val="-1"/>
        </w:rPr>
        <w:t>administrative</w:t>
      </w:r>
      <w:r w:rsidRPr="00B152B6">
        <w:rPr>
          <w:spacing w:val="-8"/>
        </w:rPr>
        <w:t xml:space="preserve"> </w:t>
      </w:r>
      <w:r w:rsidRPr="00B152B6">
        <w:t>decision-making</w:t>
      </w:r>
      <w:r w:rsidRPr="00B152B6">
        <w:rPr>
          <w:spacing w:val="92"/>
          <w:w w:val="99"/>
        </w:rPr>
        <w:t xml:space="preserve"> </w:t>
      </w:r>
      <w:r w:rsidRPr="00B152B6">
        <w:rPr>
          <w:spacing w:val="-1"/>
        </w:rPr>
        <w:t>practices,</w:t>
      </w:r>
      <w:r w:rsidRPr="00B152B6">
        <w:rPr>
          <w:spacing w:val="-8"/>
        </w:rPr>
        <w:t xml:space="preserve"> </w:t>
      </w:r>
      <w:r w:rsidRPr="00B152B6">
        <w:rPr>
          <w:spacing w:val="-1"/>
        </w:rPr>
        <w:t>integrity,</w:t>
      </w:r>
      <w:r w:rsidRPr="00B152B6">
        <w:rPr>
          <w:spacing w:val="-6"/>
        </w:rPr>
        <w:t xml:space="preserve"> </w:t>
      </w:r>
      <w:r w:rsidRPr="00B152B6">
        <w:t>objectivity</w:t>
      </w:r>
      <w:r w:rsidRPr="00B152B6">
        <w:rPr>
          <w:spacing w:val="-10"/>
        </w:rPr>
        <w:t xml:space="preserve"> </w:t>
      </w:r>
      <w:r w:rsidRPr="00B152B6">
        <w:t>and</w:t>
      </w:r>
      <w:r w:rsidRPr="00B152B6">
        <w:rPr>
          <w:spacing w:val="-8"/>
        </w:rPr>
        <w:t xml:space="preserve"> </w:t>
      </w:r>
      <w:r w:rsidRPr="00B152B6">
        <w:rPr>
          <w:spacing w:val="-1"/>
        </w:rPr>
        <w:t>risk</w:t>
      </w:r>
      <w:r w:rsidRPr="00B152B6">
        <w:rPr>
          <w:spacing w:val="-6"/>
        </w:rPr>
        <w:t xml:space="preserve"> </w:t>
      </w:r>
      <w:r w:rsidRPr="00B152B6">
        <w:t>management.</w:t>
      </w:r>
      <w:r w:rsidRPr="00B152B6">
        <w:rPr>
          <w:spacing w:val="-8"/>
        </w:rPr>
        <w:t xml:space="preserve"> </w:t>
      </w:r>
      <w:r w:rsidRPr="00B152B6">
        <w:t>He</w:t>
      </w:r>
      <w:r w:rsidRPr="00B152B6">
        <w:rPr>
          <w:spacing w:val="-7"/>
        </w:rPr>
        <w:t xml:space="preserve"> </w:t>
      </w:r>
      <w:r w:rsidRPr="00B152B6">
        <w:rPr>
          <w:spacing w:val="-1"/>
        </w:rPr>
        <w:t>has</w:t>
      </w:r>
      <w:r w:rsidRPr="00B152B6">
        <w:rPr>
          <w:spacing w:val="-4"/>
        </w:rPr>
        <w:t xml:space="preserve"> </w:t>
      </w:r>
      <w:r w:rsidRPr="00B152B6">
        <w:rPr>
          <w:spacing w:val="-1"/>
        </w:rPr>
        <w:t>led</w:t>
      </w:r>
      <w:r w:rsidRPr="00B152B6">
        <w:rPr>
          <w:spacing w:val="-9"/>
        </w:rPr>
        <w:t xml:space="preserve"> </w:t>
      </w:r>
      <w:r w:rsidRPr="00B152B6">
        <w:t>multiple</w:t>
      </w:r>
      <w:r w:rsidRPr="00B152B6">
        <w:rPr>
          <w:spacing w:val="-7"/>
        </w:rPr>
        <w:t xml:space="preserve"> </w:t>
      </w:r>
      <w:r w:rsidRPr="00B152B6">
        <w:rPr>
          <w:spacing w:val="1"/>
        </w:rPr>
        <w:t>key</w:t>
      </w:r>
      <w:r w:rsidRPr="00B152B6">
        <w:rPr>
          <w:spacing w:val="-10"/>
        </w:rPr>
        <w:t xml:space="preserve"> </w:t>
      </w:r>
      <w:r w:rsidRPr="00B152B6">
        <w:rPr>
          <w:spacing w:val="-1"/>
        </w:rPr>
        <w:t>functions</w:t>
      </w:r>
      <w:r w:rsidRPr="00B152B6">
        <w:rPr>
          <w:spacing w:val="-6"/>
        </w:rPr>
        <w:t xml:space="preserve"> </w:t>
      </w:r>
      <w:r w:rsidRPr="00B152B6">
        <w:rPr>
          <w:spacing w:val="-1"/>
        </w:rPr>
        <w:t>ranging</w:t>
      </w:r>
      <w:r w:rsidRPr="00B152B6">
        <w:rPr>
          <w:spacing w:val="-8"/>
        </w:rPr>
        <w:t xml:space="preserve"> </w:t>
      </w:r>
      <w:r w:rsidRPr="00B152B6">
        <w:rPr>
          <w:spacing w:val="-1"/>
        </w:rPr>
        <w:t>from</w:t>
      </w:r>
      <w:r w:rsidRPr="00B152B6">
        <w:rPr>
          <w:spacing w:val="64"/>
          <w:w w:val="99"/>
        </w:rPr>
        <w:t xml:space="preserve"> </w:t>
      </w:r>
      <w:r w:rsidRPr="00B152B6">
        <w:rPr>
          <w:spacing w:val="-1"/>
        </w:rPr>
        <w:t>legal</w:t>
      </w:r>
      <w:r w:rsidRPr="00B152B6">
        <w:rPr>
          <w:spacing w:val="-9"/>
        </w:rPr>
        <w:t xml:space="preserve"> </w:t>
      </w:r>
      <w:r w:rsidRPr="00B152B6">
        <w:rPr>
          <w:spacing w:val="-1"/>
        </w:rPr>
        <w:t>services,</w:t>
      </w:r>
      <w:r w:rsidRPr="00B152B6">
        <w:rPr>
          <w:spacing w:val="-5"/>
        </w:rPr>
        <w:t xml:space="preserve"> </w:t>
      </w:r>
      <w:r w:rsidRPr="00B152B6">
        <w:rPr>
          <w:spacing w:val="-1"/>
        </w:rPr>
        <w:t>information</w:t>
      </w:r>
      <w:r w:rsidRPr="00B152B6">
        <w:rPr>
          <w:spacing w:val="-8"/>
        </w:rPr>
        <w:t xml:space="preserve"> </w:t>
      </w:r>
      <w:r w:rsidRPr="00B152B6">
        <w:rPr>
          <w:spacing w:val="-1"/>
        </w:rPr>
        <w:t>rights</w:t>
      </w:r>
      <w:r w:rsidRPr="00B152B6">
        <w:rPr>
          <w:spacing w:val="-5"/>
        </w:rPr>
        <w:t xml:space="preserve"> </w:t>
      </w:r>
      <w:r w:rsidRPr="00B152B6">
        <w:rPr>
          <w:spacing w:val="-1"/>
        </w:rPr>
        <w:t>and</w:t>
      </w:r>
      <w:r w:rsidRPr="00B152B6">
        <w:rPr>
          <w:spacing w:val="-5"/>
        </w:rPr>
        <w:t xml:space="preserve"> </w:t>
      </w:r>
      <w:r w:rsidRPr="00B152B6">
        <w:rPr>
          <w:spacing w:val="-1"/>
        </w:rPr>
        <w:t>ethical</w:t>
      </w:r>
      <w:r w:rsidRPr="00B152B6">
        <w:rPr>
          <w:spacing w:val="-9"/>
        </w:rPr>
        <w:t xml:space="preserve"> </w:t>
      </w:r>
      <w:r w:rsidRPr="00B152B6">
        <w:rPr>
          <w:spacing w:val="-1"/>
        </w:rPr>
        <w:t>standards</w:t>
      </w:r>
      <w:r w:rsidRPr="00B152B6">
        <w:rPr>
          <w:spacing w:val="-3"/>
        </w:rPr>
        <w:t xml:space="preserve"> </w:t>
      </w:r>
      <w:r w:rsidRPr="00B152B6">
        <w:t>to</w:t>
      </w:r>
      <w:r w:rsidRPr="00B152B6">
        <w:rPr>
          <w:spacing w:val="-8"/>
        </w:rPr>
        <w:t xml:space="preserve"> </w:t>
      </w:r>
      <w:r w:rsidRPr="00B152B6">
        <w:rPr>
          <w:spacing w:val="-1"/>
        </w:rPr>
        <w:t>internal</w:t>
      </w:r>
      <w:r w:rsidRPr="00B152B6">
        <w:rPr>
          <w:spacing w:val="-9"/>
        </w:rPr>
        <w:t xml:space="preserve"> </w:t>
      </w:r>
      <w:r w:rsidRPr="00B152B6">
        <w:rPr>
          <w:spacing w:val="-1"/>
        </w:rPr>
        <w:t>audit</w:t>
      </w:r>
      <w:r w:rsidRPr="00B152B6">
        <w:rPr>
          <w:spacing w:val="-7"/>
        </w:rPr>
        <w:t xml:space="preserve"> </w:t>
      </w:r>
      <w:r w:rsidRPr="00B152B6">
        <w:t>and</w:t>
      </w:r>
      <w:r w:rsidRPr="00B152B6">
        <w:rPr>
          <w:spacing w:val="-6"/>
        </w:rPr>
        <w:t xml:space="preserve"> </w:t>
      </w:r>
      <w:r w:rsidRPr="00B152B6">
        <w:rPr>
          <w:spacing w:val="-1"/>
        </w:rPr>
        <w:t>inspectorate</w:t>
      </w:r>
      <w:r w:rsidRPr="00B152B6">
        <w:rPr>
          <w:spacing w:val="-7"/>
        </w:rPr>
        <w:t xml:space="preserve"> </w:t>
      </w:r>
      <w:r w:rsidRPr="00B152B6">
        <w:rPr>
          <w:spacing w:val="-1"/>
        </w:rPr>
        <w:t>functions,</w:t>
      </w:r>
      <w:r w:rsidRPr="00B152B6">
        <w:rPr>
          <w:spacing w:val="-8"/>
        </w:rPr>
        <w:t xml:space="preserve"> </w:t>
      </w:r>
      <w:r w:rsidRPr="00B152B6">
        <w:rPr>
          <w:spacing w:val="-1"/>
        </w:rPr>
        <w:t>as</w:t>
      </w:r>
      <w:r w:rsidRPr="00B152B6">
        <w:rPr>
          <w:spacing w:val="109"/>
          <w:w w:val="99"/>
        </w:rPr>
        <w:t xml:space="preserve"> </w:t>
      </w:r>
      <w:r w:rsidRPr="00B152B6">
        <w:rPr>
          <w:spacing w:val="-1"/>
        </w:rPr>
        <w:t>well</w:t>
      </w:r>
      <w:r w:rsidRPr="00B152B6">
        <w:rPr>
          <w:spacing w:val="-7"/>
        </w:rPr>
        <w:t xml:space="preserve"> </w:t>
      </w:r>
      <w:r w:rsidRPr="00B152B6">
        <w:rPr>
          <w:spacing w:val="-1"/>
        </w:rPr>
        <w:t>as</w:t>
      </w:r>
      <w:r w:rsidRPr="00B152B6">
        <w:rPr>
          <w:spacing w:val="-5"/>
        </w:rPr>
        <w:t xml:space="preserve"> </w:t>
      </w:r>
      <w:r w:rsidRPr="00B152B6">
        <w:rPr>
          <w:spacing w:val="-1"/>
        </w:rPr>
        <w:t>acting</w:t>
      </w:r>
      <w:r w:rsidRPr="00B152B6">
        <w:rPr>
          <w:spacing w:val="-5"/>
        </w:rPr>
        <w:t xml:space="preserve"> </w:t>
      </w:r>
      <w:r w:rsidRPr="00B152B6">
        <w:rPr>
          <w:spacing w:val="-1"/>
        </w:rPr>
        <w:t>in</w:t>
      </w:r>
      <w:r w:rsidRPr="00B152B6">
        <w:rPr>
          <w:spacing w:val="-4"/>
        </w:rPr>
        <w:t xml:space="preserve"> </w:t>
      </w:r>
      <w:r w:rsidRPr="00B152B6">
        <w:rPr>
          <w:spacing w:val="-1"/>
        </w:rPr>
        <w:t>other</w:t>
      </w:r>
      <w:r w:rsidRPr="00B152B6">
        <w:rPr>
          <w:spacing w:val="-6"/>
        </w:rPr>
        <w:t xml:space="preserve"> </w:t>
      </w:r>
      <w:r w:rsidRPr="00B152B6">
        <w:rPr>
          <w:spacing w:val="1"/>
        </w:rPr>
        <w:t>key</w:t>
      </w:r>
      <w:r w:rsidRPr="00B152B6">
        <w:rPr>
          <w:spacing w:val="-12"/>
        </w:rPr>
        <w:t xml:space="preserve"> </w:t>
      </w:r>
      <w:r w:rsidRPr="00B152B6">
        <w:t>senior</w:t>
      </w:r>
      <w:r w:rsidRPr="00B152B6">
        <w:rPr>
          <w:spacing w:val="-5"/>
        </w:rPr>
        <w:t xml:space="preserve"> </w:t>
      </w:r>
      <w:r w:rsidRPr="00B152B6">
        <w:rPr>
          <w:spacing w:val="-1"/>
        </w:rPr>
        <w:t>executive</w:t>
      </w:r>
      <w:r w:rsidRPr="00B152B6">
        <w:rPr>
          <w:spacing w:val="-6"/>
        </w:rPr>
        <w:t xml:space="preserve"> </w:t>
      </w:r>
      <w:r w:rsidRPr="00B152B6">
        <w:t>roles.</w:t>
      </w:r>
    </w:p>
    <w:p w14:paraId="13E683DC" w14:textId="77777777" w:rsidR="00623B1D" w:rsidRPr="00B152B6" w:rsidRDefault="00623B1D" w:rsidP="00253B4C">
      <w:pPr>
        <w:pStyle w:val="BodyText"/>
        <w:kinsoku w:val="0"/>
        <w:overflowPunct w:val="0"/>
        <w:spacing w:line="276" w:lineRule="auto"/>
        <w:ind w:left="0"/>
        <w:rPr>
          <w:sz w:val="17"/>
          <w:szCs w:val="17"/>
        </w:rPr>
      </w:pPr>
    </w:p>
    <w:p w14:paraId="0D5D3A4F" w14:textId="77777777" w:rsidR="00623B1D" w:rsidRPr="00B152B6" w:rsidRDefault="00623B1D" w:rsidP="00253B4C">
      <w:pPr>
        <w:pStyle w:val="BodyText"/>
        <w:kinsoku w:val="0"/>
        <w:overflowPunct w:val="0"/>
        <w:spacing w:line="276" w:lineRule="auto"/>
        <w:ind w:left="100" w:right="423"/>
      </w:pPr>
      <w:r w:rsidRPr="00B152B6">
        <w:t>Samay</w:t>
      </w:r>
      <w:r w:rsidRPr="00B152B6">
        <w:rPr>
          <w:spacing w:val="-13"/>
        </w:rPr>
        <w:t xml:space="preserve"> </w:t>
      </w:r>
      <w:r w:rsidRPr="00B152B6">
        <w:rPr>
          <w:spacing w:val="-1"/>
        </w:rPr>
        <w:t>has</w:t>
      </w:r>
      <w:r w:rsidRPr="00B152B6">
        <w:rPr>
          <w:spacing w:val="-7"/>
        </w:rPr>
        <w:t xml:space="preserve"> </w:t>
      </w:r>
      <w:r w:rsidRPr="00B152B6">
        <w:rPr>
          <w:spacing w:val="-1"/>
        </w:rPr>
        <w:t>introduced</w:t>
      </w:r>
      <w:r w:rsidRPr="00B152B6">
        <w:rPr>
          <w:spacing w:val="-11"/>
        </w:rPr>
        <w:t xml:space="preserve"> </w:t>
      </w:r>
      <w:r w:rsidRPr="00B152B6">
        <w:rPr>
          <w:spacing w:val="1"/>
        </w:rPr>
        <w:t>key</w:t>
      </w:r>
      <w:r w:rsidRPr="00B152B6">
        <w:rPr>
          <w:spacing w:val="-10"/>
        </w:rPr>
        <w:t xml:space="preserve"> </w:t>
      </w:r>
      <w:r w:rsidRPr="00B152B6">
        <w:rPr>
          <w:spacing w:val="-1"/>
        </w:rPr>
        <w:t>innovative</w:t>
      </w:r>
      <w:r w:rsidRPr="00B152B6">
        <w:rPr>
          <w:spacing w:val="-8"/>
        </w:rPr>
        <w:t xml:space="preserve"> </w:t>
      </w:r>
      <w:r w:rsidRPr="00B152B6">
        <w:rPr>
          <w:spacing w:val="-1"/>
        </w:rPr>
        <w:t>governance,</w:t>
      </w:r>
      <w:r w:rsidRPr="00B152B6">
        <w:rPr>
          <w:spacing w:val="-8"/>
        </w:rPr>
        <w:t xml:space="preserve"> </w:t>
      </w:r>
      <w:r w:rsidRPr="00B152B6">
        <w:t>performance</w:t>
      </w:r>
      <w:r w:rsidRPr="00B152B6">
        <w:rPr>
          <w:spacing w:val="-13"/>
        </w:rPr>
        <w:t xml:space="preserve"> </w:t>
      </w:r>
      <w:r w:rsidRPr="00B152B6">
        <w:t>management,</w:t>
      </w:r>
      <w:r w:rsidRPr="00B152B6">
        <w:rPr>
          <w:spacing w:val="-9"/>
        </w:rPr>
        <w:t xml:space="preserve"> </w:t>
      </w:r>
      <w:r w:rsidRPr="00B152B6">
        <w:t>and</w:t>
      </w:r>
      <w:r w:rsidRPr="00B152B6">
        <w:rPr>
          <w:spacing w:val="-10"/>
        </w:rPr>
        <w:t xml:space="preserve"> </w:t>
      </w:r>
      <w:r w:rsidRPr="00B152B6">
        <w:rPr>
          <w:spacing w:val="-1"/>
        </w:rPr>
        <w:t>operational</w:t>
      </w:r>
      <w:r w:rsidRPr="00B152B6">
        <w:rPr>
          <w:spacing w:val="63"/>
          <w:w w:val="99"/>
        </w:rPr>
        <w:t xml:space="preserve"> </w:t>
      </w:r>
      <w:r w:rsidRPr="00B152B6">
        <w:rPr>
          <w:spacing w:val="-1"/>
        </w:rPr>
        <w:t>effectiveness</w:t>
      </w:r>
      <w:r w:rsidRPr="00B152B6">
        <w:rPr>
          <w:spacing w:val="-9"/>
        </w:rPr>
        <w:t xml:space="preserve"> </w:t>
      </w:r>
      <w:r w:rsidRPr="00B152B6">
        <w:rPr>
          <w:spacing w:val="-1"/>
        </w:rPr>
        <w:t>initiatives</w:t>
      </w:r>
      <w:r w:rsidRPr="00B152B6">
        <w:rPr>
          <w:spacing w:val="-8"/>
        </w:rPr>
        <w:t xml:space="preserve"> </w:t>
      </w:r>
      <w:r w:rsidRPr="00B152B6">
        <w:rPr>
          <w:spacing w:val="-1"/>
        </w:rPr>
        <w:t>that</w:t>
      </w:r>
      <w:r w:rsidRPr="00B152B6">
        <w:rPr>
          <w:spacing w:val="-8"/>
        </w:rPr>
        <w:t xml:space="preserve"> </w:t>
      </w:r>
      <w:r w:rsidRPr="00B152B6">
        <w:rPr>
          <w:spacing w:val="-1"/>
        </w:rPr>
        <w:t>advanced</w:t>
      </w:r>
      <w:r w:rsidRPr="00B152B6">
        <w:rPr>
          <w:spacing w:val="-9"/>
        </w:rPr>
        <w:t xml:space="preserve"> </w:t>
      </w:r>
      <w:r w:rsidRPr="00B152B6">
        <w:rPr>
          <w:spacing w:val="-1"/>
        </w:rPr>
        <w:t>administrative</w:t>
      </w:r>
      <w:r w:rsidRPr="00B152B6">
        <w:rPr>
          <w:spacing w:val="-9"/>
        </w:rPr>
        <w:t xml:space="preserve"> </w:t>
      </w:r>
      <w:r w:rsidRPr="00B152B6">
        <w:t>outcomes.</w:t>
      </w:r>
      <w:r w:rsidRPr="00B152B6">
        <w:rPr>
          <w:spacing w:val="-11"/>
        </w:rPr>
        <w:t xml:space="preserve"> </w:t>
      </w:r>
      <w:r w:rsidRPr="00B152B6">
        <w:t>These</w:t>
      </w:r>
      <w:r w:rsidRPr="00B152B6">
        <w:rPr>
          <w:spacing w:val="-9"/>
        </w:rPr>
        <w:t xml:space="preserve"> </w:t>
      </w:r>
      <w:r w:rsidRPr="00B152B6">
        <w:rPr>
          <w:spacing w:val="-1"/>
        </w:rPr>
        <w:t>include</w:t>
      </w:r>
      <w:r w:rsidRPr="00B152B6">
        <w:rPr>
          <w:spacing w:val="-10"/>
        </w:rPr>
        <w:t xml:space="preserve"> </w:t>
      </w:r>
      <w:r w:rsidRPr="00B152B6">
        <w:t>the</w:t>
      </w:r>
      <w:r w:rsidRPr="00B152B6">
        <w:rPr>
          <w:spacing w:val="-7"/>
        </w:rPr>
        <w:t xml:space="preserve"> </w:t>
      </w:r>
      <w:r w:rsidRPr="00B152B6">
        <w:rPr>
          <w:spacing w:val="-1"/>
        </w:rPr>
        <w:t>establishment</w:t>
      </w:r>
      <w:r w:rsidRPr="00B152B6">
        <w:rPr>
          <w:spacing w:val="-10"/>
        </w:rPr>
        <w:t xml:space="preserve"> </w:t>
      </w:r>
      <w:r w:rsidRPr="00B152B6">
        <w:rPr>
          <w:spacing w:val="-1"/>
        </w:rPr>
        <w:t>of</w:t>
      </w:r>
      <w:r w:rsidRPr="00B152B6">
        <w:rPr>
          <w:spacing w:val="101"/>
          <w:w w:val="99"/>
        </w:rPr>
        <w:t xml:space="preserve"> </w:t>
      </w:r>
      <w:r w:rsidRPr="00B152B6">
        <w:rPr>
          <w:spacing w:val="-1"/>
        </w:rPr>
        <w:t>an</w:t>
      </w:r>
      <w:r w:rsidRPr="00B152B6">
        <w:rPr>
          <w:spacing w:val="-9"/>
        </w:rPr>
        <w:t xml:space="preserve"> </w:t>
      </w:r>
      <w:r w:rsidRPr="00B152B6">
        <w:rPr>
          <w:spacing w:val="-1"/>
        </w:rPr>
        <w:t>independent</w:t>
      </w:r>
      <w:r w:rsidRPr="00B152B6">
        <w:rPr>
          <w:spacing w:val="-8"/>
        </w:rPr>
        <w:t xml:space="preserve"> </w:t>
      </w:r>
      <w:r w:rsidRPr="00B152B6">
        <w:rPr>
          <w:spacing w:val="-1"/>
        </w:rPr>
        <w:t>Probation</w:t>
      </w:r>
      <w:r w:rsidRPr="00B152B6">
        <w:rPr>
          <w:spacing w:val="-5"/>
        </w:rPr>
        <w:t xml:space="preserve"> </w:t>
      </w:r>
      <w:r w:rsidRPr="00B152B6">
        <w:rPr>
          <w:spacing w:val="-1"/>
        </w:rPr>
        <w:t>and</w:t>
      </w:r>
      <w:r w:rsidRPr="00B152B6">
        <w:rPr>
          <w:spacing w:val="-6"/>
        </w:rPr>
        <w:t xml:space="preserve"> </w:t>
      </w:r>
      <w:r w:rsidRPr="00B152B6">
        <w:t>Parole</w:t>
      </w:r>
      <w:r w:rsidRPr="00B152B6">
        <w:rPr>
          <w:spacing w:val="-6"/>
        </w:rPr>
        <w:t xml:space="preserve"> </w:t>
      </w:r>
      <w:r w:rsidRPr="00B152B6">
        <w:rPr>
          <w:spacing w:val="-1"/>
        </w:rPr>
        <w:t>inspection</w:t>
      </w:r>
      <w:r w:rsidRPr="00B152B6">
        <w:rPr>
          <w:spacing w:val="-8"/>
        </w:rPr>
        <w:t xml:space="preserve"> </w:t>
      </w:r>
      <w:r w:rsidRPr="00B152B6">
        <w:rPr>
          <w:spacing w:val="-1"/>
        </w:rPr>
        <w:t>framework</w:t>
      </w:r>
      <w:r w:rsidRPr="00B152B6">
        <w:rPr>
          <w:spacing w:val="-4"/>
        </w:rPr>
        <w:t xml:space="preserve"> </w:t>
      </w:r>
      <w:r w:rsidRPr="00B152B6">
        <w:rPr>
          <w:spacing w:val="-1"/>
        </w:rPr>
        <w:t>and</w:t>
      </w:r>
      <w:r w:rsidRPr="00B152B6">
        <w:rPr>
          <w:spacing w:val="-5"/>
        </w:rPr>
        <w:t xml:space="preserve"> </w:t>
      </w:r>
      <w:r w:rsidRPr="00B152B6">
        <w:rPr>
          <w:spacing w:val="1"/>
        </w:rPr>
        <w:t>key</w:t>
      </w:r>
      <w:r w:rsidRPr="00B152B6">
        <w:rPr>
          <w:spacing w:val="-10"/>
        </w:rPr>
        <w:t xml:space="preserve"> </w:t>
      </w:r>
      <w:r w:rsidRPr="00B152B6">
        <w:rPr>
          <w:spacing w:val="-1"/>
        </w:rPr>
        <w:t>research</w:t>
      </w:r>
      <w:r w:rsidRPr="00B152B6">
        <w:rPr>
          <w:spacing w:val="-7"/>
        </w:rPr>
        <w:t xml:space="preserve"> </w:t>
      </w:r>
      <w:r w:rsidRPr="00B152B6">
        <w:rPr>
          <w:spacing w:val="-1"/>
        </w:rPr>
        <w:t>insights</w:t>
      </w:r>
      <w:r w:rsidRPr="00B152B6">
        <w:rPr>
          <w:spacing w:val="-5"/>
        </w:rPr>
        <w:t xml:space="preserve"> </w:t>
      </w:r>
      <w:r w:rsidRPr="00B152B6">
        <w:rPr>
          <w:spacing w:val="-1"/>
        </w:rPr>
        <w:t>and</w:t>
      </w:r>
      <w:r w:rsidRPr="00B152B6">
        <w:rPr>
          <w:spacing w:val="-6"/>
        </w:rPr>
        <w:t xml:space="preserve"> </w:t>
      </w:r>
      <w:r w:rsidRPr="00B152B6">
        <w:rPr>
          <w:spacing w:val="-1"/>
        </w:rPr>
        <w:t>projects</w:t>
      </w:r>
      <w:r w:rsidRPr="00B152B6">
        <w:rPr>
          <w:spacing w:val="93"/>
          <w:w w:val="99"/>
        </w:rPr>
        <w:t xml:space="preserve"> </w:t>
      </w:r>
      <w:r w:rsidRPr="00B152B6">
        <w:t>such</w:t>
      </w:r>
      <w:r w:rsidRPr="00B152B6">
        <w:rPr>
          <w:spacing w:val="-9"/>
        </w:rPr>
        <w:t xml:space="preserve"> </w:t>
      </w:r>
      <w:r w:rsidRPr="00B152B6">
        <w:rPr>
          <w:spacing w:val="-1"/>
        </w:rPr>
        <w:t>as</w:t>
      </w:r>
      <w:r w:rsidRPr="00B152B6">
        <w:rPr>
          <w:spacing w:val="-7"/>
        </w:rPr>
        <w:t xml:space="preserve"> </w:t>
      </w:r>
      <w:r w:rsidRPr="00B152B6">
        <w:rPr>
          <w:spacing w:val="-1"/>
        </w:rPr>
        <w:t>resilience</w:t>
      </w:r>
      <w:r w:rsidRPr="00B152B6">
        <w:rPr>
          <w:spacing w:val="-6"/>
        </w:rPr>
        <w:t xml:space="preserve"> </w:t>
      </w:r>
      <w:r w:rsidRPr="00B152B6">
        <w:rPr>
          <w:spacing w:val="-1"/>
        </w:rPr>
        <w:t>programs,</w:t>
      </w:r>
      <w:r w:rsidRPr="00B152B6">
        <w:rPr>
          <w:spacing w:val="-6"/>
        </w:rPr>
        <w:t xml:space="preserve"> </w:t>
      </w:r>
      <w:r w:rsidRPr="00B152B6">
        <w:rPr>
          <w:spacing w:val="-1"/>
        </w:rPr>
        <w:t>behavioural</w:t>
      </w:r>
      <w:r w:rsidRPr="00B152B6">
        <w:rPr>
          <w:spacing w:val="-8"/>
        </w:rPr>
        <w:t xml:space="preserve"> </w:t>
      </w:r>
      <w:r w:rsidRPr="00B152B6">
        <w:t>economics</w:t>
      </w:r>
      <w:r w:rsidRPr="00B152B6">
        <w:rPr>
          <w:spacing w:val="-8"/>
        </w:rPr>
        <w:t xml:space="preserve"> </w:t>
      </w:r>
      <w:r w:rsidRPr="00B152B6">
        <w:rPr>
          <w:spacing w:val="-1"/>
        </w:rPr>
        <w:t>experiments</w:t>
      </w:r>
      <w:r w:rsidRPr="00B152B6">
        <w:rPr>
          <w:spacing w:val="-7"/>
        </w:rPr>
        <w:t xml:space="preserve"> </w:t>
      </w:r>
      <w:r w:rsidRPr="00B152B6">
        <w:rPr>
          <w:spacing w:val="-1"/>
        </w:rPr>
        <w:t>and</w:t>
      </w:r>
      <w:r w:rsidRPr="00B152B6">
        <w:rPr>
          <w:spacing w:val="-3"/>
        </w:rPr>
        <w:t xml:space="preserve"> </w:t>
      </w:r>
      <w:r w:rsidRPr="00B152B6">
        <w:rPr>
          <w:spacing w:val="-1"/>
        </w:rPr>
        <w:t>Australia</w:t>
      </w:r>
      <w:r w:rsidRPr="006D2A7F">
        <w:rPr>
          <w:spacing w:val="-1"/>
        </w:rPr>
        <w:t>’</w:t>
      </w:r>
      <w:r w:rsidRPr="00B152B6">
        <w:rPr>
          <w:spacing w:val="-1"/>
        </w:rPr>
        <w:t>s</w:t>
      </w:r>
      <w:r w:rsidRPr="00B152B6">
        <w:rPr>
          <w:spacing w:val="-5"/>
        </w:rPr>
        <w:t xml:space="preserve"> </w:t>
      </w:r>
      <w:r w:rsidRPr="00B152B6">
        <w:t>first</w:t>
      </w:r>
      <w:r w:rsidRPr="00B152B6">
        <w:rPr>
          <w:spacing w:val="-8"/>
        </w:rPr>
        <w:t xml:space="preserve"> </w:t>
      </w:r>
      <w:r w:rsidRPr="00B152B6">
        <w:rPr>
          <w:spacing w:val="-1"/>
        </w:rPr>
        <w:t>full</w:t>
      </w:r>
      <w:r w:rsidRPr="00B152B6">
        <w:rPr>
          <w:spacing w:val="-9"/>
        </w:rPr>
        <w:t xml:space="preserve"> </w:t>
      </w:r>
      <w:r w:rsidRPr="00B152B6">
        <w:t>MQPL+</w:t>
      </w:r>
      <w:r w:rsidRPr="00B152B6">
        <w:rPr>
          <w:spacing w:val="93"/>
          <w:w w:val="99"/>
        </w:rPr>
        <w:t xml:space="preserve"> </w:t>
      </w:r>
      <w:r w:rsidRPr="00B152B6">
        <w:rPr>
          <w:spacing w:val="-1"/>
        </w:rPr>
        <w:t>Survey</w:t>
      </w:r>
      <w:r w:rsidRPr="00B152B6">
        <w:rPr>
          <w:spacing w:val="-10"/>
        </w:rPr>
        <w:t xml:space="preserve"> </w:t>
      </w:r>
      <w:r w:rsidRPr="00B152B6">
        <w:rPr>
          <w:spacing w:val="-1"/>
        </w:rPr>
        <w:t>(measuring</w:t>
      </w:r>
      <w:r w:rsidRPr="00B152B6">
        <w:rPr>
          <w:spacing w:val="-6"/>
        </w:rPr>
        <w:t xml:space="preserve"> </w:t>
      </w:r>
      <w:r w:rsidRPr="00B152B6">
        <w:rPr>
          <w:spacing w:val="-1"/>
        </w:rPr>
        <w:t>the</w:t>
      </w:r>
      <w:r w:rsidRPr="00B152B6">
        <w:rPr>
          <w:spacing w:val="-6"/>
        </w:rPr>
        <w:t xml:space="preserve"> </w:t>
      </w:r>
      <w:r w:rsidRPr="00B152B6">
        <w:rPr>
          <w:spacing w:val="-1"/>
        </w:rPr>
        <w:t>quality</w:t>
      </w:r>
      <w:r w:rsidRPr="00B152B6">
        <w:rPr>
          <w:spacing w:val="-8"/>
        </w:rPr>
        <w:t xml:space="preserve"> </w:t>
      </w:r>
      <w:r w:rsidRPr="00B152B6">
        <w:rPr>
          <w:spacing w:val="-1"/>
        </w:rPr>
        <w:t>of</w:t>
      </w:r>
      <w:r w:rsidRPr="00B152B6">
        <w:rPr>
          <w:spacing w:val="-5"/>
        </w:rPr>
        <w:t xml:space="preserve"> </w:t>
      </w:r>
      <w:r w:rsidRPr="00B152B6">
        <w:rPr>
          <w:spacing w:val="-1"/>
        </w:rPr>
        <w:t>prison</w:t>
      </w:r>
      <w:r w:rsidRPr="00B152B6">
        <w:rPr>
          <w:spacing w:val="-7"/>
        </w:rPr>
        <w:t xml:space="preserve"> </w:t>
      </w:r>
      <w:r w:rsidRPr="00B152B6">
        <w:rPr>
          <w:spacing w:val="-1"/>
        </w:rPr>
        <w:t>life)</w:t>
      </w:r>
      <w:r w:rsidRPr="00B152B6">
        <w:rPr>
          <w:spacing w:val="-4"/>
        </w:rPr>
        <w:t xml:space="preserve"> </w:t>
      </w:r>
      <w:r w:rsidRPr="00B152B6">
        <w:t>in</w:t>
      </w:r>
      <w:r w:rsidRPr="00B152B6">
        <w:rPr>
          <w:spacing w:val="-7"/>
        </w:rPr>
        <w:t xml:space="preserve"> </w:t>
      </w:r>
      <w:r w:rsidRPr="00B152B6">
        <w:rPr>
          <w:spacing w:val="-1"/>
        </w:rPr>
        <w:t>collaboration</w:t>
      </w:r>
      <w:r w:rsidRPr="00B152B6">
        <w:rPr>
          <w:spacing w:val="-6"/>
        </w:rPr>
        <w:t xml:space="preserve"> </w:t>
      </w:r>
      <w:r w:rsidRPr="00B152B6">
        <w:rPr>
          <w:spacing w:val="-1"/>
        </w:rPr>
        <w:t>with</w:t>
      </w:r>
      <w:r w:rsidRPr="00B152B6">
        <w:rPr>
          <w:spacing w:val="-8"/>
        </w:rPr>
        <w:t xml:space="preserve"> </w:t>
      </w:r>
      <w:r w:rsidRPr="00B152B6">
        <w:t>Cambridge</w:t>
      </w:r>
      <w:r w:rsidRPr="00B152B6">
        <w:rPr>
          <w:spacing w:val="-8"/>
        </w:rPr>
        <w:t xml:space="preserve"> </w:t>
      </w:r>
      <w:r w:rsidRPr="00B152B6">
        <w:rPr>
          <w:spacing w:val="-1"/>
        </w:rPr>
        <w:t>University.</w:t>
      </w:r>
    </w:p>
    <w:p w14:paraId="4C92A2B1" w14:textId="77777777" w:rsidR="00623B1D" w:rsidRPr="00B152B6" w:rsidRDefault="00623B1D" w:rsidP="00253B4C">
      <w:pPr>
        <w:pStyle w:val="BodyText"/>
        <w:kinsoku w:val="0"/>
        <w:overflowPunct w:val="0"/>
        <w:spacing w:line="276" w:lineRule="auto"/>
        <w:ind w:left="0"/>
        <w:rPr>
          <w:sz w:val="17"/>
          <w:szCs w:val="17"/>
        </w:rPr>
      </w:pPr>
    </w:p>
    <w:p w14:paraId="307850C5" w14:textId="77777777" w:rsidR="00623B1D" w:rsidRPr="00B152B6" w:rsidRDefault="00623B1D" w:rsidP="00871ED7">
      <w:pPr>
        <w:pStyle w:val="BodyText"/>
        <w:kinsoku w:val="0"/>
        <w:overflowPunct w:val="0"/>
        <w:spacing w:line="276" w:lineRule="auto"/>
        <w:ind w:left="100" w:right="588"/>
      </w:pPr>
      <w:r w:rsidRPr="00B152B6">
        <w:t>A</w:t>
      </w:r>
      <w:r w:rsidRPr="00B152B6">
        <w:rPr>
          <w:spacing w:val="-6"/>
        </w:rPr>
        <w:t xml:space="preserve"> </w:t>
      </w:r>
      <w:r w:rsidRPr="00B152B6">
        <w:rPr>
          <w:spacing w:val="-1"/>
        </w:rPr>
        <w:t>barrister,</w:t>
      </w:r>
      <w:r w:rsidRPr="00B152B6">
        <w:rPr>
          <w:spacing w:val="-5"/>
        </w:rPr>
        <w:t xml:space="preserve"> </w:t>
      </w:r>
      <w:r w:rsidRPr="00B152B6">
        <w:rPr>
          <w:spacing w:val="1"/>
        </w:rPr>
        <w:t>Samay</w:t>
      </w:r>
      <w:r w:rsidRPr="00B152B6">
        <w:rPr>
          <w:spacing w:val="-9"/>
        </w:rPr>
        <w:t xml:space="preserve"> </w:t>
      </w:r>
      <w:r w:rsidRPr="00B152B6">
        <w:rPr>
          <w:spacing w:val="-1"/>
        </w:rPr>
        <w:t>holds</w:t>
      </w:r>
      <w:r w:rsidRPr="00B152B6">
        <w:rPr>
          <w:spacing w:val="-4"/>
        </w:rPr>
        <w:t xml:space="preserve"> </w:t>
      </w:r>
      <w:r w:rsidRPr="00B152B6">
        <w:t>a</w:t>
      </w:r>
      <w:r w:rsidRPr="00B152B6">
        <w:rPr>
          <w:spacing w:val="-3"/>
        </w:rPr>
        <w:t xml:space="preserve"> </w:t>
      </w:r>
      <w:r w:rsidRPr="00B152B6">
        <w:rPr>
          <w:spacing w:val="-1"/>
        </w:rPr>
        <w:t>Bachelor</w:t>
      </w:r>
      <w:r w:rsidRPr="00B152B6">
        <w:rPr>
          <w:spacing w:val="-6"/>
        </w:rPr>
        <w:t xml:space="preserve"> </w:t>
      </w:r>
      <w:r w:rsidRPr="00B152B6">
        <w:rPr>
          <w:spacing w:val="-1"/>
        </w:rPr>
        <w:t>of</w:t>
      </w:r>
      <w:r w:rsidRPr="00B152B6">
        <w:rPr>
          <w:spacing w:val="-3"/>
        </w:rPr>
        <w:t xml:space="preserve"> </w:t>
      </w:r>
      <w:r w:rsidRPr="00B152B6">
        <w:rPr>
          <w:spacing w:val="-1"/>
        </w:rPr>
        <w:t>Laws</w:t>
      </w:r>
      <w:r w:rsidRPr="00B152B6">
        <w:rPr>
          <w:spacing w:val="-2"/>
        </w:rPr>
        <w:t xml:space="preserve"> </w:t>
      </w:r>
      <w:r w:rsidRPr="00B152B6">
        <w:t>with</w:t>
      </w:r>
      <w:r w:rsidRPr="00B152B6">
        <w:rPr>
          <w:spacing w:val="-6"/>
        </w:rPr>
        <w:t xml:space="preserve"> </w:t>
      </w:r>
      <w:r w:rsidRPr="00B152B6">
        <w:rPr>
          <w:spacing w:val="-1"/>
        </w:rPr>
        <w:t>Honours</w:t>
      </w:r>
      <w:r w:rsidRPr="00B152B6">
        <w:rPr>
          <w:spacing w:val="-4"/>
        </w:rPr>
        <w:t xml:space="preserve"> </w:t>
      </w:r>
      <w:r w:rsidRPr="00B152B6">
        <w:rPr>
          <w:spacing w:val="-1"/>
        </w:rPr>
        <w:t>and</w:t>
      </w:r>
      <w:r w:rsidRPr="00B152B6">
        <w:rPr>
          <w:spacing w:val="-3"/>
        </w:rPr>
        <w:t xml:space="preserve"> </w:t>
      </w:r>
      <w:r w:rsidRPr="00B152B6">
        <w:t>a</w:t>
      </w:r>
      <w:r w:rsidRPr="00B152B6">
        <w:rPr>
          <w:spacing w:val="-4"/>
        </w:rPr>
        <w:t xml:space="preserve"> </w:t>
      </w:r>
      <w:r w:rsidRPr="00B152B6">
        <w:rPr>
          <w:spacing w:val="-1"/>
        </w:rPr>
        <w:t>Bachelor</w:t>
      </w:r>
      <w:r w:rsidRPr="00B152B6">
        <w:rPr>
          <w:spacing w:val="-5"/>
        </w:rPr>
        <w:t xml:space="preserve"> </w:t>
      </w:r>
      <w:r w:rsidRPr="00B152B6">
        <w:rPr>
          <w:spacing w:val="-1"/>
        </w:rPr>
        <w:t>of</w:t>
      </w:r>
      <w:r w:rsidRPr="00B152B6">
        <w:rPr>
          <w:spacing w:val="-3"/>
        </w:rPr>
        <w:t xml:space="preserve"> </w:t>
      </w:r>
      <w:r w:rsidRPr="00B152B6">
        <w:t>Arts,</w:t>
      </w:r>
      <w:r w:rsidRPr="00B152B6">
        <w:rPr>
          <w:spacing w:val="-5"/>
        </w:rPr>
        <w:t xml:space="preserve"> </w:t>
      </w:r>
      <w:r w:rsidRPr="00B152B6">
        <w:rPr>
          <w:spacing w:val="-1"/>
        </w:rPr>
        <w:t>as</w:t>
      </w:r>
      <w:r w:rsidRPr="00B152B6">
        <w:rPr>
          <w:spacing w:val="-3"/>
        </w:rPr>
        <w:t xml:space="preserve"> </w:t>
      </w:r>
      <w:r w:rsidRPr="00B152B6">
        <w:rPr>
          <w:spacing w:val="-1"/>
        </w:rPr>
        <w:t>well</w:t>
      </w:r>
      <w:r w:rsidRPr="00B152B6">
        <w:rPr>
          <w:spacing w:val="-4"/>
        </w:rPr>
        <w:t xml:space="preserve"> </w:t>
      </w:r>
      <w:r w:rsidRPr="00B152B6">
        <w:rPr>
          <w:spacing w:val="-1"/>
        </w:rPr>
        <w:t>as</w:t>
      </w:r>
      <w:r w:rsidRPr="00B152B6">
        <w:rPr>
          <w:spacing w:val="58"/>
          <w:w w:val="99"/>
        </w:rPr>
        <w:t xml:space="preserve"> </w:t>
      </w:r>
      <w:r w:rsidRPr="00B152B6">
        <w:rPr>
          <w:spacing w:val="-1"/>
        </w:rPr>
        <w:t>qualifications</w:t>
      </w:r>
      <w:r w:rsidRPr="00B152B6">
        <w:rPr>
          <w:spacing w:val="-9"/>
        </w:rPr>
        <w:t xml:space="preserve"> </w:t>
      </w:r>
      <w:r w:rsidRPr="00B152B6">
        <w:t>in</w:t>
      </w:r>
      <w:r w:rsidRPr="00B152B6">
        <w:rPr>
          <w:spacing w:val="-10"/>
        </w:rPr>
        <w:t xml:space="preserve"> </w:t>
      </w:r>
      <w:r w:rsidRPr="00B152B6">
        <w:rPr>
          <w:spacing w:val="-1"/>
        </w:rPr>
        <w:t>business</w:t>
      </w:r>
      <w:r w:rsidRPr="00B152B6">
        <w:rPr>
          <w:spacing w:val="-9"/>
        </w:rPr>
        <w:t xml:space="preserve"> </w:t>
      </w:r>
      <w:r w:rsidRPr="00B152B6">
        <w:rPr>
          <w:spacing w:val="-1"/>
        </w:rPr>
        <w:t>and</w:t>
      </w:r>
      <w:r w:rsidRPr="00B152B6">
        <w:rPr>
          <w:spacing w:val="-10"/>
        </w:rPr>
        <w:t xml:space="preserve"> </w:t>
      </w:r>
      <w:r w:rsidRPr="00B152B6">
        <w:rPr>
          <w:spacing w:val="-1"/>
        </w:rPr>
        <w:t>government.</w:t>
      </w:r>
    </w:p>
    <w:p w14:paraId="12BF61B2" w14:textId="77777777" w:rsidR="00623B1D" w:rsidRPr="00B152B6" w:rsidRDefault="00623B1D" w:rsidP="00253B4C">
      <w:pPr>
        <w:pStyle w:val="BodyText"/>
        <w:kinsoku w:val="0"/>
        <w:overflowPunct w:val="0"/>
        <w:spacing w:line="276" w:lineRule="auto"/>
        <w:ind w:left="0"/>
        <w:rPr>
          <w:sz w:val="18"/>
          <w:szCs w:val="18"/>
        </w:rPr>
      </w:pPr>
    </w:p>
    <w:p w14:paraId="5313B21E" w14:textId="77777777" w:rsidR="00623B1D" w:rsidRDefault="00623B1D" w:rsidP="00871ED7">
      <w:pPr>
        <w:pStyle w:val="BodyText"/>
        <w:kinsoku w:val="0"/>
        <w:overflowPunct w:val="0"/>
        <w:spacing w:line="276" w:lineRule="auto"/>
        <w:ind w:left="100" w:right="233"/>
      </w:pPr>
      <w:r w:rsidRPr="00B152B6">
        <w:t>Samay</w:t>
      </w:r>
      <w:r w:rsidRPr="00B152B6">
        <w:rPr>
          <w:spacing w:val="-10"/>
        </w:rPr>
        <w:t xml:space="preserve"> </w:t>
      </w:r>
      <w:r w:rsidRPr="00B152B6">
        <w:rPr>
          <w:spacing w:val="-1"/>
        </w:rPr>
        <w:t>is</w:t>
      </w:r>
      <w:r w:rsidRPr="00B152B6">
        <w:rPr>
          <w:spacing w:val="-6"/>
        </w:rPr>
        <w:t xml:space="preserve"> </w:t>
      </w:r>
      <w:r w:rsidRPr="00B152B6">
        <w:t>committed</w:t>
      </w:r>
      <w:r w:rsidRPr="00B152B6">
        <w:rPr>
          <w:spacing w:val="-6"/>
        </w:rPr>
        <w:t xml:space="preserve"> </w:t>
      </w:r>
      <w:r w:rsidRPr="00B152B6">
        <w:rPr>
          <w:spacing w:val="-1"/>
        </w:rPr>
        <w:t>to</w:t>
      </w:r>
      <w:r w:rsidRPr="00B152B6">
        <w:rPr>
          <w:spacing w:val="-7"/>
        </w:rPr>
        <w:t xml:space="preserve"> </w:t>
      </w:r>
      <w:r w:rsidRPr="00B152B6">
        <w:rPr>
          <w:spacing w:val="-1"/>
        </w:rPr>
        <w:t>ensuring</w:t>
      </w:r>
      <w:r w:rsidRPr="00B152B6">
        <w:rPr>
          <w:spacing w:val="-5"/>
        </w:rPr>
        <w:t xml:space="preserve"> </w:t>
      </w:r>
      <w:r w:rsidRPr="00B152B6">
        <w:rPr>
          <w:spacing w:val="-1"/>
        </w:rPr>
        <w:t>that</w:t>
      </w:r>
      <w:r w:rsidRPr="00B152B6">
        <w:rPr>
          <w:spacing w:val="-5"/>
        </w:rPr>
        <w:t xml:space="preserve"> </w:t>
      </w:r>
      <w:r w:rsidRPr="00B152B6">
        <w:rPr>
          <w:spacing w:val="-1"/>
        </w:rPr>
        <w:t>the</w:t>
      </w:r>
      <w:r w:rsidRPr="00B152B6">
        <w:rPr>
          <w:spacing w:val="-2"/>
        </w:rPr>
        <w:t xml:space="preserve"> </w:t>
      </w:r>
      <w:r w:rsidRPr="00B152B6">
        <w:rPr>
          <w:spacing w:val="-1"/>
        </w:rPr>
        <w:t>Public</w:t>
      </w:r>
      <w:r w:rsidRPr="00B152B6">
        <w:rPr>
          <w:spacing w:val="-6"/>
        </w:rPr>
        <w:t xml:space="preserve"> </w:t>
      </w:r>
      <w:r w:rsidRPr="00B152B6">
        <w:t>Trustee</w:t>
      </w:r>
      <w:r w:rsidRPr="00B152B6">
        <w:rPr>
          <w:spacing w:val="-8"/>
        </w:rPr>
        <w:t xml:space="preserve"> </w:t>
      </w:r>
      <w:r w:rsidRPr="00B152B6">
        <w:rPr>
          <w:spacing w:val="-1"/>
        </w:rPr>
        <w:t>continues</w:t>
      </w:r>
      <w:r w:rsidRPr="00B152B6">
        <w:rPr>
          <w:spacing w:val="-6"/>
        </w:rPr>
        <w:t xml:space="preserve"> </w:t>
      </w:r>
      <w:r w:rsidRPr="00B152B6">
        <w:t>to</w:t>
      </w:r>
      <w:r w:rsidRPr="00B152B6">
        <w:rPr>
          <w:spacing w:val="-7"/>
        </w:rPr>
        <w:t xml:space="preserve"> </w:t>
      </w:r>
      <w:r w:rsidRPr="00B152B6">
        <w:rPr>
          <w:spacing w:val="-1"/>
        </w:rPr>
        <w:t>provide</w:t>
      </w:r>
      <w:r w:rsidRPr="00B152B6">
        <w:rPr>
          <w:spacing w:val="-3"/>
        </w:rPr>
        <w:t xml:space="preserve"> </w:t>
      </w:r>
      <w:r w:rsidRPr="00B152B6">
        <w:rPr>
          <w:spacing w:val="-1"/>
        </w:rPr>
        <w:t>trusted,</w:t>
      </w:r>
      <w:r w:rsidRPr="00B152B6">
        <w:rPr>
          <w:spacing w:val="-7"/>
        </w:rPr>
        <w:t xml:space="preserve"> </w:t>
      </w:r>
      <w:r w:rsidRPr="00B152B6">
        <w:rPr>
          <w:spacing w:val="-1"/>
        </w:rPr>
        <w:t>sustainable</w:t>
      </w:r>
      <w:r w:rsidRPr="00B152B6">
        <w:rPr>
          <w:spacing w:val="-7"/>
        </w:rPr>
        <w:t xml:space="preserve"> </w:t>
      </w:r>
      <w:r w:rsidRPr="00B152B6">
        <w:t>and</w:t>
      </w:r>
      <w:r w:rsidRPr="00B152B6">
        <w:rPr>
          <w:spacing w:val="91"/>
          <w:w w:val="99"/>
        </w:rPr>
        <w:t xml:space="preserve"> </w:t>
      </w:r>
      <w:r w:rsidRPr="00B152B6">
        <w:t>customer</w:t>
      </w:r>
      <w:r w:rsidRPr="00B152B6">
        <w:rPr>
          <w:spacing w:val="-12"/>
        </w:rPr>
        <w:t xml:space="preserve"> </w:t>
      </w:r>
      <w:r w:rsidRPr="00B152B6">
        <w:rPr>
          <w:spacing w:val="-1"/>
        </w:rPr>
        <w:t>focused</w:t>
      </w:r>
      <w:r w:rsidRPr="00B152B6">
        <w:rPr>
          <w:spacing w:val="-11"/>
        </w:rPr>
        <w:t xml:space="preserve"> </w:t>
      </w:r>
      <w:r w:rsidRPr="00B152B6">
        <w:rPr>
          <w:spacing w:val="-1"/>
        </w:rPr>
        <w:t>services</w:t>
      </w:r>
      <w:r w:rsidRPr="00B152B6">
        <w:rPr>
          <w:spacing w:val="-8"/>
        </w:rPr>
        <w:t xml:space="preserve"> </w:t>
      </w:r>
      <w:r w:rsidRPr="00B152B6">
        <w:t>for</w:t>
      </w:r>
      <w:r w:rsidRPr="00B152B6">
        <w:rPr>
          <w:spacing w:val="-10"/>
        </w:rPr>
        <w:t xml:space="preserve"> </w:t>
      </w:r>
      <w:r w:rsidRPr="00B152B6">
        <w:rPr>
          <w:spacing w:val="-1"/>
        </w:rPr>
        <w:t>Queenslanders.</w:t>
      </w:r>
    </w:p>
    <w:p w14:paraId="35A51B8A" w14:textId="77777777" w:rsidR="00623B1D" w:rsidRDefault="00623B1D" w:rsidP="00253B4C">
      <w:pPr>
        <w:pStyle w:val="BodyText"/>
        <w:kinsoku w:val="0"/>
        <w:overflowPunct w:val="0"/>
        <w:spacing w:line="276" w:lineRule="auto"/>
        <w:ind w:left="0"/>
        <w:rPr>
          <w:sz w:val="17"/>
          <w:szCs w:val="17"/>
        </w:rPr>
      </w:pPr>
    </w:p>
    <w:p w14:paraId="6FDF9F5A" w14:textId="77777777" w:rsidR="008A750A" w:rsidRDefault="008A750A" w:rsidP="00253B4C">
      <w:pPr>
        <w:pStyle w:val="Heading8"/>
        <w:kinsoku w:val="0"/>
        <w:overflowPunct w:val="0"/>
        <w:spacing w:line="276" w:lineRule="auto"/>
        <w:ind w:left="100"/>
        <w:jc w:val="both"/>
        <w:rPr>
          <w:spacing w:val="-1"/>
        </w:rPr>
      </w:pPr>
    </w:p>
    <w:p w14:paraId="70F122D3" w14:textId="77777777" w:rsidR="008A750A" w:rsidRDefault="008A750A" w:rsidP="00253B4C">
      <w:pPr>
        <w:pStyle w:val="Heading8"/>
        <w:kinsoku w:val="0"/>
        <w:overflowPunct w:val="0"/>
        <w:spacing w:line="276" w:lineRule="auto"/>
        <w:ind w:left="100"/>
        <w:jc w:val="both"/>
        <w:rPr>
          <w:spacing w:val="-1"/>
        </w:rPr>
      </w:pPr>
    </w:p>
    <w:p w14:paraId="6DD1DE7A" w14:textId="77777777" w:rsidR="008A750A" w:rsidRDefault="008A750A" w:rsidP="00253B4C">
      <w:pPr>
        <w:pStyle w:val="Heading8"/>
        <w:kinsoku w:val="0"/>
        <w:overflowPunct w:val="0"/>
        <w:spacing w:line="276" w:lineRule="auto"/>
        <w:ind w:left="100"/>
        <w:jc w:val="both"/>
        <w:rPr>
          <w:spacing w:val="-1"/>
        </w:rPr>
      </w:pPr>
    </w:p>
    <w:p w14:paraId="2750E8D4" w14:textId="77777777" w:rsidR="008A750A" w:rsidRDefault="008A750A" w:rsidP="00253B4C">
      <w:pPr>
        <w:pStyle w:val="Heading8"/>
        <w:kinsoku w:val="0"/>
        <w:overflowPunct w:val="0"/>
        <w:spacing w:line="276" w:lineRule="auto"/>
        <w:ind w:left="100"/>
        <w:jc w:val="both"/>
        <w:rPr>
          <w:spacing w:val="-1"/>
        </w:rPr>
      </w:pPr>
    </w:p>
    <w:p w14:paraId="1A1E5387" w14:textId="77777777" w:rsidR="00623B1D" w:rsidRPr="00FF54FD" w:rsidRDefault="00623B1D" w:rsidP="00253B4C">
      <w:pPr>
        <w:pStyle w:val="Heading8"/>
        <w:kinsoku w:val="0"/>
        <w:overflowPunct w:val="0"/>
        <w:spacing w:line="276" w:lineRule="auto"/>
        <w:ind w:left="100"/>
        <w:jc w:val="both"/>
        <w:rPr>
          <w:b w:val="0"/>
          <w:bCs w:val="0"/>
        </w:rPr>
      </w:pPr>
      <w:r w:rsidRPr="00FF54FD">
        <w:rPr>
          <w:spacing w:val="-1"/>
        </w:rPr>
        <w:lastRenderedPageBreak/>
        <w:t>Shane</w:t>
      </w:r>
      <w:r w:rsidRPr="00FF54FD">
        <w:rPr>
          <w:spacing w:val="-13"/>
        </w:rPr>
        <w:t xml:space="preserve"> </w:t>
      </w:r>
      <w:r w:rsidRPr="00FF54FD">
        <w:t>Sullivan</w:t>
      </w:r>
      <w:r w:rsidR="00756A50" w:rsidRPr="00FF54FD">
        <w:t>*</w:t>
      </w:r>
    </w:p>
    <w:p w14:paraId="18772615" w14:textId="77777777" w:rsidR="00623B1D" w:rsidRPr="00FF54FD" w:rsidRDefault="00623B1D" w:rsidP="00871ED7">
      <w:pPr>
        <w:pStyle w:val="Heading9"/>
        <w:kinsoku w:val="0"/>
        <w:overflowPunct w:val="0"/>
        <w:spacing w:line="276" w:lineRule="auto"/>
        <w:ind w:right="1322"/>
      </w:pPr>
      <w:r w:rsidRPr="00FF54FD">
        <w:rPr>
          <w:spacing w:val="-1"/>
        </w:rPr>
        <w:t>A/Executive</w:t>
      </w:r>
      <w:r w:rsidRPr="00FF54FD">
        <w:rPr>
          <w:spacing w:val="7"/>
        </w:rPr>
        <w:t xml:space="preserve"> </w:t>
      </w:r>
      <w:r w:rsidRPr="00FF54FD">
        <w:t>Director,</w:t>
      </w:r>
      <w:r w:rsidRPr="00FF54FD">
        <w:rPr>
          <w:spacing w:val="6"/>
        </w:rPr>
        <w:t xml:space="preserve"> </w:t>
      </w:r>
      <w:r w:rsidRPr="00FF54FD">
        <w:t>Investment</w:t>
      </w:r>
      <w:r w:rsidRPr="00FF54FD">
        <w:rPr>
          <w:spacing w:val="6"/>
        </w:rPr>
        <w:t xml:space="preserve"> </w:t>
      </w:r>
      <w:r w:rsidRPr="00FF54FD">
        <w:t>&amp;</w:t>
      </w:r>
      <w:r w:rsidRPr="00FF54FD">
        <w:rPr>
          <w:spacing w:val="8"/>
        </w:rPr>
        <w:t xml:space="preserve"> </w:t>
      </w:r>
      <w:r w:rsidRPr="00FF54FD">
        <w:t>Finance</w:t>
      </w:r>
      <w:r w:rsidRPr="00FF54FD">
        <w:rPr>
          <w:spacing w:val="8"/>
        </w:rPr>
        <w:t xml:space="preserve"> </w:t>
      </w:r>
      <w:r w:rsidRPr="00FF54FD">
        <w:rPr>
          <w:spacing w:val="-1"/>
        </w:rPr>
        <w:t>Services</w:t>
      </w:r>
      <w:r w:rsidRPr="00FF54FD">
        <w:rPr>
          <w:spacing w:val="7"/>
        </w:rPr>
        <w:t xml:space="preserve"> </w:t>
      </w:r>
      <w:r w:rsidRPr="00FF54FD">
        <w:t>&amp;</w:t>
      </w:r>
      <w:r w:rsidRPr="00FF54FD">
        <w:rPr>
          <w:spacing w:val="6"/>
        </w:rPr>
        <w:t xml:space="preserve"> </w:t>
      </w:r>
      <w:r w:rsidRPr="00FF54FD">
        <w:t>CFO</w:t>
      </w:r>
    </w:p>
    <w:p w14:paraId="2DFCA469" w14:textId="77777777" w:rsidR="00623B1D" w:rsidRPr="00FF54FD" w:rsidRDefault="00623B1D" w:rsidP="00253B4C">
      <w:pPr>
        <w:pStyle w:val="BodyText"/>
        <w:kinsoku w:val="0"/>
        <w:overflowPunct w:val="0"/>
        <w:spacing w:line="276" w:lineRule="auto"/>
        <w:ind w:left="0"/>
        <w:rPr>
          <w:b/>
          <w:bCs/>
          <w:i/>
          <w:iCs/>
        </w:rPr>
      </w:pPr>
    </w:p>
    <w:p w14:paraId="503C0D23" w14:textId="0EA324C3" w:rsidR="00623B1D" w:rsidRPr="00B152B6" w:rsidRDefault="00623B1D" w:rsidP="00386DAF">
      <w:pPr>
        <w:pStyle w:val="BodyText"/>
        <w:kinsoku w:val="0"/>
        <w:overflowPunct w:val="0"/>
        <w:spacing w:line="276" w:lineRule="auto"/>
        <w:ind w:left="102" w:right="108"/>
      </w:pPr>
      <w:r w:rsidRPr="00B152B6">
        <w:rPr>
          <w:spacing w:val="-1"/>
        </w:rPr>
        <w:t>Shane</w:t>
      </w:r>
      <w:r w:rsidRPr="00B152B6">
        <w:rPr>
          <w:spacing w:val="24"/>
        </w:rPr>
        <w:t xml:space="preserve"> </w:t>
      </w:r>
      <w:r w:rsidRPr="00B152B6">
        <w:rPr>
          <w:spacing w:val="-1"/>
        </w:rPr>
        <w:t>Sullivan</w:t>
      </w:r>
      <w:r w:rsidRPr="00B152B6">
        <w:rPr>
          <w:spacing w:val="23"/>
        </w:rPr>
        <w:t xml:space="preserve"> </w:t>
      </w:r>
      <w:r w:rsidRPr="00B152B6">
        <w:t>commenced</w:t>
      </w:r>
      <w:r w:rsidRPr="00B152B6">
        <w:rPr>
          <w:spacing w:val="22"/>
        </w:rPr>
        <w:t xml:space="preserve"> </w:t>
      </w:r>
      <w:r w:rsidRPr="00B152B6">
        <w:rPr>
          <w:spacing w:val="-1"/>
        </w:rPr>
        <w:t>in</w:t>
      </w:r>
      <w:r w:rsidRPr="00B152B6">
        <w:rPr>
          <w:spacing w:val="24"/>
        </w:rPr>
        <w:t xml:space="preserve"> </w:t>
      </w:r>
      <w:r w:rsidRPr="00B152B6">
        <w:rPr>
          <w:spacing w:val="1"/>
        </w:rPr>
        <w:t>May</w:t>
      </w:r>
      <w:r w:rsidRPr="00B152B6">
        <w:rPr>
          <w:spacing w:val="19"/>
        </w:rPr>
        <w:t xml:space="preserve"> </w:t>
      </w:r>
      <w:r w:rsidRPr="00B152B6">
        <w:rPr>
          <w:spacing w:val="-1"/>
        </w:rPr>
        <w:t>2020</w:t>
      </w:r>
      <w:r w:rsidRPr="00B152B6">
        <w:rPr>
          <w:spacing w:val="23"/>
        </w:rPr>
        <w:t xml:space="preserve"> </w:t>
      </w:r>
      <w:r w:rsidRPr="00B152B6">
        <w:rPr>
          <w:spacing w:val="-1"/>
        </w:rPr>
        <w:t>as</w:t>
      </w:r>
      <w:r w:rsidRPr="00B152B6">
        <w:rPr>
          <w:spacing w:val="23"/>
        </w:rPr>
        <w:t xml:space="preserve"> </w:t>
      </w:r>
      <w:r w:rsidRPr="00B152B6">
        <w:t>the</w:t>
      </w:r>
      <w:r w:rsidRPr="00B152B6">
        <w:rPr>
          <w:spacing w:val="23"/>
        </w:rPr>
        <w:t xml:space="preserve"> </w:t>
      </w:r>
      <w:r w:rsidRPr="00B152B6">
        <w:rPr>
          <w:spacing w:val="-1"/>
        </w:rPr>
        <w:t>Acting</w:t>
      </w:r>
      <w:r w:rsidRPr="00B152B6">
        <w:rPr>
          <w:spacing w:val="22"/>
        </w:rPr>
        <w:t xml:space="preserve"> </w:t>
      </w:r>
      <w:r w:rsidRPr="00B152B6">
        <w:rPr>
          <w:spacing w:val="-1"/>
        </w:rPr>
        <w:t>Executive</w:t>
      </w:r>
      <w:r w:rsidRPr="00B152B6">
        <w:rPr>
          <w:spacing w:val="22"/>
        </w:rPr>
        <w:t xml:space="preserve"> </w:t>
      </w:r>
      <w:r w:rsidRPr="00B152B6">
        <w:rPr>
          <w:spacing w:val="-1"/>
        </w:rPr>
        <w:t>Director</w:t>
      </w:r>
      <w:r w:rsidR="0074744D">
        <w:rPr>
          <w:spacing w:val="-1"/>
        </w:rPr>
        <w:t>,</w:t>
      </w:r>
      <w:r w:rsidRPr="00B152B6">
        <w:rPr>
          <w:spacing w:val="22"/>
        </w:rPr>
        <w:t xml:space="preserve"> </w:t>
      </w:r>
      <w:r w:rsidRPr="00B152B6">
        <w:t>Investment</w:t>
      </w:r>
      <w:r w:rsidRPr="00B152B6">
        <w:rPr>
          <w:spacing w:val="26"/>
        </w:rPr>
        <w:t xml:space="preserve"> </w:t>
      </w:r>
      <w:r w:rsidR="001C7F4D">
        <w:rPr>
          <w:spacing w:val="-1"/>
        </w:rPr>
        <w:t>&amp;</w:t>
      </w:r>
      <w:r w:rsidRPr="00B152B6">
        <w:rPr>
          <w:spacing w:val="22"/>
        </w:rPr>
        <w:t xml:space="preserve"> </w:t>
      </w:r>
      <w:r w:rsidRPr="00B152B6">
        <w:t>Finance</w:t>
      </w:r>
      <w:r w:rsidRPr="00B152B6">
        <w:rPr>
          <w:spacing w:val="73"/>
          <w:w w:val="99"/>
        </w:rPr>
        <w:t xml:space="preserve"> </w:t>
      </w:r>
      <w:r w:rsidRPr="00B152B6">
        <w:rPr>
          <w:spacing w:val="-1"/>
        </w:rPr>
        <w:t>Services</w:t>
      </w:r>
      <w:r w:rsidRPr="00B152B6">
        <w:rPr>
          <w:spacing w:val="21"/>
        </w:rPr>
        <w:t xml:space="preserve"> </w:t>
      </w:r>
      <w:r w:rsidR="001C7F4D">
        <w:t>&amp;</w:t>
      </w:r>
      <w:r w:rsidRPr="00B152B6">
        <w:rPr>
          <w:spacing w:val="22"/>
        </w:rPr>
        <w:t xml:space="preserve"> </w:t>
      </w:r>
      <w:r w:rsidRPr="00B152B6">
        <w:rPr>
          <w:spacing w:val="-1"/>
        </w:rPr>
        <w:t>CFO.</w:t>
      </w:r>
      <w:r w:rsidRPr="00B152B6">
        <w:rPr>
          <w:spacing w:val="26"/>
        </w:rPr>
        <w:t xml:space="preserve"> </w:t>
      </w:r>
      <w:r w:rsidRPr="00B152B6">
        <w:t>Shane</w:t>
      </w:r>
      <w:r w:rsidRPr="00B152B6">
        <w:rPr>
          <w:spacing w:val="24"/>
        </w:rPr>
        <w:t xml:space="preserve"> </w:t>
      </w:r>
      <w:r w:rsidRPr="00B152B6">
        <w:rPr>
          <w:spacing w:val="-1"/>
        </w:rPr>
        <w:t>is</w:t>
      </w:r>
      <w:r w:rsidRPr="00B152B6">
        <w:rPr>
          <w:spacing w:val="23"/>
        </w:rPr>
        <w:t xml:space="preserve"> </w:t>
      </w:r>
      <w:r w:rsidRPr="00B152B6">
        <w:rPr>
          <w:spacing w:val="-1"/>
        </w:rPr>
        <w:t>responsible</w:t>
      </w:r>
      <w:r w:rsidRPr="00B152B6">
        <w:rPr>
          <w:spacing w:val="23"/>
        </w:rPr>
        <w:t xml:space="preserve"> </w:t>
      </w:r>
      <w:r w:rsidRPr="00B152B6">
        <w:t>for</w:t>
      </w:r>
      <w:r w:rsidRPr="00B152B6">
        <w:rPr>
          <w:spacing w:val="22"/>
        </w:rPr>
        <w:t xml:space="preserve"> </w:t>
      </w:r>
      <w:r w:rsidRPr="00B152B6">
        <w:t>the</w:t>
      </w:r>
      <w:r w:rsidRPr="00B152B6">
        <w:rPr>
          <w:spacing w:val="21"/>
        </w:rPr>
        <w:t xml:space="preserve"> </w:t>
      </w:r>
      <w:r w:rsidRPr="00B152B6">
        <w:t>management</w:t>
      </w:r>
      <w:r w:rsidRPr="00B152B6">
        <w:rPr>
          <w:spacing w:val="22"/>
        </w:rPr>
        <w:t xml:space="preserve"> </w:t>
      </w:r>
      <w:r w:rsidRPr="00B152B6">
        <w:rPr>
          <w:spacing w:val="-1"/>
        </w:rPr>
        <w:t>of</w:t>
      </w:r>
      <w:r w:rsidRPr="00B152B6">
        <w:rPr>
          <w:spacing w:val="23"/>
        </w:rPr>
        <w:t xml:space="preserve"> </w:t>
      </w:r>
      <w:r w:rsidRPr="00B152B6">
        <w:rPr>
          <w:spacing w:val="-1"/>
        </w:rPr>
        <w:t>financial</w:t>
      </w:r>
      <w:r w:rsidRPr="00B152B6">
        <w:rPr>
          <w:spacing w:val="20"/>
        </w:rPr>
        <w:t xml:space="preserve"> </w:t>
      </w:r>
      <w:r w:rsidRPr="00B152B6">
        <w:rPr>
          <w:spacing w:val="-1"/>
        </w:rPr>
        <w:t>reporting,</w:t>
      </w:r>
      <w:r w:rsidRPr="00B152B6">
        <w:rPr>
          <w:spacing w:val="24"/>
        </w:rPr>
        <w:t xml:space="preserve"> </w:t>
      </w:r>
      <w:r w:rsidRPr="00B152B6">
        <w:rPr>
          <w:spacing w:val="-1"/>
        </w:rPr>
        <w:t>payroll,</w:t>
      </w:r>
      <w:r w:rsidRPr="00B152B6">
        <w:rPr>
          <w:spacing w:val="69"/>
          <w:w w:val="99"/>
        </w:rPr>
        <w:t xml:space="preserve"> </w:t>
      </w:r>
      <w:r w:rsidRPr="00B152B6">
        <w:rPr>
          <w:spacing w:val="-1"/>
        </w:rPr>
        <w:t>procurement,</w:t>
      </w:r>
      <w:r w:rsidRPr="00B152B6">
        <w:rPr>
          <w:spacing w:val="1"/>
        </w:rPr>
        <w:t xml:space="preserve"> </w:t>
      </w:r>
      <w:r w:rsidRPr="00B152B6">
        <w:rPr>
          <w:spacing w:val="-1"/>
        </w:rPr>
        <w:t>charitable</w:t>
      </w:r>
      <w:r w:rsidRPr="00B152B6">
        <w:rPr>
          <w:spacing w:val="2"/>
        </w:rPr>
        <w:t xml:space="preserve"> </w:t>
      </w:r>
      <w:r w:rsidRPr="00B152B6">
        <w:t>trusts,</w:t>
      </w:r>
      <w:r w:rsidRPr="00B152B6">
        <w:rPr>
          <w:spacing w:val="2"/>
        </w:rPr>
        <w:t xml:space="preserve"> </w:t>
      </w:r>
      <w:r w:rsidRPr="00B152B6">
        <w:rPr>
          <w:spacing w:val="-1"/>
        </w:rPr>
        <w:t>unclaimed</w:t>
      </w:r>
      <w:r w:rsidRPr="00B152B6">
        <w:t xml:space="preserve"> </w:t>
      </w:r>
      <w:r w:rsidRPr="00B152B6">
        <w:rPr>
          <w:spacing w:val="-1"/>
        </w:rPr>
        <w:t>money,</w:t>
      </w:r>
      <w:r w:rsidRPr="00B152B6">
        <w:rPr>
          <w:spacing w:val="4"/>
        </w:rPr>
        <w:t xml:space="preserve"> </w:t>
      </w:r>
      <w:r w:rsidRPr="00B152B6">
        <w:t>customer</w:t>
      </w:r>
      <w:r w:rsidRPr="00B152B6">
        <w:rPr>
          <w:spacing w:val="3"/>
        </w:rPr>
        <w:t xml:space="preserve"> </w:t>
      </w:r>
      <w:r w:rsidRPr="00B152B6">
        <w:rPr>
          <w:spacing w:val="-1"/>
        </w:rPr>
        <w:t>taxation,</w:t>
      </w:r>
      <w:r w:rsidRPr="00B152B6">
        <w:rPr>
          <w:spacing w:val="3"/>
        </w:rPr>
        <w:t xml:space="preserve"> </w:t>
      </w:r>
      <w:r w:rsidRPr="00B152B6">
        <w:rPr>
          <w:spacing w:val="-1"/>
        </w:rPr>
        <w:t>as</w:t>
      </w:r>
      <w:r w:rsidRPr="00B152B6">
        <w:rPr>
          <w:spacing w:val="5"/>
        </w:rPr>
        <w:t xml:space="preserve"> </w:t>
      </w:r>
      <w:r w:rsidRPr="00B152B6">
        <w:rPr>
          <w:spacing w:val="-1"/>
        </w:rPr>
        <w:t>well</w:t>
      </w:r>
      <w:r w:rsidRPr="00B152B6">
        <w:rPr>
          <w:spacing w:val="3"/>
        </w:rPr>
        <w:t xml:space="preserve"> </w:t>
      </w:r>
      <w:r w:rsidRPr="00B152B6">
        <w:rPr>
          <w:spacing w:val="-1"/>
        </w:rPr>
        <w:t>as</w:t>
      </w:r>
      <w:r w:rsidRPr="00B152B6">
        <w:rPr>
          <w:spacing w:val="2"/>
        </w:rPr>
        <w:t xml:space="preserve"> </w:t>
      </w:r>
      <w:r w:rsidRPr="00B152B6">
        <w:t>the</w:t>
      </w:r>
      <w:r w:rsidRPr="00B152B6">
        <w:rPr>
          <w:spacing w:val="4"/>
        </w:rPr>
        <w:t xml:space="preserve"> </w:t>
      </w:r>
      <w:r w:rsidRPr="00B152B6">
        <w:rPr>
          <w:spacing w:val="-1"/>
        </w:rPr>
        <w:t>investment</w:t>
      </w:r>
      <w:r w:rsidRPr="00B152B6">
        <w:rPr>
          <w:spacing w:val="89"/>
          <w:w w:val="99"/>
        </w:rPr>
        <w:t xml:space="preserve"> </w:t>
      </w:r>
      <w:r w:rsidRPr="00B152B6">
        <w:rPr>
          <w:spacing w:val="-1"/>
        </w:rPr>
        <w:t>framework</w:t>
      </w:r>
      <w:r w:rsidRPr="00B152B6">
        <w:rPr>
          <w:spacing w:val="26"/>
        </w:rPr>
        <w:t xml:space="preserve"> </w:t>
      </w:r>
      <w:r w:rsidRPr="00B152B6">
        <w:t>for</w:t>
      </w:r>
      <w:r w:rsidRPr="00B152B6">
        <w:rPr>
          <w:spacing w:val="26"/>
        </w:rPr>
        <w:t xml:space="preserve"> </w:t>
      </w:r>
      <w:r w:rsidRPr="00B152B6">
        <w:t>the</w:t>
      </w:r>
      <w:r w:rsidRPr="00B152B6">
        <w:rPr>
          <w:spacing w:val="25"/>
        </w:rPr>
        <w:t xml:space="preserve"> </w:t>
      </w:r>
      <w:r w:rsidRPr="00B152B6">
        <w:rPr>
          <w:spacing w:val="-1"/>
        </w:rPr>
        <w:t>Public</w:t>
      </w:r>
      <w:r w:rsidRPr="00B152B6">
        <w:rPr>
          <w:spacing w:val="29"/>
        </w:rPr>
        <w:t xml:space="preserve"> </w:t>
      </w:r>
      <w:r w:rsidRPr="00B152B6">
        <w:t>Trustee.</w:t>
      </w:r>
      <w:r w:rsidRPr="00B152B6">
        <w:rPr>
          <w:spacing w:val="29"/>
        </w:rPr>
        <w:t xml:space="preserve"> </w:t>
      </w:r>
      <w:r w:rsidRPr="00B152B6">
        <w:rPr>
          <w:spacing w:val="-1"/>
        </w:rPr>
        <w:t>Shane</w:t>
      </w:r>
      <w:r w:rsidRPr="00B152B6">
        <w:t xml:space="preserve"> has</w:t>
      </w:r>
      <w:r w:rsidRPr="00B152B6">
        <w:rPr>
          <w:spacing w:val="53"/>
        </w:rPr>
        <w:t xml:space="preserve"> </w:t>
      </w:r>
      <w:r w:rsidRPr="00B152B6">
        <w:rPr>
          <w:spacing w:val="-1"/>
        </w:rPr>
        <w:t>extensive</w:t>
      </w:r>
      <w:r w:rsidRPr="00B152B6">
        <w:rPr>
          <w:spacing w:val="54"/>
        </w:rPr>
        <w:t xml:space="preserve"> </w:t>
      </w:r>
      <w:r w:rsidRPr="00B152B6">
        <w:rPr>
          <w:spacing w:val="-1"/>
        </w:rPr>
        <w:t>experience</w:t>
      </w:r>
      <w:r w:rsidRPr="00B152B6">
        <w:rPr>
          <w:spacing w:val="55"/>
        </w:rPr>
        <w:t xml:space="preserve"> </w:t>
      </w:r>
      <w:r w:rsidRPr="00B152B6">
        <w:t>in</w:t>
      </w:r>
      <w:r w:rsidRPr="00B152B6">
        <w:rPr>
          <w:spacing w:val="52"/>
        </w:rPr>
        <w:t xml:space="preserve"> </w:t>
      </w:r>
      <w:r w:rsidRPr="00B152B6">
        <w:t>senior</w:t>
      </w:r>
      <w:r w:rsidRPr="00B152B6">
        <w:rPr>
          <w:spacing w:val="53"/>
        </w:rPr>
        <w:t xml:space="preserve"> </w:t>
      </w:r>
      <w:r w:rsidRPr="00B152B6">
        <w:rPr>
          <w:spacing w:val="-1"/>
        </w:rPr>
        <w:t>finance</w:t>
      </w:r>
      <w:r w:rsidRPr="00B152B6">
        <w:rPr>
          <w:spacing w:val="52"/>
        </w:rPr>
        <w:t xml:space="preserve"> </w:t>
      </w:r>
      <w:r w:rsidRPr="00B152B6">
        <w:rPr>
          <w:spacing w:val="-1"/>
        </w:rPr>
        <w:t>leadership</w:t>
      </w:r>
      <w:r w:rsidRPr="00B152B6">
        <w:rPr>
          <w:spacing w:val="55"/>
        </w:rPr>
        <w:t xml:space="preserve"> </w:t>
      </w:r>
      <w:r w:rsidRPr="00B152B6">
        <w:rPr>
          <w:spacing w:val="-1"/>
        </w:rPr>
        <w:t>roles</w:t>
      </w:r>
      <w:r w:rsidRPr="00B152B6">
        <w:rPr>
          <w:spacing w:val="84"/>
          <w:w w:val="99"/>
        </w:rPr>
        <w:t xml:space="preserve"> </w:t>
      </w:r>
      <w:r w:rsidRPr="00B152B6">
        <w:rPr>
          <w:spacing w:val="-1"/>
        </w:rPr>
        <w:t>predominantly</w:t>
      </w:r>
      <w:r w:rsidRPr="00B152B6">
        <w:rPr>
          <w:spacing w:val="43"/>
        </w:rPr>
        <w:t xml:space="preserve"> </w:t>
      </w:r>
      <w:r w:rsidRPr="00B152B6">
        <w:rPr>
          <w:spacing w:val="-1"/>
        </w:rPr>
        <w:t>in</w:t>
      </w:r>
      <w:r w:rsidRPr="00B152B6">
        <w:rPr>
          <w:spacing w:val="44"/>
        </w:rPr>
        <w:t xml:space="preserve"> </w:t>
      </w:r>
      <w:r w:rsidRPr="00B152B6">
        <w:t>the</w:t>
      </w:r>
      <w:r w:rsidRPr="00B152B6">
        <w:rPr>
          <w:spacing w:val="44"/>
        </w:rPr>
        <w:t xml:space="preserve"> </w:t>
      </w:r>
      <w:r w:rsidRPr="00B152B6">
        <w:rPr>
          <w:spacing w:val="-1"/>
        </w:rPr>
        <w:t>mining</w:t>
      </w:r>
      <w:r w:rsidRPr="00B152B6">
        <w:rPr>
          <w:spacing w:val="43"/>
        </w:rPr>
        <w:t xml:space="preserve"> </w:t>
      </w:r>
      <w:r w:rsidRPr="00B152B6">
        <w:rPr>
          <w:spacing w:val="-1"/>
        </w:rPr>
        <w:t>industry,</w:t>
      </w:r>
      <w:r w:rsidRPr="00B152B6">
        <w:rPr>
          <w:spacing w:val="47"/>
        </w:rPr>
        <w:t xml:space="preserve"> </w:t>
      </w:r>
      <w:r w:rsidRPr="00B152B6">
        <w:rPr>
          <w:spacing w:val="-1"/>
        </w:rPr>
        <w:t>in</w:t>
      </w:r>
      <w:r w:rsidRPr="00B152B6">
        <w:rPr>
          <w:spacing w:val="44"/>
        </w:rPr>
        <w:t xml:space="preserve"> </w:t>
      </w:r>
      <w:r w:rsidRPr="00B152B6">
        <w:rPr>
          <w:spacing w:val="-1"/>
        </w:rPr>
        <w:t>particular</w:t>
      </w:r>
      <w:r w:rsidRPr="00B152B6">
        <w:rPr>
          <w:spacing w:val="44"/>
        </w:rPr>
        <w:t xml:space="preserve"> </w:t>
      </w:r>
      <w:r w:rsidRPr="00B152B6">
        <w:rPr>
          <w:spacing w:val="-1"/>
        </w:rPr>
        <w:t>with</w:t>
      </w:r>
      <w:r w:rsidRPr="00B152B6">
        <w:rPr>
          <w:spacing w:val="49"/>
        </w:rPr>
        <w:t xml:space="preserve"> </w:t>
      </w:r>
      <w:r w:rsidRPr="00B152B6">
        <w:t>Rio</w:t>
      </w:r>
      <w:r w:rsidRPr="00B152B6">
        <w:rPr>
          <w:spacing w:val="44"/>
        </w:rPr>
        <w:t xml:space="preserve"> </w:t>
      </w:r>
      <w:r w:rsidRPr="00B152B6">
        <w:rPr>
          <w:spacing w:val="-1"/>
        </w:rPr>
        <w:t>Tinto</w:t>
      </w:r>
      <w:r w:rsidRPr="00B152B6">
        <w:rPr>
          <w:spacing w:val="43"/>
        </w:rPr>
        <w:t xml:space="preserve"> </w:t>
      </w:r>
      <w:r w:rsidRPr="00B152B6">
        <w:rPr>
          <w:spacing w:val="-1"/>
        </w:rPr>
        <w:t>Growth</w:t>
      </w:r>
      <w:r w:rsidRPr="00B152B6">
        <w:rPr>
          <w:spacing w:val="46"/>
        </w:rPr>
        <w:t xml:space="preserve"> </w:t>
      </w:r>
      <w:r w:rsidRPr="00B152B6">
        <w:t>&amp;</w:t>
      </w:r>
      <w:r w:rsidRPr="00B152B6">
        <w:rPr>
          <w:spacing w:val="44"/>
        </w:rPr>
        <w:t xml:space="preserve"> </w:t>
      </w:r>
      <w:r w:rsidR="00790ED0">
        <w:rPr>
          <w:spacing w:val="-1"/>
        </w:rPr>
        <w:t>I</w:t>
      </w:r>
      <w:r w:rsidRPr="00B152B6">
        <w:rPr>
          <w:spacing w:val="-1"/>
        </w:rPr>
        <w:t>nnovation,</w:t>
      </w:r>
      <w:r w:rsidRPr="00B152B6">
        <w:rPr>
          <w:spacing w:val="44"/>
        </w:rPr>
        <w:t xml:space="preserve"> </w:t>
      </w:r>
      <w:r w:rsidRPr="00B152B6">
        <w:rPr>
          <w:spacing w:val="-1"/>
        </w:rPr>
        <w:t>Rio</w:t>
      </w:r>
      <w:r w:rsidRPr="00B152B6">
        <w:rPr>
          <w:spacing w:val="44"/>
        </w:rPr>
        <w:t xml:space="preserve"> </w:t>
      </w:r>
      <w:r w:rsidRPr="00B152B6">
        <w:rPr>
          <w:spacing w:val="-1"/>
        </w:rPr>
        <w:t>Tinto</w:t>
      </w:r>
      <w:r w:rsidRPr="00B152B6">
        <w:rPr>
          <w:spacing w:val="94"/>
          <w:w w:val="99"/>
        </w:rPr>
        <w:t xml:space="preserve"> </w:t>
      </w:r>
      <w:r w:rsidRPr="00B152B6">
        <w:rPr>
          <w:spacing w:val="-1"/>
        </w:rPr>
        <w:t>Exploration</w:t>
      </w:r>
      <w:r w:rsidRPr="00B152B6">
        <w:rPr>
          <w:spacing w:val="-12"/>
        </w:rPr>
        <w:t xml:space="preserve"> </w:t>
      </w:r>
      <w:r w:rsidRPr="00B152B6">
        <w:t>and</w:t>
      </w:r>
      <w:r w:rsidRPr="00B152B6">
        <w:rPr>
          <w:spacing w:val="-10"/>
        </w:rPr>
        <w:t xml:space="preserve"> </w:t>
      </w:r>
      <w:r w:rsidRPr="00B152B6">
        <w:t>Argyle</w:t>
      </w:r>
      <w:r w:rsidRPr="00B152B6">
        <w:rPr>
          <w:spacing w:val="-10"/>
        </w:rPr>
        <w:t xml:space="preserve"> </w:t>
      </w:r>
      <w:r w:rsidRPr="00B152B6">
        <w:t>Diamonds.</w:t>
      </w:r>
    </w:p>
    <w:p w14:paraId="2AD0CC03" w14:textId="77777777" w:rsidR="00623B1D" w:rsidRPr="00B152B6" w:rsidRDefault="00623B1D" w:rsidP="00253B4C">
      <w:pPr>
        <w:pStyle w:val="BodyText"/>
        <w:kinsoku w:val="0"/>
        <w:overflowPunct w:val="0"/>
        <w:spacing w:line="276" w:lineRule="auto"/>
        <w:ind w:left="0"/>
      </w:pPr>
    </w:p>
    <w:p w14:paraId="272F4FD4" w14:textId="77777777" w:rsidR="00623B1D" w:rsidRDefault="00623B1D" w:rsidP="00253B4C">
      <w:pPr>
        <w:pStyle w:val="BodyText"/>
        <w:kinsoku w:val="0"/>
        <w:overflowPunct w:val="0"/>
        <w:spacing w:line="276" w:lineRule="auto"/>
        <w:ind w:left="100" w:right="158"/>
        <w:jc w:val="both"/>
      </w:pPr>
      <w:r w:rsidRPr="00B152B6">
        <w:rPr>
          <w:spacing w:val="-1"/>
        </w:rPr>
        <w:t>Shane</w:t>
      </w:r>
      <w:r w:rsidRPr="00B152B6">
        <w:rPr>
          <w:spacing w:val="5"/>
        </w:rPr>
        <w:t xml:space="preserve"> </w:t>
      </w:r>
      <w:r w:rsidRPr="00B152B6">
        <w:rPr>
          <w:spacing w:val="-1"/>
        </w:rPr>
        <w:t>has</w:t>
      </w:r>
      <w:r w:rsidRPr="00B152B6">
        <w:rPr>
          <w:spacing w:val="7"/>
        </w:rPr>
        <w:t xml:space="preserve"> </w:t>
      </w:r>
      <w:r w:rsidRPr="00B152B6">
        <w:t>a</w:t>
      </w:r>
      <w:r w:rsidRPr="00B152B6">
        <w:rPr>
          <w:spacing w:val="4"/>
        </w:rPr>
        <w:t xml:space="preserve"> </w:t>
      </w:r>
      <w:r w:rsidRPr="00B152B6">
        <w:t>Master</w:t>
      </w:r>
      <w:r w:rsidRPr="00B152B6">
        <w:rPr>
          <w:spacing w:val="7"/>
        </w:rPr>
        <w:t xml:space="preserve"> </w:t>
      </w:r>
      <w:r w:rsidRPr="00B152B6">
        <w:rPr>
          <w:spacing w:val="-1"/>
        </w:rPr>
        <w:t>of</w:t>
      </w:r>
      <w:r w:rsidRPr="00B152B6">
        <w:rPr>
          <w:spacing w:val="5"/>
        </w:rPr>
        <w:t xml:space="preserve"> </w:t>
      </w:r>
      <w:r w:rsidRPr="00B152B6">
        <w:t>Commerce</w:t>
      </w:r>
      <w:r w:rsidRPr="00B152B6">
        <w:rPr>
          <w:spacing w:val="3"/>
        </w:rPr>
        <w:t xml:space="preserve"> </w:t>
      </w:r>
      <w:r w:rsidRPr="00B152B6">
        <w:rPr>
          <w:spacing w:val="-1"/>
        </w:rPr>
        <w:t>(majoring</w:t>
      </w:r>
      <w:r w:rsidRPr="00B152B6">
        <w:rPr>
          <w:spacing w:val="6"/>
        </w:rPr>
        <w:t xml:space="preserve"> </w:t>
      </w:r>
      <w:r w:rsidRPr="00B152B6">
        <w:rPr>
          <w:spacing w:val="-1"/>
        </w:rPr>
        <w:t>in</w:t>
      </w:r>
      <w:r w:rsidRPr="00B152B6">
        <w:rPr>
          <w:spacing w:val="7"/>
        </w:rPr>
        <w:t xml:space="preserve"> </w:t>
      </w:r>
      <w:r w:rsidRPr="00B152B6">
        <w:t>Management</w:t>
      </w:r>
      <w:r w:rsidRPr="00B152B6">
        <w:rPr>
          <w:spacing w:val="5"/>
        </w:rPr>
        <w:t xml:space="preserve"> </w:t>
      </w:r>
      <w:r w:rsidRPr="00B152B6">
        <w:rPr>
          <w:spacing w:val="-1"/>
        </w:rPr>
        <w:t>Accounting)</w:t>
      </w:r>
      <w:r w:rsidRPr="00B152B6">
        <w:rPr>
          <w:spacing w:val="4"/>
        </w:rPr>
        <w:t xml:space="preserve"> </w:t>
      </w:r>
      <w:r w:rsidRPr="00B152B6">
        <w:t>from</w:t>
      </w:r>
      <w:r w:rsidRPr="00B152B6">
        <w:rPr>
          <w:spacing w:val="7"/>
        </w:rPr>
        <w:t xml:space="preserve"> </w:t>
      </w:r>
      <w:r w:rsidRPr="00B152B6">
        <w:rPr>
          <w:spacing w:val="-2"/>
        </w:rPr>
        <w:t>the</w:t>
      </w:r>
      <w:r w:rsidRPr="00B152B6">
        <w:rPr>
          <w:spacing w:val="3"/>
        </w:rPr>
        <w:t xml:space="preserve"> </w:t>
      </w:r>
      <w:r w:rsidRPr="00B152B6">
        <w:t>University</w:t>
      </w:r>
      <w:r w:rsidRPr="00B152B6">
        <w:rPr>
          <w:spacing w:val="2"/>
        </w:rPr>
        <w:t xml:space="preserve"> </w:t>
      </w:r>
      <w:r w:rsidRPr="00B152B6">
        <w:rPr>
          <w:spacing w:val="-1"/>
        </w:rPr>
        <w:t>of</w:t>
      </w:r>
      <w:r w:rsidRPr="00B152B6">
        <w:rPr>
          <w:spacing w:val="5"/>
        </w:rPr>
        <w:t xml:space="preserve"> </w:t>
      </w:r>
      <w:r w:rsidRPr="00B152B6">
        <w:t>New</w:t>
      </w:r>
      <w:r w:rsidRPr="00B152B6">
        <w:rPr>
          <w:spacing w:val="55"/>
          <w:w w:val="99"/>
        </w:rPr>
        <w:t xml:space="preserve"> </w:t>
      </w:r>
      <w:r w:rsidRPr="00B152B6">
        <w:rPr>
          <w:spacing w:val="-1"/>
        </w:rPr>
        <w:t>South</w:t>
      </w:r>
      <w:r w:rsidRPr="00B152B6">
        <w:rPr>
          <w:spacing w:val="-5"/>
        </w:rPr>
        <w:t xml:space="preserve"> </w:t>
      </w:r>
      <w:r w:rsidRPr="00B152B6">
        <w:t>Wales</w:t>
      </w:r>
      <w:r w:rsidRPr="00B152B6">
        <w:rPr>
          <w:spacing w:val="-1"/>
        </w:rPr>
        <w:t xml:space="preserve"> and is</w:t>
      </w:r>
      <w:r w:rsidRPr="00B152B6">
        <w:rPr>
          <w:spacing w:val="1"/>
        </w:rPr>
        <w:t xml:space="preserve"> </w:t>
      </w:r>
      <w:r w:rsidRPr="00B152B6">
        <w:t>a</w:t>
      </w:r>
      <w:r w:rsidRPr="00B152B6">
        <w:rPr>
          <w:spacing w:val="-2"/>
        </w:rPr>
        <w:t xml:space="preserve"> </w:t>
      </w:r>
      <w:r w:rsidRPr="00B152B6">
        <w:t>Fellow</w:t>
      </w:r>
      <w:r w:rsidRPr="00B152B6">
        <w:rPr>
          <w:spacing w:val="-1"/>
        </w:rPr>
        <w:t xml:space="preserve"> of </w:t>
      </w:r>
      <w:r w:rsidRPr="00B152B6">
        <w:t>CPA</w:t>
      </w:r>
      <w:r w:rsidRPr="00B152B6">
        <w:rPr>
          <w:spacing w:val="-1"/>
        </w:rPr>
        <w:t xml:space="preserve"> Australia,</w:t>
      </w:r>
      <w:r w:rsidRPr="00B152B6">
        <w:rPr>
          <w:spacing w:val="-3"/>
        </w:rPr>
        <w:t xml:space="preserve"> </w:t>
      </w:r>
      <w:r w:rsidRPr="00B152B6">
        <w:t>a</w:t>
      </w:r>
      <w:r w:rsidRPr="00B152B6">
        <w:rPr>
          <w:spacing w:val="-1"/>
        </w:rPr>
        <w:t xml:space="preserve"> </w:t>
      </w:r>
      <w:r w:rsidRPr="00B152B6">
        <w:t>Fellow</w:t>
      </w:r>
      <w:r w:rsidRPr="00B152B6">
        <w:rPr>
          <w:spacing w:val="-2"/>
        </w:rPr>
        <w:t xml:space="preserve"> </w:t>
      </w:r>
      <w:r w:rsidRPr="00B152B6">
        <w:rPr>
          <w:spacing w:val="-1"/>
        </w:rPr>
        <w:t xml:space="preserve">of </w:t>
      </w:r>
      <w:r w:rsidRPr="00B152B6">
        <w:t>the</w:t>
      </w:r>
      <w:r w:rsidRPr="00B152B6">
        <w:rPr>
          <w:spacing w:val="-1"/>
        </w:rPr>
        <w:t xml:space="preserve"> Governance</w:t>
      </w:r>
      <w:r w:rsidRPr="00B152B6">
        <w:rPr>
          <w:spacing w:val="-3"/>
        </w:rPr>
        <w:t xml:space="preserve"> </w:t>
      </w:r>
      <w:r w:rsidRPr="00B152B6">
        <w:t>Institute</w:t>
      </w:r>
      <w:r w:rsidRPr="00B152B6">
        <w:rPr>
          <w:spacing w:val="-3"/>
        </w:rPr>
        <w:t xml:space="preserve"> </w:t>
      </w:r>
      <w:r w:rsidRPr="00B152B6">
        <w:rPr>
          <w:spacing w:val="-1"/>
        </w:rPr>
        <w:t xml:space="preserve">of Australia </w:t>
      </w:r>
      <w:r w:rsidRPr="00B152B6">
        <w:t>and</w:t>
      </w:r>
      <w:r w:rsidRPr="00B152B6">
        <w:rPr>
          <w:spacing w:val="-3"/>
        </w:rPr>
        <w:t xml:space="preserve"> </w:t>
      </w:r>
      <w:r w:rsidRPr="00B152B6">
        <w:t>a</w:t>
      </w:r>
      <w:r w:rsidRPr="00B152B6">
        <w:rPr>
          <w:spacing w:val="77"/>
          <w:w w:val="99"/>
        </w:rPr>
        <w:t xml:space="preserve"> </w:t>
      </w:r>
      <w:r w:rsidRPr="00B152B6">
        <w:t>member</w:t>
      </w:r>
      <w:r w:rsidRPr="00B152B6">
        <w:rPr>
          <w:spacing w:val="-7"/>
        </w:rPr>
        <w:t xml:space="preserve"> </w:t>
      </w:r>
      <w:r w:rsidRPr="00B152B6">
        <w:rPr>
          <w:spacing w:val="-2"/>
        </w:rPr>
        <w:t>of</w:t>
      </w:r>
      <w:r w:rsidRPr="00B152B6">
        <w:rPr>
          <w:spacing w:val="-6"/>
        </w:rPr>
        <w:t xml:space="preserve"> </w:t>
      </w:r>
      <w:r w:rsidRPr="00B152B6">
        <w:rPr>
          <w:spacing w:val="-1"/>
        </w:rPr>
        <w:t>the</w:t>
      </w:r>
      <w:r w:rsidRPr="00B152B6">
        <w:rPr>
          <w:spacing w:val="-8"/>
        </w:rPr>
        <w:t xml:space="preserve"> </w:t>
      </w:r>
      <w:r w:rsidRPr="00B152B6">
        <w:rPr>
          <w:spacing w:val="-1"/>
        </w:rPr>
        <w:t>Australian</w:t>
      </w:r>
      <w:r w:rsidRPr="00B152B6">
        <w:rPr>
          <w:spacing w:val="-8"/>
        </w:rPr>
        <w:t xml:space="preserve"> </w:t>
      </w:r>
      <w:r w:rsidRPr="00B152B6">
        <w:rPr>
          <w:spacing w:val="-1"/>
        </w:rPr>
        <w:t>Institute</w:t>
      </w:r>
      <w:r w:rsidRPr="00B152B6">
        <w:rPr>
          <w:spacing w:val="-8"/>
        </w:rPr>
        <w:t xml:space="preserve"> </w:t>
      </w:r>
      <w:r w:rsidRPr="00B152B6">
        <w:rPr>
          <w:spacing w:val="-1"/>
        </w:rPr>
        <w:t>of</w:t>
      </w:r>
      <w:r w:rsidRPr="00B152B6">
        <w:rPr>
          <w:spacing w:val="-5"/>
        </w:rPr>
        <w:t xml:space="preserve"> </w:t>
      </w:r>
      <w:r w:rsidRPr="00B152B6">
        <w:t>Company</w:t>
      </w:r>
      <w:r w:rsidRPr="00B152B6">
        <w:rPr>
          <w:spacing w:val="-9"/>
        </w:rPr>
        <w:t xml:space="preserve"> </w:t>
      </w:r>
      <w:r w:rsidRPr="00B152B6">
        <w:t>Directors.</w:t>
      </w:r>
    </w:p>
    <w:p w14:paraId="5D164F75" w14:textId="77777777" w:rsidR="00252649" w:rsidRPr="00B152B6" w:rsidRDefault="00252649" w:rsidP="00253B4C">
      <w:pPr>
        <w:pStyle w:val="BodyText"/>
        <w:kinsoku w:val="0"/>
        <w:overflowPunct w:val="0"/>
        <w:spacing w:line="276" w:lineRule="auto"/>
        <w:ind w:left="100" w:right="158"/>
        <w:jc w:val="both"/>
      </w:pPr>
    </w:p>
    <w:p w14:paraId="3BF3145F" w14:textId="77777777" w:rsidR="00BF644F" w:rsidRPr="00B152B6" w:rsidRDefault="00BF644F" w:rsidP="00253B4C">
      <w:pPr>
        <w:pStyle w:val="BodyText"/>
        <w:kinsoku w:val="0"/>
        <w:overflowPunct w:val="0"/>
        <w:spacing w:line="276" w:lineRule="auto"/>
        <w:ind w:left="100" w:right="158"/>
        <w:jc w:val="both"/>
        <w:rPr>
          <w:i/>
          <w:iCs/>
        </w:rPr>
      </w:pPr>
      <w:r w:rsidRPr="00B152B6">
        <w:rPr>
          <w:i/>
          <w:iCs/>
        </w:rPr>
        <w:t xml:space="preserve">*From 1 July 2021 the role of Executive Director, Investment </w:t>
      </w:r>
      <w:r w:rsidR="001C7F4D">
        <w:rPr>
          <w:i/>
          <w:iCs/>
        </w:rPr>
        <w:t>&amp;</w:t>
      </w:r>
      <w:r w:rsidRPr="00B152B6">
        <w:rPr>
          <w:i/>
          <w:iCs/>
        </w:rPr>
        <w:t xml:space="preserve"> Finance Services &amp; </w:t>
      </w:r>
      <w:r w:rsidR="001C7F4D">
        <w:rPr>
          <w:i/>
          <w:iCs/>
        </w:rPr>
        <w:t>CFO</w:t>
      </w:r>
      <w:r w:rsidR="009D1CB4">
        <w:rPr>
          <w:i/>
          <w:iCs/>
        </w:rPr>
        <w:t>,</w:t>
      </w:r>
      <w:r w:rsidRPr="00B152B6">
        <w:rPr>
          <w:i/>
          <w:iCs/>
        </w:rPr>
        <w:t xml:space="preserve"> has been performed by Adam Black.</w:t>
      </w:r>
    </w:p>
    <w:p w14:paraId="77614452" w14:textId="77777777" w:rsidR="006E50A2" w:rsidRDefault="006E50A2" w:rsidP="00253B4C">
      <w:pPr>
        <w:pStyle w:val="BodyText"/>
        <w:kinsoku w:val="0"/>
        <w:overflowPunct w:val="0"/>
        <w:spacing w:line="276" w:lineRule="auto"/>
        <w:ind w:left="100" w:right="158"/>
        <w:jc w:val="both"/>
        <w:rPr>
          <w:highlight w:val="yellow"/>
        </w:rPr>
      </w:pPr>
    </w:p>
    <w:p w14:paraId="6986E663" w14:textId="77777777" w:rsidR="00070D2F" w:rsidRPr="00070D2F" w:rsidRDefault="00070D2F" w:rsidP="00253B4C">
      <w:pPr>
        <w:pStyle w:val="Heading8"/>
        <w:kinsoku w:val="0"/>
        <w:overflowPunct w:val="0"/>
        <w:spacing w:line="276" w:lineRule="auto"/>
        <w:ind w:left="100"/>
        <w:jc w:val="both"/>
        <w:rPr>
          <w:b w:val="0"/>
          <w:bCs w:val="0"/>
          <w:highlight w:val="yellow"/>
        </w:rPr>
      </w:pPr>
      <w:r w:rsidRPr="00DF5034">
        <w:rPr>
          <w:spacing w:val="-1"/>
        </w:rPr>
        <w:t>Jacob</w:t>
      </w:r>
      <w:r w:rsidRPr="00DF5034">
        <w:rPr>
          <w:spacing w:val="-16"/>
        </w:rPr>
        <w:t xml:space="preserve"> </w:t>
      </w:r>
      <w:r w:rsidRPr="00DF5034">
        <w:t>Fredericks</w:t>
      </w:r>
      <w:r w:rsidR="00756A50" w:rsidRPr="00DF5034">
        <w:t>*</w:t>
      </w:r>
    </w:p>
    <w:p w14:paraId="774153AE" w14:textId="77777777" w:rsidR="008E3CB9" w:rsidRDefault="00070D2F" w:rsidP="00253B4C">
      <w:pPr>
        <w:pStyle w:val="Heading8"/>
        <w:kinsoku w:val="0"/>
        <w:overflowPunct w:val="0"/>
        <w:spacing w:line="276" w:lineRule="auto"/>
        <w:ind w:left="100"/>
        <w:jc w:val="both"/>
        <w:rPr>
          <w:i/>
          <w:iCs/>
          <w:spacing w:val="-1"/>
        </w:rPr>
      </w:pPr>
      <w:r w:rsidRPr="008E3CB9">
        <w:rPr>
          <w:i/>
          <w:iCs/>
          <w:spacing w:val="-1"/>
        </w:rPr>
        <w:t>A/Chief Operating Officer</w:t>
      </w:r>
    </w:p>
    <w:p w14:paraId="203433BF" w14:textId="77777777" w:rsidR="00253B4C" w:rsidRPr="00253B4C" w:rsidRDefault="00253B4C" w:rsidP="00253B4C"/>
    <w:p w14:paraId="0DB1F1D8" w14:textId="77777777" w:rsidR="00070D2F" w:rsidRPr="00BF644F" w:rsidRDefault="00070D2F" w:rsidP="000B70F3">
      <w:pPr>
        <w:spacing w:line="276" w:lineRule="auto"/>
        <w:ind w:left="142"/>
      </w:pPr>
      <w:r w:rsidRPr="008E3CB9">
        <w:rPr>
          <w:rFonts w:ascii="Arial" w:hAnsi="Arial" w:cs="Arial"/>
          <w:sz w:val="20"/>
          <w:szCs w:val="20"/>
        </w:rPr>
        <w:t xml:space="preserve">Jacob commenced as </w:t>
      </w:r>
      <w:r w:rsidR="004A02DF">
        <w:rPr>
          <w:rFonts w:ascii="Arial" w:hAnsi="Arial" w:cs="Arial"/>
          <w:sz w:val="20"/>
          <w:szCs w:val="20"/>
        </w:rPr>
        <w:t>A</w:t>
      </w:r>
      <w:r w:rsidRPr="008E3CB9">
        <w:rPr>
          <w:rFonts w:ascii="Arial" w:hAnsi="Arial" w:cs="Arial"/>
          <w:sz w:val="20"/>
          <w:szCs w:val="20"/>
        </w:rPr>
        <w:t xml:space="preserve">cting Executive Director, Strategy </w:t>
      </w:r>
      <w:r w:rsidR="0074744D">
        <w:rPr>
          <w:rFonts w:ascii="Arial" w:hAnsi="Arial" w:cs="Arial"/>
          <w:sz w:val="20"/>
          <w:szCs w:val="20"/>
        </w:rPr>
        <w:t>&amp;</w:t>
      </w:r>
      <w:r w:rsidRPr="008E3CB9">
        <w:rPr>
          <w:rFonts w:ascii="Arial" w:hAnsi="Arial" w:cs="Arial"/>
          <w:sz w:val="20"/>
          <w:szCs w:val="20"/>
        </w:rPr>
        <w:t xml:space="preserve"> Governance in March 2020</w:t>
      </w:r>
      <w:r w:rsidR="00CD3662" w:rsidRPr="008E3CB9">
        <w:rPr>
          <w:rFonts w:ascii="Arial" w:hAnsi="Arial" w:cs="Arial"/>
          <w:sz w:val="20"/>
          <w:szCs w:val="20"/>
        </w:rPr>
        <w:t>,</w:t>
      </w:r>
      <w:r w:rsidRPr="008E3CB9">
        <w:rPr>
          <w:rFonts w:ascii="Arial" w:hAnsi="Arial" w:cs="Arial"/>
          <w:sz w:val="20"/>
          <w:szCs w:val="20"/>
        </w:rPr>
        <w:t xml:space="preserve"> </w:t>
      </w:r>
      <w:r w:rsidR="00CD3662" w:rsidRPr="008E3CB9">
        <w:rPr>
          <w:rFonts w:ascii="Arial" w:hAnsi="Arial" w:cs="Arial"/>
          <w:sz w:val="20"/>
          <w:szCs w:val="20"/>
        </w:rPr>
        <w:t xml:space="preserve">accountable for Strategy, Planning, Governance, Risk, Marketing and Communications, Portfolio Management Office and the office of the CEO, </w:t>
      </w:r>
      <w:r w:rsidR="00756A50" w:rsidRPr="008E3CB9">
        <w:rPr>
          <w:rFonts w:ascii="Arial" w:hAnsi="Arial" w:cs="Arial"/>
          <w:sz w:val="20"/>
          <w:szCs w:val="20"/>
        </w:rPr>
        <w:t xml:space="preserve">and </w:t>
      </w:r>
      <w:r w:rsidR="00CD3662" w:rsidRPr="008E3CB9">
        <w:rPr>
          <w:rFonts w:ascii="Arial" w:hAnsi="Arial" w:cs="Arial"/>
          <w:sz w:val="20"/>
          <w:szCs w:val="20"/>
        </w:rPr>
        <w:t>as Acting</w:t>
      </w:r>
      <w:r w:rsidR="00756A50" w:rsidRPr="008E3CB9">
        <w:rPr>
          <w:rFonts w:ascii="Arial" w:hAnsi="Arial" w:cs="Arial"/>
          <w:sz w:val="20"/>
          <w:szCs w:val="20"/>
        </w:rPr>
        <w:t xml:space="preserve"> Chief Operating Officer </w:t>
      </w:r>
      <w:r w:rsidR="00531173" w:rsidRPr="008E3CB9">
        <w:rPr>
          <w:rFonts w:ascii="Arial" w:hAnsi="Arial" w:cs="Arial"/>
          <w:sz w:val="20"/>
          <w:szCs w:val="20"/>
        </w:rPr>
        <w:t>from March 2021</w:t>
      </w:r>
      <w:r w:rsidR="00CD3662" w:rsidRPr="008E3CB9">
        <w:rPr>
          <w:rFonts w:ascii="Arial" w:hAnsi="Arial" w:cs="Arial"/>
          <w:sz w:val="20"/>
          <w:szCs w:val="20"/>
        </w:rPr>
        <w:t xml:space="preserve"> with a focus on delivering the Customers First Agenda</w:t>
      </w:r>
      <w:r w:rsidRPr="008E3CB9">
        <w:rPr>
          <w:rFonts w:ascii="Arial" w:hAnsi="Arial" w:cs="Arial"/>
          <w:sz w:val="20"/>
          <w:szCs w:val="20"/>
        </w:rPr>
        <w:t xml:space="preserve">. </w:t>
      </w:r>
    </w:p>
    <w:p w14:paraId="7E979B92" w14:textId="77777777" w:rsidR="006E50A2" w:rsidRPr="00252649" w:rsidRDefault="006E50A2" w:rsidP="00253B4C">
      <w:pPr>
        <w:pStyle w:val="BodyText"/>
        <w:kinsoku w:val="0"/>
        <w:overflowPunct w:val="0"/>
        <w:spacing w:line="276" w:lineRule="auto"/>
        <w:ind w:left="0"/>
        <w:rPr>
          <w:sz w:val="19"/>
          <w:szCs w:val="19"/>
        </w:rPr>
      </w:pPr>
    </w:p>
    <w:p w14:paraId="19382169" w14:textId="77777777" w:rsidR="00BF644F" w:rsidRPr="00252649" w:rsidRDefault="00BF644F" w:rsidP="006B5768">
      <w:pPr>
        <w:pStyle w:val="BodyText"/>
        <w:kinsoku w:val="0"/>
        <w:overflowPunct w:val="0"/>
        <w:spacing w:line="276" w:lineRule="auto"/>
        <w:ind w:left="57"/>
        <w:rPr>
          <w:i/>
          <w:iCs/>
          <w:sz w:val="19"/>
          <w:szCs w:val="19"/>
        </w:rPr>
      </w:pPr>
      <w:r w:rsidRPr="00252649">
        <w:rPr>
          <w:i/>
          <w:iCs/>
          <w:sz w:val="19"/>
          <w:szCs w:val="19"/>
        </w:rPr>
        <w:t>*</w:t>
      </w:r>
      <w:r w:rsidRPr="00252649">
        <w:rPr>
          <w:i/>
          <w:iCs/>
        </w:rPr>
        <w:t>Jeanette Miller performed the role of Chief Operating Officer</w:t>
      </w:r>
      <w:r w:rsidR="00021DA1">
        <w:rPr>
          <w:i/>
          <w:iCs/>
        </w:rPr>
        <w:t xml:space="preserve"> on the Board of Management</w:t>
      </w:r>
      <w:r w:rsidRPr="00252649">
        <w:rPr>
          <w:i/>
          <w:iCs/>
        </w:rPr>
        <w:t xml:space="preserve"> </w:t>
      </w:r>
      <w:r w:rsidR="000302F8" w:rsidRPr="00252649">
        <w:rPr>
          <w:i/>
          <w:iCs/>
        </w:rPr>
        <w:t>from</w:t>
      </w:r>
      <w:r w:rsidR="00CD3662">
        <w:rPr>
          <w:i/>
          <w:iCs/>
        </w:rPr>
        <w:t xml:space="preserve"> </w:t>
      </w:r>
      <w:r w:rsidR="00021DA1">
        <w:rPr>
          <w:i/>
          <w:iCs/>
        </w:rPr>
        <w:t>July 2020</w:t>
      </w:r>
      <w:r w:rsidR="000302F8" w:rsidRPr="00252649">
        <w:rPr>
          <w:i/>
          <w:iCs/>
        </w:rPr>
        <w:t xml:space="preserve"> </w:t>
      </w:r>
      <w:r w:rsidRPr="00252649">
        <w:rPr>
          <w:i/>
          <w:iCs/>
        </w:rPr>
        <w:t xml:space="preserve">to </w:t>
      </w:r>
      <w:r w:rsidR="00021DA1">
        <w:rPr>
          <w:i/>
          <w:iCs/>
        </w:rPr>
        <w:t>March 2021</w:t>
      </w:r>
      <w:r w:rsidRPr="00252649">
        <w:rPr>
          <w:i/>
          <w:iCs/>
        </w:rPr>
        <w:t>.</w:t>
      </w:r>
    </w:p>
    <w:p w14:paraId="196665E1" w14:textId="77777777" w:rsidR="00BF644F" w:rsidRPr="00252649" w:rsidRDefault="00BF644F" w:rsidP="00253B4C">
      <w:pPr>
        <w:pStyle w:val="BodyText"/>
        <w:kinsoku w:val="0"/>
        <w:overflowPunct w:val="0"/>
        <w:spacing w:line="276" w:lineRule="auto"/>
        <w:ind w:left="0"/>
        <w:rPr>
          <w:sz w:val="19"/>
          <w:szCs w:val="19"/>
        </w:rPr>
      </w:pPr>
    </w:p>
    <w:p w14:paraId="085F2D14" w14:textId="77777777" w:rsidR="00271F39" w:rsidRPr="00252649" w:rsidRDefault="00271F39" w:rsidP="00253B4C">
      <w:pPr>
        <w:pStyle w:val="Heading8"/>
        <w:kinsoku w:val="0"/>
        <w:overflowPunct w:val="0"/>
        <w:spacing w:line="276" w:lineRule="auto"/>
        <w:ind w:left="100"/>
        <w:jc w:val="both"/>
        <w:rPr>
          <w:spacing w:val="-1"/>
        </w:rPr>
      </w:pPr>
      <w:r w:rsidRPr="00252649">
        <w:rPr>
          <w:spacing w:val="-1"/>
        </w:rPr>
        <w:t>Callie Evans</w:t>
      </w:r>
    </w:p>
    <w:p w14:paraId="4650FE8E" w14:textId="77777777" w:rsidR="00271F39" w:rsidRPr="00252649" w:rsidRDefault="00271F39" w:rsidP="00253B4C">
      <w:pPr>
        <w:pStyle w:val="Heading8"/>
        <w:kinsoku w:val="0"/>
        <w:overflowPunct w:val="0"/>
        <w:spacing w:line="276" w:lineRule="auto"/>
        <w:ind w:left="100"/>
        <w:jc w:val="both"/>
        <w:rPr>
          <w:i/>
          <w:iCs/>
          <w:spacing w:val="-1"/>
        </w:rPr>
      </w:pPr>
      <w:r w:rsidRPr="00252649">
        <w:rPr>
          <w:i/>
          <w:iCs/>
          <w:spacing w:val="-1"/>
        </w:rPr>
        <w:t xml:space="preserve">A/Executive Director, Strategy &amp; Governance </w:t>
      </w:r>
    </w:p>
    <w:p w14:paraId="2C426075" w14:textId="77777777" w:rsidR="00271F39" w:rsidRDefault="00271F39" w:rsidP="00253B4C">
      <w:pPr>
        <w:pStyle w:val="BodyText"/>
        <w:kinsoku w:val="0"/>
        <w:overflowPunct w:val="0"/>
        <w:spacing w:line="276" w:lineRule="auto"/>
        <w:ind w:left="100" w:right="98"/>
      </w:pPr>
    </w:p>
    <w:p w14:paraId="097B3E4D" w14:textId="77777777" w:rsidR="00857227" w:rsidRPr="00567A3E" w:rsidRDefault="00857227" w:rsidP="00253B4C">
      <w:pPr>
        <w:spacing w:line="276" w:lineRule="auto"/>
        <w:ind w:left="142"/>
        <w:rPr>
          <w:rFonts w:ascii="Arial" w:hAnsi="Arial" w:cs="Arial"/>
          <w:sz w:val="20"/>
          <w:szCs w:val="20"/>
        </w:rPr>
      </w:pPr>
      <w:r w:rsidRPr="00252649">
        <w:rPr>
          <w:rFonts w:ascii="Arial" w:hAnsi="Arial" w:cs="Arial"/>
          <w:sz w:val="20"/>
          <w:szCs w:val="20"/>
        </w:rPr>
        <w:t>Callie Evans commenced in March 2021 as the Acting Executive Director</w:t>
      </w:r>
      <w:r w:rsidR="00613313">
        <w:rPr>
          <w:rFonts w:ascii="Arial" w:hAnsi="Arial" w:cs="Arial"/>
          <w:sz w:val="20"/>
          <w:szCs w:val="20"/>
        </w:rPr>
        <w:t xml:space="preserve">, </w:t>
      </w:r>
      <w:r w:rsidRPr="00252649">
        <w:rPr>
          <w:rFonts w:ascii="Arial" w:hAnsi="Arial" w:cs="Arial"/>
          <w:sz w:val="20"/>
          <w:szCs w:val="20"/>
        </w:rPr>
        <w:t xml:space="preserve">Strategy </w:t>
      </w:r>
      <w:r w:rsidR="0074744D">
        <w:rPr>
          <w:rFonts w:ascii="Arial" w:hAnsi="Arial" w:cs="Arial"/>
          <w:sz w:val="20"/>
          <w:szCs w:val="20"/>
        </w:rPr>
        <w:t>&amp;</w:t>
      </w:r>
      <w:r w:rsidRPr="00252649">
        <w:rPr>
          <w:rFonts w:ascii="Arial" w:hAnsi="Arial" w:cs="Arial"/>
          <w:sz w:val="20"/>
          <w:szCs w:val="20"/>
        </w:rPr>
        <w:t xml:space="preserve"> Governance. In this role, she is accountable for Transformation Delivery, Portfolio Management, Planning and Performance, Governance and Risk and Strategic Engagement and Community Education.  Callie has over 15 years’ experience in leading and driving organisational transformation, performance management, business improvement, analytics and business intelligence across the state government, the not</w:t>
      </w:r>
      <w:r w:rsidRPr="000302F8">
        <w:rPr>
          <w:rFonts w:ascii="Arial" w:hAnsi="Arial" w:cs="Arial"/>
          <w:sz w:val="20"/>
          <w:szCs w:val="20"/>
        </w:rPr>
        <w:t xml:space="preserve">-for-profit and commercial sectors.  </w:t>
      </w:r>
    </w:p>
    <w:p w14:paraId="5811C29F" w14:textId="77777777" w:rsidR="00857227" w:rsidRPr="00743B13" w:rsidRDefault="00857227" w:rsidP="00253B4C">
      <w:pPr>
        <w:spacing w:line="276" w:lineRule="auto"/>
        <w:ind w:left="142"/>
        <w:rPr>
          <w:rFonts w:ascii="Arial" w:hAnsi="Arial" w:cs="Arial"/>
          <w:sz w:val="20"/>
          <w:szCs w:val="20"/>
          <w:lang w:eastAsia="en-US"/>
        </w:rPr>
      </w:pPr>
    </w:p>
    <w:p w14:paraId="3C6445DF" w14:textId="77777777" w:rsidR="00857227" w:rsidRPr="00743B13" w:rsidRDefault="00857227" w:rsidP="00253B4C">
      <w:pPr>
        <w:spacing w:line="276" w:lineRule="auto"/>
        <w:ind w:left="142"/>
        <w:rPr>
          <w:rFonts w:ascii="Arial" w:hAnsi="Arial" w:cs="Arial"/>
          <w:sz w:val="20"/>
          <w:szCs w:val="20"/>
        </w:rPr>
      </w:pPr>
      <w:r w:rsidRPr="00743B13">
        <w:rPr>
          <w:rFonts w:ascii="Arial" w:hAnsi="Arial" w:cs="Arial"/>
          <w:sz w:val="20"/>
          <w:szCs w:val="20"/>
        </w:rPr>
        <w:t>Callie’s focus is leading the design and delivery of effective, data driven organisational performance and governance systems, strategy and operational planning, maturing risk and portfolio management, delivery of transformative and improvement initiatives and high value community education programs to inform Queenslanders about advance life planning, and their choices.</w:t>
      </w:r>
    </w:p>
    <w:p w14:paraId="6DD95C5E" w14:textId="77777777" w:rsidR="00857227" w:rsidRPr="00743B13" w:rsidRDefault="00857227" w:rsidP="00253B4C">
      <w:pPr>
        <w:spacing w:line="276" w:lineRule="auto"/>
        <w:ind w:left="142"/>
        <w:rPr>
          <w:rFonts w:ascii="Arial" w:hAnsi="Arial" w:cs="Arial"/>
          <w:sz w:val="20"/>
          <w:szCs w:val="20"/>
        </w:rPr>
      </w:pPr>
    </w:p>
    <w:p w14:paraId="46B9729E" w14:textId="77777777" w:rsidR="00623B1D" w:rsidRPr="00743B13" w:rsidRDefault="00857227" w:rsidP="00253B4C">
      <w:pPr>
        <w:pStyle w:val="BodyText"/>
        <w:kinsoku w:val="0"/>
        <w:overflowPunct w:val="0"/>
        <w:spacing w:line="276" w:lineRule="auto"/>
        <w:ind w:left="142"/>
      </w:pPr>
      <w:r w:rsidRPr="00743B13">
        <w:t>She holds a Diploma in Business Marketing, a Bachelor of Communications, a Master of Technology (Business Systems) and a Certificate in Market and Social Research.</w:t>
      </w:r>
    </w:p>
    <w:p w14:paraId="536EE39A" w14:textId="77777777" w:rsidR="004D541A" w:rsidRDefault="004D541A" w:rsidP="00253B4C">
      <w:pPr>
        <w:pStyle w:val="Heading8"/>
        <w:kinsoku w:val="0"/>
        <w:overflowPunct w:val="0"/>
        <w:spacing w:line="276" w:lineRule="auto"/>
        <w:ind w:left="100"/>
        <w:jc w:val="both"/>
      </w:pPr>
    </w:p>
    <w:p w14:paraId="601E5A5E" w14:textId="6600E641" w:rsidR="00623B1D" w:rsidRPr="003D1123" w:rsidRDefault="008A750A" w:rsidP="00253B4C">
      <w:pPr>
        <w:pStyle w:val="BodyText"/>
        <w:kinsoku w:val="0"/>
        <w:overflowPunct w:val="0"/>
        <w:spacing w:line="276" w:lineRule="auto"/>
        <w:ind w:left="100"/>
        <w:rPr>
          <w:b/>
          <w:bCs/>
          <w:spacing w:val="-1"/>
          <w:sz w:val="24"/>
          <w:szCs w:val="24"/>
        </w:rPr>
      </w:pPr>
      <w:r>
        <w:rPr>
          <w:b/>
          <w:bCs/>
          <w:spacing w:val="-1"/>
          <w:sz w:val="24"/>
          <w:szCs w:val="24"/>
        </w:rPr>
        <w:br w:type="page"/>
      </w:r>
      <w:r w:rsidR="00623B1D" w:rsidRPr="003D1123">
        <w:rPr>
          <w:b/>
          <w:bCs/>
          <w:spacing w:val="-1"/>
          <w:sz w:val="24"/>
          <w:szCs w:val="24"/>
        </w:rPr>
        <w:lastRenderedPageBreak/>
        <w:t>Information and Communication Technology (ICT) and Digital Steering Committee</w:t>
      </w:r>
    </w:p>
    <w:p w14:paraId="077DB6AC" w14:textId="77777777" w:rsidR="00623B1D" w:rsidRDefault="00623B1D" w:rsidP="00253B4C">
      <w:pPr>
        <w:pStyle w:val="BodyText"/>
        <w:kinsoku w:val="0"/>
        <w:overflowPunct w:val="0"/>
        <w:spacing w:line="276" w:lineRule="auto"/>
        <w:ind w:left="0"/>
        <w:rPr>
          <w:b/>
          <w:bCs/>
        </w:rPr>
      </w:pPr>
    </w:p>
    <w:p w14:paraId="7CD594E2" w14:textId="77777777" w:rsidR="00623B1D" w:rsidRDefault="004D541A" w:rsidP="00D9653A">
      <w:pPr>
        <w:pStyle w:val="BodyText"/>
        <w:kinsoku w:val="0"/>
        <w:overflowPunct w:val="0"/>
        <w:spacing w:line="276" w:lineRule="auto"/>
        <w:ind w:left="100" w:right="409"/>
        <w:jc w:val="both"/>
      </w:pPr>
      <w:r>
        <w:rPr>
          <w:spacing w:val="-1"/>
        </w:rPr>
        <w:t>This committee</w:t>
      </w:r>
      <w:r w:rsidR="00623B1D">
        <w:rPr>
          <w:spacing w:val="-4"/>
        </w:rPr>
        <w:t xml:space="preserve"> </w:t>
      </w:r>
      <w:r w:rsidR="00623B1D">
        <w:rPr>
          <w:spacing w:val="-2"/>
        </w:rPr>
        <w:t>was</w:t>
      </w:r>
      <w:r w:rsidR="00623B1D">
        <w:rPr>
          <w:spacing w:val="-4"/>
        </w:rPr>
        <w:t xml:space="preserve"> </w:t>
      </w:r>
      <w:r w:rsidR="00623B1D">
        <w:rPr>
          <w:spacing w:val="-1"/>
        </w:rPr>
        <w:t>established</w:t>
      </w:r>
      <w:r>
        <w:rPr>
          <w:spacing w:val="-1"/>
        </w:rPr>
        <w:t xml:space="preserve"> </w:t>
      </w:r>
      <w:r w:rsidR="00F674F9">
        <w:rPr>
          <w:spacing w:val="-4"/>
        </w:rPr>
        <w:t xml:space="preserve">in its current form </w:t>
      </w:r>
      <w:r>
        <w:rPr>
          <w:spacing w:val="-1"/>
        </w:rPr>
        <w:t xml:space="preserve">in </w:t>
      </w:r>
      <w:r w:rsidR="00F674F9">
        <w:rPr>
          <w:spacing w:val="-1"/>
        </w:rPr>
        <w:t>2020</w:t>
      </w:r>
      <w:r w:rsidR="00623B1D">
        <w:rPr>
          <w:spacing w:val="-7"/>
        </w:rPr>
        <w:t xml:space="preserve"> </w:t>
      </w:r>
      <w:r w:rsidR="00623B1D">
        <w:rPr>
          <w:spacing w:val="-1"/>
        </w:rPr>
        <w:t>following</w:t>
      </w:r>
      <w:r w:rsidR="00623B1D">
        <w:rPr>
          <w:spacing w:val="-6"/>
        </w:rPr>
        <w:t xml:space="preserve"> </w:t>
      </w:r>
      <w:r w:rsidR="00623B1D">
        <w:rPr>
          <w:spacing w:val="-1"/>
        </w:rPr>
        <w:t>recommendations</w:t>
      </w:r>
      <w:r w:rsidR="00623B1D">
        <w:rPr>
          <w:spacing w:val="-6"/>
        </w:rPr>
        <w:t xml:space="preserve"> </w:t>
      </w:r>
      <w:r w:rsidR="00623B1D">
        <w:rPr>
          <w:spacing w:val="1"/>
        </w:rPr>
        <w:t>by</w:t>
      </w:r>
      <w:r w:rsidR="00623B1D">
        <w:rPr>
          <w:spacing w:val="-9"/>
        </w:rPr>
        <w:t xml:space="preserve"> </w:t>
      </w:r>
      <w:r w:rsidR="00623B1D">
        <w:t>the</w:t>
      </w:r>
      <w:r w:rsidR="00623B1D">
        <w:rPr>
          <w:spacing w:val="-6"/>
        </w:rPr>
        <w:t xml:space="preserve"> </w:t>
      </w:r>
      <w:r w:rsidR="00623B1D">
        <w:rPr>
          <w:spacing w:val="-1"/>
        </w:rPr>
        <w:t>Queensland</w:t>
      </w:r>
      <w:r w:rsidR="00623B1D">
        <w:rPr>
          <w:spacing w:val="-4"/>
        </w:rPr>
        <w:t xml:space="preserve"> </w:t>
      </w:r>
      <w:r w:rsidR="00623B1D">
        <w:t>Audit</w:t>
      </w:r>
      <w:r w:rsidR="00623B1D">
        <w:rPr>
          <w:spacing w:val="89"/>
          <w:w w:val="99"/>
        </w:rPr>
        <w:t xml:space="preserve"> </w:t>
      </w:r>
      <w:r w:rsidR="00623B1D">
        <w:rPr>
          <w:spacing w:val="-1"/>
        </w:rPr>
        <w:t>Office.</w:t>
      </w:r>
      <w:r w:rsidR="00623B1D">
        <w:rPr>
          <w:spacing w:val="-6"/>
        </w:rPr>
        <w:t xml:space="preserve"> </w:t>
      </w:r>
      <w:r w:rsidR="00623B1D">
        <w:t>The</w:t>
      </w:r>
      <w:r w:rsidR="00623B1D">
        <w:rPr>
          <w:spacing w:val="-6"/>
        </w:rPr>
        <w:t xml:space="preserve"> </w:t>
      </w:r>
      <w:r w:rsidR="00623B1D">
        <w:rPr>
          <w:spacing w:val="-1"/>
        </w:rPr>
        <w:t>role</w:t>
      </w:r>
      <w:r w:rsidR="00623B1D">
        <w:rPr>
          <w:spacing w:val="-6"/>
        </w:rPr>
        <w:t xml:space="preserve"> </w:t>
      </w:r>
      <w:r w:rsidR="00623B1D">
        <w:rPr>
          <w:spacing w:val="-1"/>
        </w:rPr>
        <w:t>of</w:t>
      </w:r>
      <w:r w:rsidR="00623B1D">
        <w:rPr>
          <w:spacing w:val="-3"/>
        </w:rPr>
        <w:t xml:space="preserve"> </w:t>
      </w:r>
      <w:r w:rsidR="00623B1D">
        <w:rPr>
          <w:spacing w:val="-1"/>
        </w:rPr>
        <w:t>the</w:t>
      </w:r>
      <w:r w:rsidR="00623B1D">
        <w:rPr>
          <w:spacing w:val="-4"/>
        </w:rPr>
        <w:t xml:space="preserve"> </w:t>
      </w:r>
      <w:r w:rsidR="00623B1D">
        <w:t>committee</w:t>
      </w:r>
      <w:r w:rsidR="00623B1D">
        <w:rPr>
          <w:spacing w:val="-5"/>
        </w:rPr>
        <w:t xml:space="preserve"> </w:t>
      </w:r>
      <w:r w:rsidR="00623B1D">
        <w:rPr>
          <w:spacing w:val="-1"/>
        </w:rPr>
        <w:t>is</w:t>
      </w:r>
      <w:r w:rsidR="00623B1D">
        <w:rPr>
          <w:spacing w:val="-5"/>
        </w:rPr>
        <w:t xml:space="preserve"> </w:t>
      </w:r>
      <w:r w:rsidR="00623B1D">
        <w:t>to</w:t>
      </w:r>
      <w:r w:rsidR="00623B1D">
        <w:rPr>
          <w:spacing w:val="-3"/>
        </w:rPr>
        <w:t xml:space="preserve"> </w:t>
      </w:r>
      <w:r w:rsidR="00623B1D">
        <w:rPr>
          <w:spacing w:val="-1"/>
        </w:rPr>
        <w:t>provide</w:t>
      </w:r>
      <w:r w:rsidR="00623B1D">
        <w:rPr>
          <w:spacing w:val="-3"/>
        </w:rPr>
        <w:t xml:space="preserve"> </w:t>
      </w:r>
      <w:r w:rsidR="00623B1D">
        <w:rPr>
          <w:spacing w:val="-1"/>
        </w:rPr>
        <w:t>strategic</w:t>
      </w:r>
      <w:r w:rsidR="00623B1D">
        <w:rPr>
          <w:spacing w:val="-5"/>
        </w:rPr>
        <w:t xml:space="preserve"> </w:t>
      </w:r>
      <w:r w:rsidR="00623B1D">
        <w:rPr>
          <w:spacing w:val="-1"/>
        </w:rPr>
        <w:t>leadership</w:t>
      </w:r>
      <w:r w:rsidR="00623B1D">
        <w:rPr>
          <w:spacing w:val="-3"/>
        </w:rPr>
        <w:t xml:space="preserve"> </w:t>
      </w:r>
      <w:r w:rsidR="00623B1D">
        <w:t>for</w:t>
      </w:r>
      <w:r w:rsidR="00623B1D">
        <w:rPr>
          <w:spacing w:val="-6"/>
        </w:rPr>
        <w:t xml:space="preserve"> </w:t>
      </w:r>
      <w:r w:rsidR="00623B1D">
        <w:t>ICT,</w:t>
      </w:r>
      <w:r w:rsidR="00623B1D">
        <w:rPr>
          <w:spacing w:val="-5"/>
        </w:rPr>
        <w:t xml:space="preserve"> </w:t>
      </w:r>
      <w:r w:rsidR="00623B1D">
        <w:rPr>
          <w:spacing w:val="-1"/>
        </w:rPr>
        <w:t>Information</w:t>
      </w:r>
      <w:r w:rsidR="00623B1D">
        <w:rPr>
          <w:spacing w:val="-6"/>
        </w:rPr>
        <w:t xml:space="preserve"> </w:t>
      </w:r>
      <w:r w:rsidR="00623B1D">
        <w:t>Security</w:t>
      </w:r>
      <w:r w:rsidR="00623B1D">
        <w:rPr>
          <w:spacing w:val="-8"/>
        </w:rPr>
        <w:t xml:space="preserve"> </w:t>
      </w:r>
      <w:r w:rsidR="00623B1D">
        <w:rPr>
          <w:spacing w:val="-1"/>
        </w:rPr>
        <w:t>and</w:t>
      </w:r>
      <w:r w:rsidR="00623B1D">
        <w:rPr>
          <w:spacing w:val="80"/>
          <w:w w:val="99"/>
        </w:rPr>
        <w:t xml:space="preserve"> </w:t>
      </w:r>
      <w:r w:rsidR="00623B1D">
        <w:rPr>
          <w:spacing w:val="-1"/>
        </w:rPr>
        <w:t>Digital</w:t>
      </w:r>
      <w:r w:rsidR="00623B1D">
        <w:rPr>
          <w:spacing w:val="-10"/>
        </w:rPr>
        <w:t xml:space="preserve"> </w:t>
      </w:r>
      <w:r w:rsidR="00623B1D">
        <w:rPr>
          <w:spacing w:val="-1"/>
        </w:rPr>
        <w:t>aligned</w:t>
      </w:r>
      <w:r w:rsidR="00623B1D">
        <w:rPr>
          <w:spacing w:val="-7"/>
        </w:rPr>
        <w:t xml:space="preserve"> </w:t>
      </w:r>
      <w:r w:rsidR="00623B1D">
        <w:rPr>
          <w:spacing w:val="-1"/>
        </w:rPr>
        <w:t>with</w:t>
      </w:r>
      <w:r w:rsidR="00623B1D">
        <w:rPr>
          <w:spacing w:val="-9"/>
        </w:rPr>
        <w:t xml:space="preserve"> </w:t>
      </w:r>
      <w:r w:rsidR="00623B1D">
        <w:t>enterprise</w:t>
      </w:r>
      <w:r w:rsidR="00623B1D">
        <w:rPr>
          <w:spacing w:val="-8"/>
        </w:rPr>
        <w:t xml:space="preserve"> </w:t>
      </w:r>
      <w:r w:rsidR="00623B1D">
        <w:rPr>
          <w:spacing w:val="-1"/>
        </w:rPr>
        <w:t>strategic</w:t>
      </w:r>
      <w:r w:rsidR="00623B1D">
        <w:rPr>
          <w:spacing w:val="-6"/>
        </w:rPr>
        <w:t xml:space="preserve"> </w:t>
      </w:r>
      <w:r w:rsidR="00623B1D">
        <w:rPr>
          <w:spacing w:val="-1"/>
        </w:rPr>
        <w:t>objectives</w:t>
      </w:r>
      <w:r w:rsidR="00623B1D">
        <w:rPr>
          <w:spacing w:val="-4"/>
        </w:rPr>
        <w:t xml:space="preserve"> </w:t>
      </w:r>
      <w:r w:rsidR="00623B1D">
        <w:t>and</w:t>
      </w:r>
      <w:r w:rsidR="00623B1D">
        <w:rPr>
          <w:spacing w:val="-7"/>
        </w:rPr>
        <w:t xml:space="preserve"> </w:t>
      </w:r>
      <w:r w:rsidR="00623B1D">
        <w:rPr>
          <w:spacing w:val="-1"/>
        </w:rPr>
        <w:t>processes.</w:t>
      </w:r>
    </w:p>
    <w:p w14:paraId="28BDAF58" w14:textId="77777777" w:rsidR="00623B1D" w:rsidRDefault="00623B1D" w:rsidP="00D9653A">
      <w:pPr>
        <w:pStyle w:val="BodyText"/>
        <w:kinsoku w:val="0"/>
        <w:overflowPunct w:val="0"/>
        <w:spacing w:line="276" w:lineRule="auto"/>
        <w:ind w:left="0"/>
        <w:jc w:val="both"/>
        <w:rPr>
          <w:sz w:val="19"/>
          <w:szCs w:val="19"/>
        </w:rPr>
      </w:pPr>
    </w:p>
    <w:p w14:paraId="0FFC8595" w14:textId="77777777" w:rsidR="00623B1D" w:rsidRDefault="00623B1D" w:rsidP="009C0F11">
      <w:pPr>
        <w:pStyle w:val="BodyText"/>
        <w:kinsoku w:val="0"/>
        <w:overflowPunct w:val="0"/>
        <w:spacing w:line="276" w:lineRule="auto"/>
        <w:ind w:left="100"/>
      </w:pPr>
      <w:r>
        <w:t>The</w:t>
      </w:r>
      <w:r>
        <w:rPr>
          <w:spacing w:val="-7"/>
        </w:rPr>
        <w:t xml:space="preserve"> </w:t>
      </w:r>
      <w:r>
        <w:rPr>
          <w:spacing w:val="-1"/>
        </w:rPr>
        <w:t>core</w:t>
      </w:r>
      <w:r>
        <w:rPr>
          <w:spacing w:val="-6"/>
        </w:rPr>
        <w:t xml:space="preserve"> </w:t>
      </w:r>
      <w:r>
        <w:rPr>
          <w:spacing w:val="-1"/>
        </w:rPr>
        <w:t>functions</w:t>
      </w:r>
      <w:r>
        <w:rPr>
          <w:spacing w:val="-5"/>
        </w:rPr>
        <w:t xml:space="preserve"> </w:t>
      </w:r>
      <w:r>
        <w:rPr>
          <w:spacing w:val="-1"/>
        </w:rPr>
        <w:t>of</w:t>
      </w:r>
      <w:r>
        <w:rPr>
          <w:spacing w:val="-4"/>
        </w:rPr>
        <w:t xml:space="preserve"> </w:t>
      </w:r>
      <w:r>
        <w:rPr>
          <w:spacing w:val="-1"/>
        </w:rPr>
        <w:t>the</w:t>
      </w:r>
      <w:r>
        <w:rPr>
          <w:spacing w:val="-6"/>
        </w:rPr>
        <w:t xml:space="preserve"> </w:t>
      </w:r>
      <w:r>
        <w:t>committee</w:t>
      </w:r>
      <w:r>
        <w:rPr>
          <w:spacing w:val="-6"/>
        </w:rPr>
        <w:t xml:space="preserve"> </w:t>
      </w:r>
      <w:r>
        <w:rPr>
          <w:spacing w:val="-1"/>
        </w:rPr>
        <w:t>are</w:t>
      </w:r>
      <w:r>
        <w:rPr>
          <w:spacing w:val="-6"/>
        </w:rPr>
        <w:t xml:space="preserve"> </w:t>
      </w:r>
      <w:r>
        <w:rPr>
          <w:spacing w:val="-1"/>
        </w:rPr>
        <w:t>to:</w:t>
      </w:r>
    </w:p>
    <w:p w14:paraId="659D6AF6" w14:textId="54EA1764"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review</w:t>
      </w:r>
      <w:r>
        <w:rPr>
          <w:spacing w:val="-9"/>
        </w:rPr>
        <w:t xml:space="preserve"> </w:t>
      </w:r>
      <w:r>
        <w:t>and</w:t>
      </w:r>
      <w:r>
        <w:rPr>
          <w:spacing w:val="-6"/>
        </w:rPr>
        <w:t xml:space="preserve"> </w:t>
      </w:r>
      <w:r>
        <w:rPr>
          <w:spacing w:val="-1"/>
        </w:rPr>
        <w:t>approve</w:t>
      </w:r>
      <w:r>
        <w:rPr>
          <w:spacing w:val="-5"/>
        </w:rPr>
        <w:t xml:space="preserve"> </w:t>
      </w:r>
      <w:r>
        <w:t>ICT</w:t>
      </w:r>
      <w:r>
        <w:rPr>
          <w:spacing w:val="-4"/>
        </w:rPr>
        <w:t xml:space="preserve"> </w:t>
      </w:r>
      <w:r>
        <w:t>and</w:t>
      </w:r>
      <w:r>
        <w:rPr>
          <w:spacing w:val="-7"/>
        </w:rPr>
        <w:t xml:space="preserve"> </w:t>
      </w:r>
      <w:r>
        <w:rPr>
          <w:spacing w:val="-1"/>
        </w:rPr>
        <w:t>digital</w:t>
      </w:r>
      <w:r>
        <w:rPr>
          <w:spacing w:val="-7"/>
        </w:rPr>
        <w:t xml:space="preserve"> </w:t>
      </w:r>
      <w:r>
        <w:rPr>
          <w:spacing w:val="-1"/>
        </w:rPr>
        <w:t>strategies,</w:t>
      </w:r>
      <w:r>
        <w:rPr>
          <w:spacing w:val="-7"/>
        </w:rPr>
        <w:t xml:space="preserve"> </w:t>
      </w:r>
      <w:r>
        <w:rPr>
          <w:spacing w:val="-1"/>
        </w:rPr>
        <w:t>plans</w:t>
      </w:r>
      <w:r>
        <w:rPr>
          <w:spacing w:val="-6"/>
        </w:rPr>
        <w:t xml:space="preserve"> </w:t>
      </w:r>
      <w:r>
        <w:t>and</w:t>
      </w:r>
      <w:r>
        <w:rPr>
          <w:spacing w:val="-8"/>
        </w:rPr>
        <w:t xml:space="preserve"> </w:t>
      </w:r>
      <w:r>
        <w:rPr>
          <w:spacing w:val="-1"/>
        </w:rPr>
        <w:t>policies</w:t>
      </w:r>
    </w:p>
    <w:p w14:paraId="631D444B" w14:textId="3AFE9D6C" w:rsidR="00623B1D" w:rsidRDefault="00623B1D" w:rsidP="00B5692F">
      <w:pPr>
        <w:pStyle w:val="BodyText"/>
        <w:numPr>
          <w:ilvl w:val="1"/>
          <w:numId w:val="6"/>
        </w:numPr>
        <w:tabs>
          <w:tab w:val="left" w:pos="814"/>
        </w:tabs>
        <w:kinsoku w:val="0"/>
        <w:overflowPunct w:val="0"/>
        <w:spacing w:line="276" w:lineRule="auto"/>
        <w:ind w:left="813" w:hanging="355"/>
      </w:pPr>
      <w:r>
        <w:rPr>
          <w:spacing w:val="-1"/>
        </w:rPr>
        <w:t>ensure</w:t>
      </w:r>
      <w:r>
        <w:rPr>
          <w:spacing w:val="-7"/>
        </w:rPr>
        <w:t xml:space="preserve"> </w:t>
      </w:r>
      <w:r>
        <w:rPr>
          <w:spacing w:val="-1"/>
        </w:rPr>
        <w:t>effective</w:t>
      </w:r>
      <w:r>
        <w:rPr>
          <w:spacing w:val="-4"/>
        </w:rPr>
        <w:t xml:space="preserve"> </w:t>
      </w:r>
      <w:r>
        <w:t>and</w:t>
      </w:r>
      <w:r>
        <w:rPr>
          <w:spacing w:val="-7"/>
        </w:rPr>
        <w:t xml:space="preserve"> </w:t>
      </w:r>
      <w:r>
        <w:rPr>
          <w:spacing w:val="-1"/>
        </w:rPr>
        <w:t>equitable</w:t>
      </w:r>
      <w:r>
        <w:rPr>
          <w:spacing w:val="-4"/>
        </w:rPr>
        <w:t xml:space="preserve"> </w:t>
      </w:r>
      <w:r>
        <w:rPr>
          <w:spacing w:val="-1"/>
        </w:rPr>
        <w:t>use</w:t>
      </w:r>
      <w:r>
        <w:rPr>
          <w:spacing w:val="-7"/>
        </w:rPr>
        <w:t xml:space="preserve"> </w:t>
      </w:r>
      <w:r>
        <w:rPr>
          <w:spacing w:val="-1"/>
        </w:rPr>
        <w:t>of</w:t>
      </w:r>
      <w:r>
        <w:rPr>
          <w:spacing w:val="-4"/>
        </w:rPr>
        <w:t xml:space="preserve"> </w:t>
      </w:r>
      <w:r>
        <w:rPr>
          <w:spacing w:val="-1"/>
        </w:rPr>
        <w:t>current</w:t>
      </w:r>
      <w:r>
        <w:rPr>
          <w:spacing w:val="-7"/>
        </w:rPr>
        <w:t xml:space="preserve"> </w:t>
      </w:r>
      <w:r>
        <w:t>and</w:t>
      </w:r>
      <w:r>
        <w:rPr>
          <w:spacing w:val="-7"/>
        </w:rPr>
        <w:t xml:space="preserve"> </w:t>
      </w:r>
      <w:r>
        <w:t>future</w:t>
      </w:r>
      <w:r>
        <w:rPr>
          <w:spacing w:val="-6"/>
        </w:rPr>
        <w:t xml:space="preserve"> </w:t>
      </w:r>
      <w:r>
        <w:rPr>
          <w:spacing w:val="-1"/>
        </w:rPr>
        <w:t>ICT</w:t>
      </w:r>
      <w:r>
        <w:rPr>
          <w:spacing w:val="-4"/>
        </w:rPr>
        <w:t xml:space="preserve"> </w:t>
      </w:r>
      <w:r>
        <w:rPr>
          <w:spacing w:val="-1"/>
        </w:rPr>
        <w:t>and</w:t>
      </w:r>
      <w:r>
        <w:rPr>
          <w:spacing w:val="-6"/>
        </w:rPr>
        <w:t xml:space="preserve"> </w:t>
      </w:r>
      <w:r>
        <w:rPr>
          <w:spacing w:val="-1"/>
        </w:rPr>
        <w:t>digital</w:t>
      </w:r>
      <w:r>
        <w:rPr>
          <w:spacing w:val="-8"/>
        </w:rPr>
        <w:t xml:space="preserve"> </w:t>
      </w:r>
      <w:r>
        <w:rPr>
          <w:spacing w:val="-1"/>
        </w:rPr>
        <w:t>resources</w:t>
      </w:r>
    </w:p>
    <w:p w14:paraId="74D1E4C8" w14:textId="77777777" w:rsidR="00623B1D" w:rsidRDefault="00623B1D" w:rsidP="000E30B1">
      <w:pPr>
        <w:pStyle w:val="BodyText"/>
        <w:numPr>
          <w:ilvl w:val="1"/>
          <w:numId w:val="6"/>
        </w:numPr>
        <w:tabs>
          <w:tab w:val="left" w:pos="814"/>
        </w:tabs>
        <w:kinsoku w:val="0"/>
        <w:overflowPunct w:val="0"/>
        <w:spacing w:line="276" w:lineRule="auto"/>
        <w:ind w:left="813" w:hanging="355"/>
      </w:pPr>
      <w:r>
        <w:rPr>
          <w:spacing w:val="-1"/>
        </w:rPr>
        <w:t>appropriately</w:t>
      </w:r>
      <w:r>
        <w:rPr>
          <w:spacing w:val="-11"/>
        </w:rPr>
        <w:t xml:space="preserve"> </w:t>
      </w:r>
      <w:r>
        <w:t>manage</w:t>
      </w:r>
      <w:r>
        <w:rPr>
          <w:spacing w:val="-8"/>
        </w:rPr>
        <w:t xml:space="preserve"> </w:t>
      </w:r>
      <w:r>
        <w:t>ICT</w:t>
      </w:r>
      <w:r>
        <w:rPr>
          <w:spacing w:val="-5"/>
        </w:rPr>
        <w:t xml:space="preserve"> </w:t>
      </w:r>
      <w:r>
        <w:rPr>
          <w:spacing w:val="-1"/>
        </w:rPr>
        <w:t>and</w:t>
      </w:r>
      <w:r>
        <w:rPr>
          <w:spacing w:val="-6"/>
        </w:rPr>
        <w:t xml:space="preserve"> </w:t>
      </w:r>
      <w:r>
        <w:rPr>
          <w:spacing w:val="-1"/>
        </w:rPr>
        <w:t>digital</w:t>
      </w:r>
      <w:r>
        <w:rPr>
          <w:spacing w:val="-9"/>
        </w:rPr>
        <w:t xml:space="preserve"> </w:t>
      </w:r>
      <w:r>
        <w:t>risk.</w:t>
      </w:r>
    </w:p>
    <w:p w14:paraId="3342D04E" w14:textId="77777777" w:rsidR="00623B1D" w:rsidRDefault="00623B1D" w:rsidP="000E30B1">
      <w:pPr>
        <w:pStyle w:val="BodyText"/>
        <w:kinsoku w:val="0"/>
        <w:overflowPunct w:val="0"/>
        <w:spacing w:line="276" w:lineRule="auto"/>
        <w:ind w:left="0"/>
      </w:pPr>
    </w:p>
    <w:p w14:paraId="253E1FB9" w14:textId="77777777" w:rsidR="00623B1D" w:rsidRPr="007B6C5F" w:rsidRDefault="00623B1D" w:rsidP="00253B4C">
      <w:pPr>
        <w:pStyle w:val="BodyText"/>
        <w:kinsoku w:val="0"/>
        <w:overflowPunct w:val="0"/>
        <w:spacing w:line="276" w:lineRule="auto"/>
        <w:ind w:left="100" w:right="98"/>
      </w:pPr>
      <w:r>
        <w:rPr>
          <w:spacing w:val="-1"/>
        </w:rPr>
        <w:t>Membership</w:t>
      </w:r>
      <w:r>
        <w:rPr>
          <w:spacing w:val="-7"/>
        </w:rPr>
        <w:t xml:space="preserve"> </w:t>
      </w:r>
      <w:r>
        <w:rPr>
          <w:spacing w:val="-1"/>
        </w:rPr>
        <w:t>of</w:t>
      </w:r>
      <w:r>
        <w:rPr>
          <w:spacing w:val="-4"/>
        </w:rPr>
        <w:t xml:space="preserve"> </w:t>
      </w:r>
      <w:r>
        <w:rPr>
          <w:spacing w:val="-1"/>
        </w:rPr>
        <w:t>the</w:t>
      </w:r>
      <w:r>
        <w:rPr>
          <w:spacing w:val="-7"/>
        </w:rPr>
        <w:t xml:space="preserve"> </w:t>
      </w:r>
      <w:r>
        <w:t>committee</w:t>
      </w:r>
      <w:r>
        <w:rPr>
          <w:spacing w:val="-6"/>
        </w:rPr>
        <w:t xml:space="preserve"> </w:t>
      </w:r>
      <w:r>
        <w:rPr>
          <w:spacing w:val="-1"/>
        </w:rPr>
        <w:t>is</w:t>
      </w:r>
      <w:r>
        <w:rPr>
          <w:spacing w:val="-4"/>
        </w:rPr>
        <w:t xml:space="preserve"> </w:t>
      </w:r>
      <w:r>
        <w:rPr>
          <w:spacing w:val="-1"/>
        </w:rPr>
        <w:t>determined</w:t>
      </w:r>
      <w:r>
        <w:rPr>
          <w:spacing w:val="-4"/>
        </w:rPr>
        <w:t xml:space="preserve"> </w:t>
      </w:r>
      <w:r>
        <w:t>by</w:t>
      </w:r>
      <w:r>
        <w:rPr>
          <w:spacing w:val="-7"/>
        </w:rPr>
        <w:t xml:space="preserve"> </w:t>
      </w:r>
      <w:r>
        <w:t>the</w:t>
      </w:r>
      <w:r>
        <w:rPr>
          <w:spacing w:val="-6"/>
        </w:rPr>
        <w:t xml:space="preserve"> </w:t>
      </w:r>
      <w:r>
        <w:rPr>
          <w:spacing w:val="-1"/>
        </w:rPr>
        <w:t>Public</w:t>
      </w:r>
      <w:r>
        <w:rPr>
          <w:spacing w:val="-5"/>
        </w:rPr>
        <w:t xml:space="preserve"> </w:t>
      </w:r>
      <w:r>
        <w:t>Trustee</w:t>
      </w:r>
      <w:r>
        <w:rPr>
          <w:spacing w:val="-8"/>
        </w:rPr>
        <w:t xml:space="preserve"> </w:t>
      </w:r>
      <w:r>
        <w:rPr>
          <w:spacing w:val="-1"/>
        </w:rPr>
        <w:t>of</w:t>
      </w:r>
      <w:r>
        <w:rPr>
          <w:spacing w:val="-4"/>
        </w:rPr>
        <w:t xml:space="preserve"> </w:t>
      </w:r>
      <w:r>
        <w:rPr>
          <w:spacing w:val="-1"/>
        </w:rPr>
        <w:t>Queensland.</w:t>
      </w:r>
      <w:r>
        <w:rPr>
          <w:spacing w:val="-5"/>
        </w:rPr>
        <w:t xml:space="preserve"> </w:t>
      </w:r>
      <w:r>
        <w:t>The</w:t>
      </w:r>
      <w:r>
        <w:rPr>
          <w:spacing w:val="-2"/>
        </w:rPr>
        <w:t xml:space="preserve"> </w:t>
      </w:r>
      <w:r>
        <w:t>members</w:t>
      </w:r>
      <w:r>
        <w:rPr>
          <w:spacing w:val="-6"/>
        </w:rPr>
        <w:t xml:space="preserve"> </w:t>
      </w:r>
      <w:r>
        <w:rPr>
          <w:spacing w:val="-1"/>
        </w:rPr>
        <w:t>as</w:t>
      </w:r>
      <w:r>
        <w:rPr>
          <w:spacing w:val="-5"/>
        </w:rPr>
        <w:t xml:space="preserve"> </w:t>
      </w:r>
      <w:r w:rsidR="004D541A">
        <w:rPr>
          <w:spacing w:val="-1"/>
        </w:rPr>
        <w:t>of</w:t>
      </w:r>
      <w:r>
        <w:rPr>
          <w:spacing w:val="72"/>
          <w:w w:val="99"/>
        </w:rPr>
        <w:t xml:space="preserve"> </w:t>
      </w:r>
      <w:r>
        <w:rPr>
          <w:spacing w:val="-1"/>
        </w:rPr>
        <w:t>30</w:t>
      </w:r>
      <w:r>
        <w:rPr>
          <w:spacing w:val="-8"/>
        </w:rPr>
        <w:t xml:space="preserve"> </w:t>
      </w:r>
      <w:r>
        <w:t>June</w:t>
      </w:r>
      <w:r>
        <w:rPr>
          <w:spacing w:val="-6"/>
        </w:rPr>
        <w:t xml:space="preserve"> </w:t>
      </w:r>
      <w:r>
        <w:rPr>
          <w:spacing w:val="-1"/>
        </w:rPr>
        <w:t>202</w:t>
      </w:r>
      <w:r w:rsidR="00B37421">
        <w:rPr>
          <w:spacing w:val="-1"/>
        </w:rPr>
        <w:t>1</w:t>
      </w:r>
      <w:r>
        <w:rPr>
          <w:spacing w:val="-5"/>
        </w:rPr>
        <w:t xml:space="preserve"> </w:t>
      </w:r>
      <w:r>
        <w:rPr>
          <w:spacing w:val="-1"/>
        </w:rPr>
        <w:t>were:</w:t>
      </w:r>
    </w:p>
    <w:p w14:paraId="4B8E3244" w14:textId="77777777" w:rsidR="00E7627E" w:rsidRDefault="00E7627E" w:rsidP="000E30B1">
      <w:pPr>
        <w:pStyle w:val="BodyText"/>
        <w:kinsoku w:val="0"/>
        <w:overflowPunct w:val="0"/>
        <w:spacing w:line="276" w:lineRule="auto"/>
        <w:ind w:left="100" w:right="98"/>
      </w:pPr>
    </w:p>
    <w:p w14:paraId="5B53B873" w14:textId="77777777" w:rsidR="004D541A" w:rsidRDefault="00FF54FD" w:rsidP="000E30B1">
      <w:pPr>
        <w:pStyle w:val="BodyText"/>
        <w:numPr>
          <w:ilvl w:val="1"/>
          <w:numId w:val="6"/>
        </w:numPr>
        <w:tabs>
          <w:tab w:val="left" w:pos="814"/>
        </w:tabs>
        <w:kinsoku w:val="0"/>
        <w:overflowPunct w:val="0"/>
        <w:spacing w:line="276" w:lineRule="auto"/>
        <w:ind w:left="813" w:hanging="355"/>
        <w:rPr>
          <w:spacing w:val="-1"/>
        </w:rPr>
      </w:pPr>
      <w:r>
        <w:rPr>
          <w:spacing w:val="-1"/>
        </w:rPr>
        <w:t>Acting Executive Director</w:t>
      </w:r>
      <w:r w:rsidR="004D541A" w:rsidRPr="004D541A">
        <w:rPr>
          <w:spacing w:val="-1"/>
        </w:rPr>
        <w:t xml:space="preserve"> Investment &amp; Finance Service</w:t>
      </w:r>
      <w:r w:rsidR="00C70C21">
        <w:rPr>
          <w:spacing w:val="-1"/>
        </w:rPr>
        <w:t>s</w:t>
      </w:r>
      <w:r w:rsidR="004D541A" w:rsidRPr="004D541A">
        <w:rPr>
          <w:spacing w:val="-1"/>
        </w:rPr>
        <w:t xml:space="preserve"> &amp; CFO </w:t>
      </w:r>
    </w:p>
    <w:p w14:paraId="35D7EF1E" w14:textId="77777777" w:rsidR="000A79A8"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 xml:space="preserve">Acting </w:t>
      </w:r>
      <w:r w:rsidR="000A79A8">
        <w:rPr>
          <w:spacing w:val="-1"/>
        </w:rPr>
        <w:t>Chief Operating Officer</w:t>
      </w:r>
    </w:p>
    <w:p w14:paraId="37FD157C" w14:textId="77777777" w:rsidR="004D541A"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Acting Executive Director</w:t>
      </w:r>
      <w:r w:rsidR="004D541A" w:rsidRPr="004D541A">
        <w:rPr>
          <w:spacing w:val="-1"/>
        </w:rPr>
        <w:t xml:space="preserve">, Strategy &amp; Governance </w:t>
      </w:r>
    </w:p>
    <w:p w14:paraId="032E09BF" w14:textId="77777777" w:rsidR="004D541A"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Executive Director</w:t>
      </w:r>
      <w:r w:rsidR="004D541A" w:rsidRPr="004D541A">
        <w:rPr>
          <w:spacing w:val="-1"/>
        </w:rPr>
        <w:t xml:space="preserve">, Corporate Services </w:t>
      </w:r>
    </w:p>
    <w:p w14:paraId="183893BF" w14:textId="77777777" w:rsidR="004D541A" w:rsidRPr="004D541A" w:rsidRDefault="00FF54FD" w:rsidP="007B6C5F">
      <w:pPr>
        <w:pStyle w:val="BodyText"/>
        <w:numPr>
          <w:ilvl w:val="1"/>
          <w:numId w:val="6"/>
        </w:numPr>
        <w:tabs>
          <w:tab w:val="left" w:pos="814"/>
        </w:tabs>
        <w:kinsoku w:val="0"/>
        <w:overflowPunct w:val="0"/>
        <w:spacing w:line="276" w:lineRule="auto"/>
        <w:ind w:left="813" w:hanging="355"/>
        <w:rPr>
          <w:spacing w:val="-1"/>
        </w:rPr>
      </w:pPr>
      <w:r>
        <w:rPr>
          <w:spacing w:val="-1"/>
        </w:rPr>
        <w:t>Chief Information Officer</w:t>
      </w:r>
      <w:r w:rsidR="004D541A" w:rsidRPr="004D541A">
        <w:rPr>
          <w:spacing w:val="-1"/>
        </w:rPr>
        <w:t>, Department of Justice and Attorney General</w:t>
      </w:r>
    </w:p>
    <w:p w14:paraId="4D88B212" w14:textId="77777777" w:rsidR="00CF39F4" w:rsidRDefault="009E1820" w:rsidP="007B6C5F">
      <w:pPr>
        <w:pStyle w:val="BodyText"/>
        <w:numPr>
          <w:ilvl w:val="1"/>
          <w:numId w:val="6"/>
        </w:numPr>
        <w:tabs>
          <w:tab w:val="left" w:pos="814"/>
        </w:tabs>
        <w:kinsoku w:val="0"/>
        <w:overflowPunct w:val="0"/>
        <w:spacing w:line="276" w:lineRule="auto"/>
        <w:ind w:left="813" w:hanging="355"/>
        <w:rPr>
          <w:spacing w:val="-1"/>
        </w:rPr>
      </w:pPr>
      <w:r>
        <w:rPr>
          <w:spacing w:val="-1"/>
        </w:rPr>
        <w:t>Public Trustee</w:t>
      </w:r>
      <w:r w:rsidR="004D541A" w:rsidRPr="004D541A">
        <w:rPr>
          <w:spacing w:val="-1"/>
        </w:rPr>
        <w:t xml:space="preserve"> Human Resource Services Representativ</w:t>
      </w:r>
      <w:r w:rsidR="00CF39F4">
        <w:rPr>
          <w:spacing w:val="-1"/>
        </w:rPr>
        <w:t>e</w:t>
      </w:r>
    </w:p>
    <w:p w14:paraId="1024496A" w14:textId="4609CEF1" w:rsidR="00623B1D" w:rsidRPr="00CF39F4" w:rsidRDefault="009E1820" w:rsidP="007B6C5F">
      <w:pPr>
        <w:pStyle w:val="BodyText"/>
        <w:numPr>
          <w:ilvl w:val="1"/>
          <w:numId w:val="6"/>
        </w:numPr>
        <w:tabs>
          <w:tab w:val="left" w:pos="814"/>
        </w:tabs>
        <w:kinsoku w:val="0"/>
        <w:overflowPunct w:val="0"/>
        <w:spacing w:line="276" w:lineRule="auto"/>
        <w:ind w:left="813" w:hanging="355"/>
        <w:rPr>
          <w:spacing w:val="-1"/>
        </w:rPr>
      </w:pPr>
      <w:r>
        <w:rPr>
          <w:spacing w:val="-1"/>
        </w:rPr>
        <w:t>Public Trustee</w:t>
      </w:r>
      <w:r w:rsidR="004D541A" w:rsidRPr="00CF39F4">
        <w:rPr>
          <w:spacing w:val="-1"/>
        </w:rPr>
        <w:t xml:space="preserve"> Customer Services Representative</w:t>
      </w:r>
      <w:r w:rsidR="00790ED0">
        <w:rPr>
          <w:spacing w:val="-1"/>
        </w:rPr>
        <w:t>.</w:t>
      </w:r>
    </w:p>
    <w:p w14:paraId="5B21180F" w14:textId="77777777" w:rsidR="00623B1D" w:rsidRDefault="00623B1D" w:rsidP="008C48D8">
      <w:pPr>
        <w:pStyle w:val="BodyText"/>
        <w:kinsoku w:val="0"/>
        <w:overflowPunct w:val="0"/>
        <w:spacing w:beforeLines="36" w:before="86" w:line="276" w:lineRule="auto"/>
        <w:ind w:left="0"/>
        <w:rPr>
          <w:sz w:val="19"/>
          <w:szCs w:val="19"/>
        </w:rPr>
      </w:pPr>
    </w:p>
    <w:p w14:paraId="1FA4EC44" w14:textId="77777777" w:rsidR="00623B1D" w:rsidRPr="003D1123" w:rsidRDefault="00623B1D" w:rsidP="008C48D8">
      <w:pPr>
        <w:pStyle w:val="BodyText"/>
        <w:kinsoku w:val="0"/>
        <w:overflowPunct w:val="0"/>
        <w:spacing w:beforeLines="36" w:before="86" w:line="276" w:lineRule="auto"/>
        <w:ind w:left="100"/>
        <w:rPr>
          <w:b/>
          <w:bCs/>
          <w:spacing w:val="-1"/>
          <w:sz w:val="24"/>
          <w:szCs w:val="24"/>
        </w:rPr>
      </w:pPr>
      <w:r w:rsidRPr="003D1123">
        <w:rPr>
          <w:b/>
          <w:bCs/>
          <w:spacing w:val="-1"/>
          <w:sz w:val="24"/>
          <w:szCs w:val="24"/>
        </w:rPr>
        <w:t>Public Trust Office Investment Board</w:t>
      </w:r>
    </w:p>
    <w:p w14:paraId="1508A700" w14:textId="77777777" w:rsidR="00623B1D" w:rsidRDefault="00623B1D" w:rsidP="00941E89">
      <w:pPr>
        <w:pStyle w:val="BodyText"/>
        <w:kinsoku w:val="0"/>
        <w:overflowPunct w:val="0"/>
        <w:spacing w:beforeLines="36" w:before="86" w:line="276" w:lineRule="auto"/>
        <w:ind w:left="0"/>
        <w:rPr>
          <w:b/>
          <w:bCs/>
          <w:sz w:val="17"/>
          <w:szCs w:val="17"/>
        </w:rPr>
      </w:pPr>
    </w:p>
    <w:p w14:paraId="07FB6A9E" w14:textId="10F246A8" w:rsidR="00691348" w:rsidRPr="007B6C5F" w:rsidRDefault="00691348" w:rsidP="007B6C5F">
      <w:pPr>
        <w:pStyle w:val="BodyText"/>
        <w:kinsoku w:val="0"/>
        <w:overflowPunct w:val="0"/>
        <w:spacing w:line="276" w:lineRule="auto"/>
        <w:ind w:left="100" w:right="409"/>
        <w:jc w:val="both"/>
        <w:rPr>
          <w:spacing w:val="-1"/>
        </w:rPr>
      </w:pPr>
      <w:r w:rsidRPr="007B6C5F">
        <w:rPr>
          <w:spacing w:val="-1"/>
        </w:rPr>
        <w:t xml:space="preserve">The </w:t>
      </w:r>
      <w:r>
        <w:rPr>
          <w:spacing w:val="-1"/>
        </w:rPr>
        <w:t>Public</w:t>
      </w:r>
      <w:r w:rsidRPr="007B6C5F">
        <w:rPr>
          <w:spacing w:val="-1"/>
        </w:rPr>
        <w:t xml:space="preserve"> Trust Office </w:t>
      </w:r>
      <w:r>
        <w:rPr>
          <w:spacing w:val="-1"/>
        </w:rPr>
        <w:t>Investment</w:t>
      </w:r>
      <w:r w:rsidRPr="007B6C5F">
        <w:rPr>
          <w:spacing w:val="-1"/>
        </w:rPr>
        <w:t xml:space="preserve"> </w:t>
      </w:r>
      <w:r>
        <w:rPr>
          <w:spacing w:val="-1"/>
        </w:rPr>
        <w:t>Board</w:t>
      </w:r>
      <w:r w:rsidRPr="007B6C5F">
        <w:rPr>
          <w:spacing w:val="-1"/>
        </w:rPr>
        <w:t xml:space="preserve"> (the </w:t>
      </w:r>
      <w:r>
        <w:rPr>
          <w:spacing w:val="-1"/>
        </w:rPr>
        <w:t>Board)</w:t>
      </w:r>
      <w:r w:rsidRPr="007B6C5F">
        <w:rPr>
          <w:spacing w:val="-1"/>
        </w:rPr>
        <w:t xml:space="preserve"> </w:t>
      </w:r>
      <w:r>
        <w:rPr>
          <w:spacing w:val="-1"/>
        </w:rPr>
        <w:t>is</w:t>
      </w:r>
      <w:r w:rsidRPr="007B6C5F">
        <w:rPr>
          <w:spacing w:val="-1"/>
        </w:rPr>
        <w:t xml:space="preserve"> </w:t>
      </w:r>
      <w:r>
        <w:rPr>
          <w:spacing w:val="-1"/>
        </w:rPr>
        <w:t>established</w:t>
      </w:r>
      <w:r w:rsidRPr="007B6C5F">
        <w:rPr>
          <w:spacing w:val="-1"/>
        </w:rPr>
        <w:t xml:space="preserve"> under section </w:t>
      </w:r>
      <w:r>
        <w:rPr>
          <w:spacing w:val="-1"/>
        </w:rPr>
        <w:t>21(1)</w:t>
      </w:r>
      <w:r w:rsidRPr="007B6C5F">
        <w:rPr>
          <w:spacing w:val="-1"/>
        </w:rPr>
        <w:t xml:space="preserve"> </w:t>
      </w:r>
      <w:r>
        <w:rPr>
          <w:spacing w:val="-1"/>
        </w:rPr>
        <w:t>of</w:t>
      </w:r>
      <w:r w:rsidRPr="007B6C5F">
        <w:rPr>
          <w:spacing w:val="-1"/>
        </w:rPr>
        <w:t xml:space="preserve"> </w:t>
      </w:r>
      <w:r>
        <w:rPr>
          <w:spacing w:val="-1"/>
        </w:rPr>
        <w:t>the</w:t>
      </w:r>
      <w:r w:rsidRPr="007B6C5F">
        <w:rPr>
          <w:spacing w:val="-1"/>
        </w:rPr>
        <w:t xml:space="preserve"> </w:t>
      </w:r>
      <w:r w:rsidRPr="002C5A4E">
        <w:rPr>
          <w:i/>
          <w:iCs/>
          <w:spacing w:val="-1"/>
        </w:rPr>
        <w:t>Public Trustee Act 1978</w:t>
      </w:r>
      <w:r w:rsidRPr="007B6C5F">
        <w:rPr>
          <w:spacing w:val="-1"/>
        </w:rPr>
        <w:t xml:space="preserve">. The </w:t>
      </w:r>
      <w:r>
        <w:rPr>
          <w:spacing w:val="-1"/>
        </w:rPr>
        <w:t>functions</w:t>
      </w:r>
      <w:r w:rsidRPr="007B6C5F">
        <w:rPr>
          <w:spacing w:val="-1"/>
        </w:rPr>
        <w:t xml:space="preserve"> </w:t>
      </w:r>
      <w:r>
        <w:rPr>
          <w:spacing w:val="-1"/>
        </w:rPr>
        <w:t>of</w:t>
      </w:r>
      <w:r w:rsidRPr="007B6C5F">
        <w:rPr>
          <w:spacing w:val="-1"/>
        </w:rPr>
        <w:t xml:space="preserve"> </w:t>
      </w:r>
      <w:r>
        <w:rPr>
          <w:spacing w:val="-1"/>
        </w:rPr>
        <w:t>the</w:t>
      </w:r>
      <w:r w:rsidRPr="007B6C5F">
        <w:rPr>
          <w:spacing w:val="-1"/>
        </w:rPr>
        <w:t xml:space="preserve"> </w:t>
      </w:r>
      <w:r>
        <w:rPr>
          <w:spacing w:val="-1"/>
        </w:rPr>
        <w:t>Board</w:t>
      </w:r>
      <w:r w:rsidRPr="007B6C5F">
        <w:rPr>
          <w:spacing w:val="-1"/>
        </w:rPr>
        <w:t xml:space="preserve"> </w:t>
      </w:r>
      <w:r>
        <w:rPr>
          <w:spacing w:val="-1"/>
        </w:rPr>
        <w:t>are</w:t>
      </w:r>
      <w:r w:rsidRPr="007B6C5F">
        <w:rPr>
          <w:spacing w:val="-1"/>
        </w:rPr>
        <w:t xml:space="preserve"> to </w:t>
      </w:r>
      <w:r>
        <w:rPr>
          <w:spacing w:val="-1"/>
        </w:rPr>
        <w:t>control</w:t>
      </w:r>
      <w:r w:rsidRPr="007B6C5F">
        <w:rPr>
          <w:spacing w:val="-1"/>
        </w:rPr>
        <w:t xml:space="preserve"> </w:t>
      </w:r>
      <w:r>
        <w:rPr>
          <w:spacing w:val="-1"/>
        </w:rPr>
        <w:t>and</w:t>
      </w:r>
      <w:r w:rsidRPr="007B6C5F">
        <w:rPr>
          <w:spacing w:val="-1"/>
        </w:rPr>
        <w:t xml:space="preserve"> manage the investments </w:t>
      </w:r>
      <w:r>
        <w:rPr>
          <w:spacing w:val="-1"/>
        </w:rPr>
        <w:t>of</w:t>
      </w:r>
      <w:r w:rsidRPr="007B6C5F">
        <w:rPr>
          <w:spacing w:val="-1"/>
        </w:rPr>
        <w:t xml:space="preserve"> </w:t>
      </w:r>
      <w:r>
        <w:rPr>
          <w:spacing w:val="-1"/>
        </w:rPr>
        <w:t>the</w:t>
      </w:r>
      <w:r w:rsidRPr="007B6C5F">
        <w:rPr>
          <w:spacing w:val="-1"/>
        </w:rPr>
        <w:t xml:space="preserve"> Common </w:t>
      </w:r>
      <w:r>
        <w:rPr>
          <w:spacing w:val="-1"/>
        </w:rPr>
        <w:t>Fund,</w:t>
      </w:r>
      <w:r w:rsidRPr="007B6C5F">
        <w:rPr>
          <w:spacing w:val="-1"/>
        </w:rPr>
        <w:t xml:space="preserve"> and </w:t>
      </w:r>
      <w:r>
        <w:rPr>
          <w:spacing w:val="-1"/>
        </w:rPr>
        <w:t>to</w:t>
      </w:r>
      <w:r w:rsidRPr="007B6C5F">
        <w:rPr>
          <w:spacing w:val="-1"/>
        </w:rPr>
        <w:t xml:space="preserve"> </w:t>
      </w:r>
      <w:r>
        <w:rPr>
          <w:spacing w:val="-1"/>
        </w:rPr>
        <w:t>provide</w:t>
      </w:r>
      <w:r w:rsidRPr="007B6C5F">
        <w:rPr>
          <w:spacing w:val="-1"/>
        </w:rPr>
        <w:t xml:space="preserve"> </w:t>
      </w:r>
      <w:r>
        <w:rPr>
          <w:spacing w:val="-1"/>
        </w:rPr>
        <w:t>advice</w:t>
      </w:r>
      <w:r w:rsidRPr="007B6C5F">
        <w:rPr>
          <w:spacing w:val="-1"/>
        </w:rPr>
        <w:t xml:space="preserve"> to the </w:t>
      </w:r>
      <w:r>
        <w:rPr>
          <w:spacing w:val="-1"/>
        </w:rPr>
        <w:t>Public</w:t>
      </w:r>
      <w:r w:rsidRPr="007B6C5F">
        <w:rPr>
          <w:spacing w:val="-1"/>
        </w:rPr>
        <w:t xml:space="preserve"> Trustee </w:t>
      </w:r>
      <w:r>
        <w:rPr>
          <w:spacing w:val="-1"/>
        </w:rPr>
        <w:t>on</w:t>
      </w:r>
      <w:r w:rsidRPr="007B6C5F">
        <w:rPr>
          <w:spacing w:val="-1"/>
        </w:rPr>
        <w:t xml:space="preserve"> </w:t>
      </w:r>
      <w:r>
        <w:rPr>
          <w:spacing w:val="-1"/>
        </w:rPr>
        <w:t>the</w:t>
      </w:r>
      <w:r w:rsidRPr="007B6C5F">
        <w:rPr>
          <w:spacing w:val="-1"/>
        </w:rPr>
        <w:t xml:space="preserve"> </w:t>
      </w:r>
      <w:r>
        <w:rPr>
          <w:spacing w:val="-1"/>
        </w:rPr>
        <w:t>investment</w:t>
      </w:r>
      <w:r w:rsidRPr="007B6C5F">
        <w:rPr>
          <w:spacing w:val="-1"/>
        </w:rPr>
        <w:t xml:space="preserve"> </w:t>
      </w:r>
      <w:r>
        <w:rPr>
          <w:spacing w:val="-1"/>
        </w:rPr>
        <w:t>management</w:t>
      </w:r>
      <w:r w:rsidRPr="007B6C5F">
        <w:rPr>
          <w:spacing w:val="-1"/>
        </w:rPr>
        <w:t xml:space="preserve"> </w:t>
      </w:r>
      <w:r>
        <w:rPr>
          <w:spacing w:val="-1"/>
        </w:rPr>
        <w:t>of</w:t>
      </w:r>
      <w:r w:rsidRPr="007B6C5F">
        <w:rPr>
          <w:spacing w:val="-1"/>
        </w:rPr>
        <w:t xml:space="preserve"> </w:t>
      </w:r>
      <w:r>
        <w:rPr>
          <w:spacing w:val="-1"/>
        </w:rPr>
        <w:t>the</w:t>
      </w:r>
      <w:r w:rsidRPr="007B6C5F">
        <w:rPr>
          <w:spacing w:val="-1"/>
        </w:rPr>
        <w:t xml:space="preserve"> </w:t>
      </w:r>
      <w:r>
        <w:rPr>
          <w:spacing w:val="-1"/>
        </w:rPr>
        <w:t>Public</w:t>
      </w:r>
      <w:r w:rsidRPr="007B6C5F">
        <w:rPr>
          <w:spacing w:val="-1"/>
        </w:rPr>
        <w:t xml:space="preserve"> Trustee </w:t>
      </w:r>
      <w:r>
        <w:rPr>
          <w:spacing w:val="-1"/>
        </w:rPr>
        <w:t>of</w:t>
      </w:r>
      <w:r w:rsidRPr="007B6C5F">
        <w:rPr>
          <w:spacing w:val="-1"/>
        </w:rPr>
        <w:t xml:space="preserve"> </w:t>
      </w:r>
      <w:r>
        <w:rPr>
          <w:spacing w:val="-1"/>
        </w:rPr>
        <w:t>Queensland</w:t>
      </w:r>
      <w:r w:rsidRPr="007B6C5F">
        <w:rPr>
          <w:spacing w:val="-1"/>
        </w:rPr>
        <w:t xml:space="preserve"> </w:t>
      </w:r>
      <w:r w:rsidR="00ED5EFF">
        <w:rPr>
          <w:spacing w:val="-9"/>
        </w:rPr>
        <w:t>I</w:t>
      </w:r>
      <w:r>
        <w:rPr>
          <w:spacing w:val="-9"/>
        </w:rPr>
        <w:t xml:space="preserve">nvestment </w:t>
      </w:r>
      <w:r w:rsidR="000A1FE8" w:rsidRPr="00331DD3">
        <w:rPr>
          <w:spacing w:val="-1"/>
        </w:rPr>
        <w:t>t</w:t>
      </w:r>
      <w:r w:rsidR="00F9516D" w:rsidRPr="009C0F11">
        <w:rPr>
          <w:spacing w:val="-1"/>
        </w:rPr>
        <w:t>rusts</w:t>
      </w:r>
      <w:r w:rsidR="00FF54FD" w:rsidRPr="007B6C5F">
        <w:rPr>
          <w:spacing w:val="-1"/>
        </w:rPr>
        <w:t xml:space="preserve"> </w:t>
      </w:r>
      <w:r w:rsidR="00E7627E">
        <w:rPr>
          <w:spacing w:val="-9"/>
        </w:rPr>
        <w:t>(</w:t>
      </w:r>
      <w:r w:rsidR="00FF54FD" w:rsidRPr="007B6C5F">
        <w:rPr>
          <w:spacing w:val="-1"/>
        </w:rPr>
        <w:t>the Growth Trust and the Australian Foundation</w:t>
      </w:r>
      <w:r w:rsidR="00487F98" w:rsidRPr="007B6C5F">
        <w:rPr>
          <w:spacing w:val="-1"/>
        </w:rPr>
        <w:t xml:space="preserve"> for Charitable Trusts</w:t>
      </w:r>
      <w:r w:rsidR="00E7627E">
        <w:rPr>
          <w:spacing w:val="-9"/>
        </w:rPr>
        <w:t>)</w:t>
      </w:r>
      <w:r>
        <w:t>.</w:t>
      </w:r>
    </w:p>
    <w:p w14:paraId="5335EB0A" w14:textId="77777777" w:rsidR="00691348" w:rsidRDefault="00691348" w:rsidP="007B6C5F">
      <w:pPr>
        <w:pStyle w:val="BodyText"/>
        <w:kinsoku w:val="0"/>
        <w:overflowPunct w:val="0"/>
        <w:spacing w:line="276" w:lineRule="auto"/>
        <w:ind w:left="0"/>
        <w:rPr>
          <w:sz w:val="17"/>
          <w:szCs w:val="17"/>
        </w:rPr>
      </w:pPr>
    </w:p>
    <w:p w14:paraId="5686CEF3" w14:textId="77777777" w:rsidR="00691348" w:rsidRDefault="00691348" w:rsidP="007B6C5F">
      <w:pPr>
        <w:pStyle w:val="BodyText"/>
        <w:kinsoku w:val="0"/>
        <w:overflowPunct w:val="0"/>
        <w:spacing w:line="276" w:lineRule="auto"/>
        <w:ind w:left="160"/>
      </w:pPr>
      <w:r>
        <w:rPr>
          <w:spacing w:val="-1"/>
        </w:rPr>
        <w:t>Significant</w:t>
      </w:r>
      <w:r>
        <w:rPr>
          <w:spacing w:val="-8"/>
        </w:rPr>
        <w:t xml:space="preserve"> </w:t>
      </w:r>
      <w:r>
        <w:rPr>
          <w:spacing w:val="-1"/>
        </w:rPr>
        <w:t>achievements</w:t>
      </w:r>
      <w:r>
        <w:rPr>
          <w:spacing w:val="-6"/>
        </w:rPr>
        <w:t xml:space="preserve"> </w:t>
      </w:r>
      <w:r>
        <w:rPr>
          <w:spacing w:val="-1"/>
        </w:rPr>
        <w:t>of</w:t>
      </w:r>
      <w:r>
        <w:rPr>
          <w:spacing w:val="-6"/>
        </w:rPr>
        <w:t xml:space="preserve"> </w:t>
      </w:r>
      <w:r>
        <w:rPr>
          <w:spacing w:val="-1"/>
        </w:rPr>
        <w:t>the</w:t>
      </w:r>
      <w:r>
        <w:rPr>
          <w:spacing w:val="-5"/>
        </w:rPr>
        <w:t xml:space="preserve"> </w:t>
      </w:r>
      <w:r>
        <w:t>Board</w:t>
      </w:r>
      <w:r>
        <w:rPr>
          <w:spacing w:val="-8"/>
        </w:rPr>
        <w:t xml:space="preserve"> </w:t>
      </w:r>
      <w:r>
        <w:t>in</w:t>
      </w:r>
      <w:r>
        <w:rPr>
          <w:spacing w:val="-4"/>
        </w:rPr>
        <w:t xml:space="preserve"> </w:t>
      </w:r>
      <w:r>
        <w:rPr>
          <w:spacing w:val="-1"/>
        </w:rPr>
        <w:t>2020–21</w:t>
      </w:r>
      <w:r>
        <w:rPr>
          <w:spacing w:val="-6"/>
        </w:rPr>
        <w:t xml:space="preserve"> </w:t>
      </w:r>
      <w:r w:rsidR="00591391">
        <w:rPr>
          <w:spacing w:val="-1"/>
        </w:rPr>
        <w:t>were</w:t>
      </w:r>
      <w:r>
        <w:rPr>
          <w:spacing w:val="-1"/>
        </w:rPr>
        <w:t>:</w:t>
      </w:r>
    </w:p>
    <w:p w14:paraId="0CBE24D6" w14:textId="10B1AC5F" w:rsidR="00691348" w:rsidRDefault="00691348" w:rsidP="007B6C5F">
      <w:pPr>
        <w:pStyle w:val="BodyText"/>
        <w:numPr>
          <w:ilvl w:val="1"/>
          <w:numId w:val="22"/>
        </w:numPr>
        <w:tabs>
          <w:tab w:val="left" w:pos="914"/>
        </w:tabs>
        <w:kinsoku w:val="0"/>
        <w:overflowPunct w:val="0"/>
        <w:spacing w:line="276" w:lineRule="auto"/>
        <w:ind w:left="914" w:hanging="358"/>
      </w:pPr>
      <w:r>
        <w:rPr>
          <w:spacing w:val="-1"/>
        </w:rPr>
        <w:t xml:space="preserve">approved a revised investment strategy to meet the interim investment objectives of the Common Fund. This consisted of investing an amount, equivalent to the amount held in </w:t>
      </w:r>
      <w:r w:rsidR="00900991">
        <w:rPr>
          <w:spacing w:val="-1"/>
        </w:rPr>
        <w:t>accumulated surplus</w:t>
      </w:r>
      <w:r>
        <w:rPr>
          <w:spacing w:val="-1"/>
        </w:rPr>
        <w:t>, to be invested in the QIC Long Term Diversified Fund</w:t>
      </w:r>
    </w:p>
    <w:p w14:paraId="7597D013" w14:textId="0B2E7069" w:rsidR="00691348" w:rsidRDefault="00691348" w:rsidP="007B6C5F">
      <w:pPr>
        <w:pStyle w:val="BodyText"/>
        <w:numPr>
          <w:ilvl w:val="1"/>
          <w:numId w:val="22"/>
        </w:numPr>
        <w:tabs>
          <w:tab w:val="left" w:pos="914"/>
        </w:tabs>
        <w:kinsoku w:val="0"/>
        <w:overflowPunct w:val="0"/>
        <w:spacing w:line="276" w:lineRule="auto"/>
        <w:ind w:left="913" w:right="414" w:hanging="357"/>
      </w:pPr>
      <w:r>
        <w:rPr>
          <w:spacing w:val="-1"/>
        </w:rPr>
        <w:t>approved that the management of the fixed interest allocation of the Common Fund be diversified by investing 20% of the QIC Global Credit Income Fund and the QIC Short Term Income Fund</w:t>
      </w:r>
    </w:p>
    <w:p w14:paraId="5C165ACB" w14:textId="77777777" w:rsidR="00691348" w:rsidRDefault="00691348" w:rsidP="007B6C5F">
      <w:pPr>
        <w:pStyle w:val="BodyText"/>
        <w:numPr>
          <w:ilvl w:val="1"/>
          <w:numId w:val="22"/>
        </w:numPr>
        <w:tabs>
          <w:tab w:val="left" w:pos="914"/>
        </w:tabs>
        <w:kinsoku w:val="0"/>
        <w:overflowPunct w:val="0"/>
        <w:spacing w:line="276" w:lineRule="auto"/>
        <w:ind w:left="914" w:hanging="358"/>
      </w:pPr>
      <w:r>
        <w:rPr>
          <w:spacing w:val="-1"/>
        </w:rPr>
        <w:t>reviewed</w:t>
      </w:r>
      <w:r>
        <w:rPr>
          <w:spacing w:val="-7"/>
        </w:rPr>
        <w:t xml:space="preserve"> </w:t>
      </w:r>
      <w:r>
        <w:t>the</w:t>
      </w:r>
      <w:r>
        <w:rPr>
          <w:spacing w:val="-6"/>
        </w:rPr>
        <w:t xml:space="preserve"> </w:t>
      </w:r>
      <w:r>
        <w:rPr>
          <w:spacing w:val="-1"/>
        </w:rPr>
        <w:t>operating</w:t>
      </w:r>
      <w:r>
        <w:rPr>
          <w:spacing w:val="-5"/>
        </w:rPr>
        <w:t xml:space="preserve"> </w:t>
      </w:r>
      <w:r>
        <w:rPr>
          <w:spacing w:val="-1"/>
        </w:rPr>
        <w:t>limits</w:t>
      </w:r>
      <w:r>
        <w:rPr>
          <w:spacing w:val="-6"/>
        </w:rPr>
        <w:t xml:space="preserve"> </w:t>
      </w:r>
      <w:r>
        <w:t>for</w:t>
      </w:r>
      <w:r>
        <w:rPr>
          <w:spacing w:val="-6"/>
        </w:rPr>
        <w:t xml:space="preserve"> </w:t>
      </w:r>
      <w:r>
        <w:rPr>
          <w:spacing w:val="-1"/>
        </w:rPr>
        <w:t>interest</w:t>
      </w:r>
      <w:r>
        <w:rPr>
          <w:spacing w:val="-6"/>
        </w:rPr>
        <w:t xml:space="preserve"> </w:t>
      </w:r>
      <w:r>
        <w:t>rate</w:t>
      </w:r>
      <w:r>
        <w:rPr>
          <w:spacing w:val="-1"/>
        </w:rPr>
        <w:t xml:space="preserve"> and</w:t>
      </w:r>
      <w:r>
        <w:rPr>
          <w:spacing w:val="-4"/>
        </w:rPr>
        <w:t xml:space="preserve"> </w:t>
      </w:r>
      <w:r>
        <w:rPr>
          <w:spacing w:val="-1"/>
        </w:rPr>
        <w:t>credit</w:t>
      </w:r>
      <w:r>
        <w:rPr>
          <w:spacing w:val="-3"/>
        </w:rPr>
        <w:t xml:space="preserve"> </w:t>
      </w:r>
      <w:r>
        <w:t>risks</w:t>
      </w:r>
    </w:p>
    <w:p w14:paraId="60A5FB2E" w14:textId="77777777" w:rsidR="00691348" w:rsidRPr="00181A0F" w:rsidRDefault="00691348" w:rsidP="007B6C5F">
      <w:pPr>
        <w:pStyle w:val="BodyText"/>
        <w:numPr>
          <w:ilvl w:val="1"/>
          <w:numId w:val="22"/>
        </w:numPr>
        <w:tabs>
          <w:tab w:val="left" w:pos="914"/>
        </w:tabs>
        <w:kinsoku w:val="0"/>
        <w:overflowPunct w:val="0"/>
        <w:spacing w:line="276" w:lineRule="auto"/>
        <w:ind w:left="914" w:hanging="358"/>
      </w:pPr>
      <w:r>
        <w:rPr>
          <w:spacing w:val="-1"/>
        </w:rPr>
        <w:t>continued to monitor and provide the necessary approvals for the implementation of the recommendations relating to the strategic</w:t>
      </w:r>
      <w:r>
        <w:rPr>
          <w:spacing w:val="-6"/>
        </w:rPr>
        <w:t xml:space="preserve"> </w:t>
      </w:r>
      <w:r>
        <w:t>asset</w:t>
      </w:r>
      <w:r>
        <w:rPr>
          <w:spacing w:val="-7"/>
        </w:rPr>
        <w:t xml:space="preserve"> </w:t>
      </w:r>
      <w:r>
        <w:t>management</w:t>
      </w:r>
      <w:r>
        <w:rPr>
          <w:spacing w:val="-7"/>
        </w:rPr>
        <w:t xml:space="preserve"> </w:t>
      </w:r>
      <w:r>
        <w:rPr>
          <w:spacing w:val="-1"/>
        </w:rPr>
        <w:t>plan</w:t>
      </w:r>
      <w:r>
        <w:rPr>
          <w:spacing w:val="-5"/>
        </w:rPr>
        <w:t xml:space="preserve"> </w:t>
      </w:r>
      <w:r>
        <w:t>for</w:t>
      </w:r>
      <w:r>
        <w:rPr>
          <w:spacing w:val="-6"/>
        </w:rPr>
        <w:t xml:space="preserve"> </w:t>
      </w:r>
      <w:r>
        <w:rPr>
          <w:spacing w:val="-1"/>
        </w:rPr>
        <w:t>buildings</w:t>
      </w:r>
      <w:r>
        <w:rPr>
          <w:spacing w:val="-6"/>
        </w:rPr>
        <w:t xml:space="preserve"> </w:t>
      </w:r>
      <w:r>
        <w:rPr>
          <w:spacing w:val="-1"/>
        </w:rPr>
        <w:t>of</w:t>
      </w:r>
      <w:r>
        <w:rPr>
          <w:spacing w:val="-5"/>
        </w:rPr>
        <w:t xml:space="preserve"> </w:t>
      </w:r>
      <w:r>
        <w:rPr>
          <w:spacing w:val="-1"/>
        </w:rPr>
        <w:t>the</w:t>
      </w:r>
      <w:r>
        <w:rPr>
          <w:spacing w:val="-7"/>
        </w:rPr>
        <w:t xml:space="preserve"> </w:t>
      </w:r>
      <w:r>
        <w:t>office</w:t>
      </w:r>
    </w:p>
    <w:p w14:paraId="5AA200F5" w14:textId="77777777" w:rsidR="00691348" w:rsidRDefault="00691348" w:rsidP="007B6C5F">
      <w:pPr>
        <w:pStyle w:val="BodyText"/>
        <w:numPr>
          <w:ilvl w:val="1"/>
          <w:numId w:val="22"/>
        </w:numPr>
        <w:tabs>
          <w:tab w:val="left" w:pos="914"/>
        </w:tabs>
        <w:kinsoku w:val="0"/>
        <w:overflowPunct w:val="0"/>
        <w:spacing w:line="276" w:lineRule="auto"/>
        <w:ind w:left="914" w:hanging="358"/>
      </w:pPr>
      <w:r>
        <w:rPr>
          <w:spacing w:val="-1"/>
        </w:rPr>
        <w:t>endorsed</w:t>
      </w:r>
      <w:r>
        <w:rPr>
          <w:spacing w:val="-8"/>
        </w:rPr>
        <w:t xml:space="preserve"> </w:t>
      </w:r>
      <w:r>
        <w:rPr>
          <w:spacing w:val="-1"/>
        </w:rPr>
        <w:t>revised</w:t>
      </w:r>
      <w:r>
        <w:rPr>
          <w:spacing w:val="-8"/>
        </w:rPr>
        <w:t xml:space="preserve"> </w:t>
      </w:r>
      <w:r>
        <w:t>benchmarks</w:t>
      </w:r>
      <w:r>
        <w:rPr>
          <w:spacing w:val="-9"/>
        </w:rPr>
        <w:t xml:space="preserve"> </w:t>
      </w:r>
      <w:r>
        <w:t>for</w:t>
      </w:r>
      <w:r>
        <w:rPr>
          <w:spacing w:val="-8"/>
        </w:rPr>
        <w:t xml:space="preserve"> </w:t>
      </w:r>
      <w:r>
        <w:rPr>
          <w:spacing w:val="-1"/>
        </w:rPr>
        <w:t>interest</w:t>
      </w:r>
      <w:r>
        <w:rPr>
          <w:spacing w:val="-8"/>
        </w:rPr>
        <w:t xml:space="preserve"> </w:t>
      </w:r>
      <w:r>
        <w:t>rates</w:t>
      </w:r>
      <w:r>
        <w:rPr>
          <w:spacing w:val="-7"/>
        </w:rPr>
        <w:t xml:space="preserve"> </w:t>
      </w:r>
      <w:r>
        <w:rPr>
          <w:spacing w:val="-1"/>
        </w:rPr>
        <w:t>payable</w:t>
      </w:r>
      <w:r>
        <w:rPr>
          <w:spacing w:val="-8"/>
        </w:rPr>
        <w:t xml:space="preserve"> </w:t>
      </w:r>
      <w:r>
        <w:rPr>
          <w:spacing w:val="-1"/>
        </w:rPr>
        <w:t>to</w:t>
      </w:r>
      <w:r>
        <w:rPr>
          <w:spacing w:val="-3"/>
        </w:rPr>
        <w:t xml:space="preserve"> </w:t>
      </w:r>
      <w:r>
        <w:t>customers</w:t>
      </w:r>
    </w:p>
    <w:p w14:paraId="140B8A67" w14:textId="77777777" w:rsidR="00691348" w:rsidRPr="00F337E1" w:rsidRDefault="00691348" w:rsidP="007B6C5F">
      <w:pPr>
        <w:pStyle w:val="BodyText"/>
        <w:numPr>
          <w:ilvl w:val="1"/>
          <w:numId w:val="22"/>
        </w:numPr>
        <w:tabs>
          <w:tab w:val="left" w:pos="914"/>
        </w:tabs>
        <w:kinsoku w:val="0"/>
        <w:overflowPunct w:val="0"/>
        <w:spacing w:line="276" w:lineRule="auto"/>
        <w:ind w:left="914" w:hanging="358"/>
      </w:pPr>
      <w:r>
        <w:rPr>
          <w:spacing w:val="-1"/>
        </w:rPr>
        <w:t>noted</w:t>
      </w:r>
      <w:r>
        <w:rPr>
          <w:spacing w:val="-7"/>
        </w:rPr>
        <w:t xml:space="preserve"> </w:t>
      </w:r>
      <w:r>
        <w:t>the</w:t>
      </w:r>
      <w:r>
        <w:rPr>
          <w:spacing w:val="-7"/>
        </w:rPr>
        <w:t xml:space="preserve"> </w:t>
      </w:r>
      <w:r>
        <w:rPr>
          <w:spacing w:val="-1"/>
        </w:rPr>
        <w:t>interest</w:t>
      </w:r>
      <w:r>
        <w:rPr>
          <w:spacing w:val="-6"/>
        </w:rPr>
        <w:t xml:space="preserve"> </w:t>
      </w:r>
      <w:r>
        <w:t>rate</w:t>
      </w:r>
      <w:r>
        <w:rPr>
          <w:spacing w:val="-7"/>
        </w:rPr>
        <w:t xml:space="preserve"> </w:t>
      </w:r>
      <w:r>
        <w:t>structure</w:t>
      </w:r>
      <w:r>
        <w:rPr>
          <w:spacing w:val="-7"/>
        </w:rPr>
        <w:t xml:space="preserve"> </w:t>
      </w:r>
      <w:r>
        <w:t>for</w:t>
      </w:r>
      <w:r>
        <w:rPr>
          <w:spacing w:val="-3"/>
        </w:rPr>
        <w:t xml:space="preserve"> </w:t>
      </w:r>
      <w:r>
        <w:rPr>
          <w:spacing w:val="-1"/>
        </w:rPr>
        <w:t>interest</w:t>
      </w:r>
      <w:r>
        <w:rPr>
          <w:spacing w:val="-6"/>
        </w:rPr>
        <w:t xml:space="preserve"> </w:t>
      </w:r>
      <w:r>
        <w:t>rates</w:t>
      </w:r>
      <w:r>
        <w:rPr>
          <w:spacing w:val="-6"/>
        </w:rPr>
        <w:t xml:space="preserve"> </w:t>
      </w:r>
      <w:r>
        <w:rPr>
          <w:spacing w:val="-1"/>
        </w:rPr>
        <w:t>payable</w:t>
      </w:r>
      <w:r>
        <w:rPr>
          <w:spacing w:val="-7"/>
        </w:rPr>
        <w:t xml:space="preserve"> </w:t>
      </w:r>
      <w:r>
        <w:t>to</w:t>
      </w:r>
      <w:r>
        <w:rPr>
          <w:spacing w:val="-6"/>
        </w:rPr>
        <w:t xml:space="preserve"> </w:t>
      </w:r>
      <w:r>
        <w:rPr>
          <w:spacing w:val="-1"/>
        </w:rPr>
        <w:t>customers</w:t>
      </w:r>
    </w:p>
    <w:p w14:paraId="19C94B44" w14:textId="36626A93" w:rsidR="00691348" w:rsidRPr="005C6B60" w:rsidRDefault="00691348" w:rsidP="007B6C5F">
      <w:pPr>
        <w:pStyle w:val="BodyText"/>
        <w:numPr>
          <w:ilvl w:val="1"/>
          <w:numId w:val="22"/>
        </w:numPr>
        <w:tabs>
          <w:tab w:val="left" w:pos="914"/>
        </w:tabs>
        <w:kinsoku w:val="0"/>
        <w:overflowPunct w:val="0"/>
        <w:spacing w:line="276" w:lineRule="auto"/>
        <w:ind w:left="914" w:hanging="358"/>
      </w:pPr>
      <w:r>
        <w:rPr>
          <w:spacing w:val="-1"/>
        </w:rPr>
        <w:t xml:space="preserve">monitored the investment management of the Public Trustee </w:t>
      </w:r>
      <w:r w:rsidR="00F9516D">
        <w:rPr>
          <w:spacing w:val="-1"/>
        </w:rPr>
        <w:t xml:space="preserve">of Queensland </w:t>
      </w:r>
      <w:r>
        <w:rPr>
          <w:spacing w:val="-1"/>
        </w:rPr>
        <w:t>Growth Trust and the investment arrangements of the Australian Foundation for Charitable Trusts.</w:t>
      </w:r>
      <w:r w:rsidR="00E7627E">
        <w:rPr>
          <w:spacing w:val="-1"/>
        </w:rPr>
        <w:br w:type="page"/>
      </w:r>
    </w:p>
    <w:p w14:paraId="5A592BDF" w14:textId="77777777" w:rsidR="00691348" w:rsidRDefault="00691348" w:rsidP="00691348">
      <w:pPr>
        <w:pStyle w:val="BodyText"/>
        <w:tabs>
          <w:tab w:val="left" w:pos="914"/>
        </w:tabs>
        <w:kinsoku w:val="0"/>
        <w:overflowPunct w:val="0"/>
        <w:spacing w:before="33"/>
        <w:jc w:val="both"/>
      </w:pPr>
    </w:p>
    <w:tbl>
      <w:tblPr>
        <w:tblW w:w="8931" w:type="dxa"/>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1452"/>
        <w:gridCol w:w="1842"/>
        <w:gridCol w:w="1288"/>
        <w:gridCol w:w="1400"/>
        <w:gridCol w:w="1565"/>
        <w:gridCol w:w="1384"/>
      </w:tblGrid>
      <w:tr w:rsidR="00691348" w:rsidRPr="003D4372" w14:paraId="62E53305" w14:textId="77777777" w:rsidTr="003D4372">
        <w:trPr>
          <w:trHeight w:val="567"/>
        </w:trPr>
        <w:tc>
          <w:tcPr>
            <w:tcW w:w="8931" w:type="dxa"/>
            <w:gridSpan w:val="6"/>
            <w:tcBorders>
              <w:top w:val="nil"/>
            </w:tcBorders>
            <w:shd w:val="clear" w:color="auto" w:fill="000000"/>
          </w:tcPr>
          <w:p w14:paraId="29F4DE62" w14:textId="77777777" w:rsidR="00691348" w:rsidRPr="003D4372" w:rsidRDefault="00691348" w:rsidP="003D4372">
            <w:pPr>
              <w:pStyle w:val="BodyText"/>
              <w:kinsoku w:val="0"/>
              <w:overflowPunct w:val="0"/>
              <w:ind w:left="0"/>
              <w:rPr>
                <w:b/>
                <w:bCs/>
                <w:sz w:val="18"/>
                <w:szCs w:val="18"/>
                <w:lang w:eastAsia="en-US"/>
              </w:rPr>
            </w:pPr>
          </w:p>
          <w:p w14:paraId="32041D4F" w14:textId="77777777" w:rsidR="00691348" w:rsidRPr="003D4372" w:rsidRDefault="00691348" w:rsidP="003D4372">
            <w:pPr>
              <w:pStyle w:val="BodyText"/>
              <w:kinsoku w:val="0"/>
              <w:overflowPunct w:val="0"/>
              <w:ind w:left="0"/>
              <w:rPr>
                <w:b/>
                <w:bCs/>
                <w:sz w:val="18"/>
                <w:szCs w:val="18"/>
                <w:lang w:eastAsia="en-US"/>
              </w:rPr>
            </w:pPr>
            <w:r w:rsidRPr="003D4372">
              <w:rPr>
                <w:b/>
                <w:bCs/>
                <w:sz w:val="18"/>
                <w:szCs w:val="18"/>
                <w:lang w:eastAsia="en-US"/>
              </w:rPr>
              <w:t>Remuneration</w:t>
            </w:r>
          </w:p>
        </w:tc>
      </w:tr>
      <w:tr w:rsidR="00691348" w:rsidRPr="003D4372" w14:paraId="102BB76B" w14:textId="77777777" w:rsidTr="00B0210E">
        <w:trPr>
          <w:trHeight w:val="1033"/>
        </w:trPr>
        <w:tc>
          <w:tcPr>
            <w:tcW w:w="1452" w:type="dxa"/>
            <w:tcBorders>
              <w:top w:val="nil"/>
            </w:tcBorders>
            <w:shd w:val="clear" w:color="auto" w:fill="BFBFBF"/>
          </w:tcPr>
          <w:p w14:paraId="0DE3200F" w14:textId="77777777" w:rsidR="00691348" w:rsidRPr="003D4372" w:rsidRDefault="00691348" w:rsidP="003D4372">
            <w:pPr>
              <w:pStyle w:val="BodyText"/>
              <w:kinsoku w:val="0"/>
              <w:overflowPunct w:val="0"/>
              <w:ind w:left="0"/>
              <w:rPr>
                <w:b/>
                <w:bCs/>
                <w:sz w:val="18"/>
                <w:szCs w:val="18"/>
                <w:lang w:eastAsia="en-US"/>
              </w:rPr>
            </w:pPr>
            <w:r w:rsidRPr="003D4372">
              <w:rPr>
                <w:b/>
                <w:bCs/>
                <w:sz w:val="18"/>
                <w:szCs w:val="18"/>
                <w:lang w:eastAsia="en-US"/>
              </w:rPr>
              <w:t>Position</w:t>
            </w:r>
          </w:p>
        </w:tc>
        <w:tc>
          <w:tcPr>
            <w:tcW w:w="1842" w:type="dxa"/>
            <w:tcBorders>
              <w:top w:val="nil"/>
            </w:tcBorders>
            <w:shd w:val="clear" w:color="auto" w:fill="BFBFBF"/>
          </w:tcPr>
          <w:p w14:paraId="5D519FBC" w14:textId="77777777" w:rsidR="00691348" w:rsidRPr="003D4372" w:rsidRDefault="00691348" w:rsidP="003D4372">
            <w:pPr>
              <w:pStyle w:val="BodyText"/>
              <w:kinsoku w:val="0"/>
              <w:overflowPunct w:val="0"/>
              <w:ind w:left="0"/>
              <w:rPr>
                <w:b/>
                <w:bCs/>
                <w:sz w:val="18"/>
                <w:szCs w:val="18"/>
                <w:lang w:eastAsia="en-US"/>
              </w:rPr>
            </w:pPr>
            <w:r w:rsidRPr="003D4372">
              <w:rPr>
                <w:b/>
                <w:bCs/>
                <w:sz w:val="18"/>
                <w:szCs w:val="18"/>
                <w:lang w:eastAsia="en-US"/>
              </w:rPr>
              <w:t>Name</w:t>
            </w:r>
          </w:p>
        </w:tc>
        <w:tc>
          <w:tcPr>
            <w:tcW w:w="1288" w:type="dxa"/>
            <w:tcBorders>
              <w:top w:val="nil"/>
            </w:tcBorders>
            <w:shd w:val="clear" w:color="auto" w:fill="BFBFBF"/>
          </w:tcPr>
          <w:p w14:paraId="1F69E9A8"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Meetings / sessions (attendance)</w:t>
            </w:r>
          </w:p>
        </w:tc>
        <w:tc>
          <w:tcPr>
            <w:tcW w:w="1400" w:type="dxa"/>
            <w:tcBorders>
              <w:top w:val="nil"/>
            </w:tcBorders>
            <w:shd w:val="clear" w:color="auto" w:fill="BFBFBF"/>
          </w:tcPr>
          <w:p w14:paraId="3D359D42"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Approved Fee (annual / sessional / daily fee)</w:t>
            </w:r>
          </w:p>
        </w:tc>
        <w:tc>
          <w:tcPr>
            <w:tcW w:w="1565" w:type="dxa"/>
            <w:tcBorders>
              <w:top w:val="nil"/>
            </w:tcBorders>
            <w:shd w:val="clear" w:color="auto" w:fill="BFBFBF"/>
          </w:tcPr>
          <w:p w14:paraId="4CDED4E7"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Approved Sub-Committee Fees (if applicable)</w:t>
            </w:r>
          </w:p>
        </w:tc>
        <w:tc>
          <w:tcPr>
            <w:tcW w:w="1384" w:type="dxa"/>
            <w:tcBorders>
              <w:top w:val="nil"/>
            </w:tcBorders>
            <w:shd w:val="clear" w:color="auto" w:fill="BFBFBF"/>
          </w:tcPr>
          <w:p w14:paraId="1B9A7949" w14:textId="77777777" w:rsidR="00691348" w:rsidRPr="003D4372" w:rsidRDefault="00691348" w:rsidP="003D4372">
            <w:pPr>
              <w:pStyle w:val="BodyText"/>
              <w:kinsoku w:val="0"/>
              <w:overflowPunct w:val="0"/>
              <w:ind w:left="0"/>
              <w:jc w:val="center"/>
              <w:rPr>
                <w:b/>
                <w:bCs/>
                <w:sz w:val="18"/>
                <w:szCs w:val="18"/>
                <w:lang w:eastAsia="en-US"/>
              </w:rPr>
            </w:pPr>
            <w:r w:rsidRPr="003D4372">
              <w:rPr>
                <w:b/>
                <w:bCs/>
                <w:sz w:val="18"/>
                <w:szCs w:val="18"/>
                <w:lang w:eastAsia="en-US"/>
              </w:rPr>
              <w:t>Actual Fees Received (GST exclusive)</w:t>
            </w:r>
          </w:p>
        </w:tc>
      </w:tr>
      <w:tr w:rsidR="00691348" w:rsidRPr="003D4372" w14:paraId="66445541" w14:textId="77777777" w:rsidTr="00B0210E">
        <w:trPr>
          <w:trHeight w:val="567"/>
        </w:trPr>
        <w:tc>
          <w:tcPr>
            <w:tcW w:w="1452" w:type="dxa"/>
          </w:tcPr>
          <w:p w14:paraId="78284BCD"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Public Trustee of Queensland</w:t>
            </w:r>
            <w:r w:rsidR="007A25D3">
              <w:rPr>
                <w:sz w:val="18"/>
                <w:szCs w:val="18"/>
                <w:lang w:eastAsia="en-US"/>
              </w:rPr>
              <w:t xml:space="preserve"> &amp; CEO</w:t>
            </w:r>
          </w:p>
        </w:tc>
        <w:tc>
          <w:tcPr>
            <w:tcW w:w="1842" w:type="dxa"/>
          </w:tcPr>
          <w:p w14:paraId="3CF0DFB3"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Samay Zhouand</w:t>
            </w:r>
          </w:p>
        </w:tc>
        <w:tc>
          <w:tcPr>
            <w:tcW w:w="1288" w:type="dxa"/>
          </w:tcPr>
          <w:p w14:paraId="7FC2A2FA"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5</w:t>
            </w:r>
          </w:p>
        </w:tc>
        <w:tc>
          <w:tcPr>
            <w:tcW w:w="1400" w:type="dxa"/>
          </w:tcPr>
          <w:p w14:paraId="68F33F90"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565" w:type="dxa"/>
          </w:tcPr>
          <w:p w14:paraId="56DA6322"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1319F7CE"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r>
      <w:tr w:rsidR="00691348" w:rsidRPr="003D4372" w14:paraId="647C6F39" w14:textId="77777777" w:rsidTr="00B0210E">
        <w:trPr>
          <w:trHeight w:val="567"/>
        </w:trPr>
        <w:tc>
          <w:tcPr>
            <w:tcW w:w="1452" w:type="dxa"/>
          </w:tcPr>
          <w:p w14:paraId="66877A06"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External Member</w:t>
            </w:r>
          </w:p>
        </w:tc>
        <w:tc>
          <w:tcPr>
            <w:tcW w:w="1842" w:type="dxa"/>
          </w:tcPr>
          <w:p w14:paraId="76612918"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 xml:space="preserve">Henry </w:t>
            </w:r>
            <w:proofErr w:type="spellStart"/>
            <w:r w:rsidRPr="003D4372">
              <w:rPr>
                <w:sz w:val="18"/>
                <w:szCs w:val="18"/>
                <w:lang w:eastAsia="en-US"/>
              </w:rPr>
              <w:t>Smerdon</w:t>
            </w:r>
            <w:proofErr w:type="spellEnd"/>
          </w:p>
        </w:tc>
        <w:tc>
          <w:tcPr>
            <w:tcW w:w="1288" w:type="dxa"/>
          </w:tcPr>
          <w:p w14:paraId="087273A9"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5</w:t>
            </w:r>
          </w:p>
        </w:tc>
        <w:tc>
          <w:tcPr>
            <w:tcW w:w="1400" w:type="dxa"/>
          </w:tcPr>
          <w:p w14:paraId="29CBCA47"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Meeting Fee (4 hours or less) $400</w:t>
            </w:r>
          </w:p>
        </w:tc>
        <w:tc>
          <w:tcPr>
            <w:tcW w:w="1565" w:type="dxa"/>
          </w:tcPr>
          <w:p w14:paraId="0A1BBBE5"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6503F936"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$2000</w:t>
            </w:r>
          </w:p>
        </w:tc>
      </w:tr>
      <w:tr w:rsidR="00691348" w:rsidRPr="003D4372" w14:paraId="416CB802" w14:textId="77777777" w:rsidTr="00B0210E">
        <w:trPr>
          <w:trHeight w:val="567"/>
        </w:trPr>
        <w:tc>
          <w:tcPr>
            <w:tcW w:w="1452" w:type="dxa"/>
          </w:tcPr>
          <w:p w14:paraId="14C3B90C"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External Member</w:t>
            </w:r>
          </w:p>
        </w:tc>
        <w:tc>
          <w:tcPr>
            <w:tcW w:w="1842" w:type="dxa"/>
          </w:tcPr>
          <w:p w14:paraId="339EC4F2"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Sandra Birkensleigh</w:t>
            </w:r>
          </w:p>
        </w:tc>
        <w:tc>
          <w:tcPr>
            <w:tcW w:w="1288" w:type="dxa"/>
          </w:tcPr>
          <w:p w14:paraId="6CF64B9B"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5</w:t>
            </w:r>
          </w:p>
        </w:tc>
        <w:tc>
          <w:tcPr>
            <w:tcW w:w="1400" w:type="dxa"/>
          </w:tcPr>
          <w:p w14:paraId="3FBF7564"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Meeting Fee (4 hours or less) $400</w:t>
            </w:r>
          </w:p>
        </w:tc>
        <w:tc>
          <w:tcPr>
            <w:tcW w:w="1565" w:type="dxa"/>
          </w:tcPr>
          <w:p w14:paraId="2F074F60"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467CEBBE"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$2000</w:t>
            </w:r>
          </w:p>
        </w:tc>
      </w:tr>
      <w:tr w:rsidR="00691348" w:rsidRPr="003D4372" w14:paraId="243297D0" w14:textId="77777777" w:rsidTr="00B0210E">
        <w:trPr>
          <w:trHeight w:val="567"/>
        </w:trPr>
        <w:tc>
          <w:tcPr>
            <w:tcW w:w="1452" w:type="dxa"/>
          </w:tcPr>
          <w:p w14:paraId="02DBF25B"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Officer of the Department administered by the Treasurer</w:t>
            </w:r>
          </w:p>
          <w:p w14:paraId="4AED476D" w14:textId="77777777" w:rsidR="00691348" w:rsidRPr="003D4372" w:rsidRDefault="00691348" w:rsidP="003D4372">
            <w:pPr>
              <w:pStyle w:val="BodyText"/>
              <w:kinsoku w:val="0"/>
              <w:overflowPunct w:val="0"/>
              <w:ind w:left="0"/>
              <w:rPr>
                <w:sz w:val="18"/>
                <w:szCs w:val="18"/>
                <w:lang w:eastAsia="en-US"/>
              </w:rPr>
            </w:pPr>
          </w:p>
        </w:tc>
        <w:tc>
          <w:tcPr>
            <w:tcW w:w="1842" w:type="dxa"/>
          </w:tcPr>
          <w:p w14:paraId="0BDA0D8D"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Geoffrey Waite</w:t>
            </w:r>
          </w:p>
          <w:p w14:paraId="47468262"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Glenn Miller</w:t>
            </w:r>
          </w:p>
        </w:tc>
        <w:tc>
          <w:tcPr>
            <w:tcW w:w="1288" w:type="dxa"/>
          </w:tcPr>
          <w:p w14:paraId="7704D139"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3</w:t>
            </w:r>
          </w:p>
          <w:p w14:paraId="0EDB7FEE"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2</w:t>
            </w:r>
          </w:p>
        </w:tc>
        <w:tc>
          <w:tcPr>
            <w:tcW w:w="1400" w:type="dxa"/>
          </w:tcPr>
          <w:p w14:paraId="15C789A2"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565" w:type="dxa"/>
          </w:tcPr>
          <w:p w14:paraId="22F7B9DC"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c>
          <w:tcPr>
            <w:tcW w:w="1384" w:type="dxa"/>
          </w:tcPr>
          <w:p w14:paraId="14A1F4A2" w14:textId="77777777" w:rsidR="00691348" w:rsidRPr="003D4372" w:rsidRDefault="00691348" w:rsidP="003D4372">
            <w:pPr>
              <w:pStyle w:val="BodyText"/>
              <w:kinsoku w:val="0"/>
              <w:overflowPunct w:val="0"/>
              <w:ind w:left="0"/>
              <w:jc w:val="center"/>
              <w:rPr>
                <w:sz w:val="18"/>
                <w:szCs w:val="18"/>
                <w:lang w:eastAsia="en-US"/>
              </w:rPr>
            </w:pPr>
            <w:r w:rsidRPr="003D4372">
              <w:rPr>
                <w:sz w:val="18"/>
                <w:szCs w:val="18"/>
                <w:lang w:eastAsia="en-US"/>
              </w:rPr>
              <w:t>N/A</w:t>
            </w:r>
          </w:p>
        </w:tc>
      </w:tr>
      <w:tr w:rsidR="00691348" w:rsidRPr="003D4372" w14:paraId="0FEBA231" w14:textId="77777777" w:rsidTr="00B0210E">
        <w:trPr>
          <w:trHeight w:val="567"/>
        </w:trPr>
        <w:tc>
          <w:tcPr>
            <w:tcW w:w="1452" w:type="dxa"/>
          </w:tcPr>
          <w:p w14:paraId="43F6B970"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No. of Scheduled Meetings</w:t>
            </w:r>
          </w:p>
        </w:tc>
        <w:tc>
          <w:tcPr>
            <w:tcW w:w="1842" w:type="dxa"/>
          </w:tcPr>
          <w:p w14:paraId="6B34E456"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5</w:t>
            </w:r>
          </w:p>
        </w:tc>
        <w:tc>
          <w:tcPr>
            <w:tcW w:w="1288" w:type="dxa"/>
          </w:tcPr>
          <w:p w14:paraId="6728B199" w14:textId="77777777" w:rsidR="00691348" w:rsidRPr="003D4372" w:rsidRDefault="00691348" w:rsidP="003D4372">
            <w:pPr>
              <w:pStyle w:val="BodyText"/>
              <w:kinsoku w:val="0"/>
              <w:overflowPunct w:val="0"/>
              <w:ind w:left="0"/>
              <w:jc w:val="center"/>
              <w:rPr>
                <w:sz w:val="18"/>
                <w:szCs w:val="18"/>
                <w:lang w:eastAsia="en-US"/>
              </w:rPr>
            </w:pPr>
          </w:p>
        </w:tc>
        <w:tc>
          <w:tcPr>
            <w:tcW w:w="1400" w:type="dxa"/>
          </w:tcPr>
          <w:p w14:paraId="1F322C40" w14:textId="77777777" w:rsidR="00691348" w:rsidRPr="003D4372" w:rsidRDefault="00691348" w:rsidP="003D4372">
            <w:pPr>
              <w:pStyle w:val="BodyText"/>
              <w:kinsoku w:val="0"/>
              <w:overflowPunct w:val="0"/>
              <w:ind w:left="0"/>
              <w:jc w:val="center"/>
              <w:rPr>
                <w:sz w:val="18"/>
                <w:szCs w:val="18"/>
                <w:lang w:eastAsia="en-US"/>
              </w:rPr>
            </w:pPr>
          </w:p>
        </w:tc>
        <w:tc>
          <w:tcPr>
            <w:tcW w:w="1565" w:type="dxa"/>
          </w:tcPr>
          <w:p w14:paraId="62D85BC7" w14:textId="77777777" w:rsidR="00691348" w:rsidRPr="003D4372" w:rsidRDefault="00691348" w:rsidP="003D4372">
            <w:pPr>
              <w:pStyle w:val="BodyText"/>
              <w:kinsoku w:val="0"/>
              <w:overflowPunct w:val="0"/>
              <w:ind w:left="0"/>
              <w:jc w:val="center"/>
              <w:rPr>
                <w:sz w:val="18"/>
                <w:szCs w:val="18"/>
                <w:lang w:eastAsia="en-US"/>
              </w:rPr>
            </w:pPr>
          </w:p>
        </w:tc>
        <w:tc>
          <w:tcPr>
            <w:tcW w:w="1384" w:type="dxa"/>
          </w:tcPr>
          <w:p w14:paraId="2145DAE7" w14:textId="77777777" w:rsidR="00691348" w:rsidRPr="003D4372" w:rsidRDefault="00691348" w:rsidP="003D4372">
            <w:pPr>
              <w:pStyle w:val="BodyText"/>
              <w:kinsoku w:val="0"/>
              <w:overflowPunct w:val="0"/>
              <w:ind w:left="0"/>
              <w:jc w:val="center"/>
              <w:rPr>
                <w:sz w:val="18"/>
                <w:szCs w:val="18"/>
                <w:lang w:eastAsia="en-US"/>
              </w:rPr>
            </w:pPr>
          </w:p>
        </w:tc>
      </w:tr>
      <w:tr w:rsidR="00691348" w:rsidRPr="003D4372" w14:paraId="140592DF" w14:textId="77777777" w:rsidTr="00B0210E">
        <w:trPr>
          <w:trHeight w:val="567"/>
        </w:trPr>
        <w:tc>
          <w:tcPr>
            <w:tcW w:w="1452" w:type="dxa"/>
          </w:tcPr>
          <w:p w14:paraId="5DB9F635"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Total out of pocket expenses</w:t>
            </w:r>
          </w:p>
        </w:tc>
        <w:tc>
          <w:tcPr>
            <w:tcW w:w="1842" w:type="dxa"/>
          </w:tcPr>
          <w:p w14:paraId="4227493D" w14:textId="77777777" w:rsidR="00691348" w:rsidRPr="003D4372" w:rsidRDefault="00691348" w:rsidP="003D4372">
            <w:pPr>
              <w:pStyle w:val="BodyText"/>
              <w:kinsoku w:val="0"/>
              <w:overflowPunct w:val="0"/>
              <w:ind w:left="0"/>
              <w:rPr>
                <w:sz w:val="18"/>
                <w:szCs w:val="18"/>
                <w:lang w:eastAsia="en-US"/>
              </w:rPr>
            </w:pPr>
            <w:r w:rsidRPr="003D4372">
              <w:rPr>
                <w:sz w:val="18"/>
                <w:szCs w:val="18"/>
                <w:lang w:eastAsia="en-US"/>
              </w:rPr>
              <w:t>N/A</w:t>
            </w:r>
          </w:p>
        </w:tc>
        <w:tc>
          <w:tcPr>
            <w:tcW w:w="1288" w:type="dxa"/>
          </w:tcPr>
          <w:p w14:paraId="783177E8" w14:textId="77777777" w:rsidR="00691348" w:rsidRPr="003D4372" w:rsidRDefault="00691348" w:rsidP="003D4372">
            <w:pPr>
              <w:pStyle w:val="BodyText"/>
              <w:kinsoku w:val="0"/>
              <w:overflowPunct w:val="0"/>
              <w:ind w:left="0"/>
              <w:jc w:val="center"/>
              <w:rPr>
                <w:sz w:val="18"/>
                <w:szCs w:val="18"/>
                <w:lang w:eastAsia="en-US"/>
              </w:rPr>
            </w:pPr>
          </w:p>
        </w:tc>
        <w:tc>
          <w:tcPr>
            <w:tcW w:w="1400" w:type="dxa"/>
          </w:tcPr>
          <w:p w14:paraId="1CD1FBD1" w14:textId="77777777" w:rsidR="00691348" w:rsidRPr="003D4372" w:rsidRDefault="00691348" w:rsidP="003D4372">
            <w:pPr>
              <w:pStyle w:val="BodyText"/>
              <w:kinsoku w:val="0"/>
              <w:overflowPunct w:val="0"/>
              <w:ind w:left="0"/>
              <w:jc w:val="center"/>
              <w:rPr>
                <w:sz w:val="18"/>
                <w:szCs w:val="18"/>
                <w:lang w:eastAsia="en-US"/>
              </w:rPr>
            </w:pPr>
          </w:p>
        </w:tc>
        <w:tc>
          <w:tcPr>
            <w:tcW w:w="1565" w:type="dxa"/>
          </w:tcPr>
          <w:p w14:paraId="3EB63035" w14:textId="77777777" w:rsidR="00691348" w:rsidRPr="003D4372" w:rsidRDefault="00691348" w:rsidP="003D4372">
            <w:pPr>
              <w:pStyle w:val="BodyText"/>
              <w:kinsoku w:val="0"/>
              <w:overflowPunct w:val="0"/>
              <w:ind w:left="0"/>
              <w:jc w:val="center"/>
              <w:rPr>
                <w:sz w:val="18"/>
                <w:szCs w:val="18"/>
                <w:lang w:eastAsia="en-US"/>
              </w:rPr>
            </w:pPr>
          </w:p>
        </w:tc>
        <w:tc>
          <w:tcPr>
            <w:tcW w:w="1384" w:type="dxa"/>
          </w:tcPr>
          <w:p w14:paraId="6E642C54" w14:textId="77777777" w:rsidR="00691348" w:rsidRPr="003D4372" w:rsidRDefault="00691348" w:rsidP="003D4372">
            <w:pPr>
              <w:pStyle w:val="BodyText"/>
              <w:kinsoku w:val="0"/>
              <w:overflowPunct w:val="0"/>
              <w:ind w:left="0"/>
              <w:jc w:val="center"/>
              <w:rPr>
                <w:sz w:val="18"/>
                <w:szCs w:val="18"/>
                <w:lang w:eastAsia="en-US"/>
              </w:rPr>
            </w:pPr>
          </w:p>
        </w:tc>
      </w:tr>
    </w:tbl>
    <w:p w14:paraId="34E02E55" w14:textId="77777777" w:rsidR="00691348" w:rsidRDefault="00691348" w:rsidP="00691348">
      <w:pPr>
        <w:pStyle w:val="BodyText"/>
        <w:kinsoku w:val="0"/>
        <w:overflowPunct w:val="0"/>
        <w:ind w:left="0"/>
      </w:pPr>
    </w:p>
    <w:p w14:paraId="175E4AFF" w14:textId="77777777" w:rsidR="00691348" w:rsidRDefault="00691348" w:rsidP="00B5692F">
      <w:pPr>
        <w:pStyle w:val="BodyText"/>
        <w:numPr>
          <w:ilvl w:val="1"/>
          <w:numId w:val="22"/>
        </w:numPr>
        <w:tabs>
          <w:tab w:val="left" w:pos="914"/>
        </w:tabs>
        <w:kinsoku w:val="0"/>
        <w:overflowPunct w:val="0"/>
        <w:spacing w:before="36" w:line="276" w:lineRule="auto"/>
        <w:ind w:left="913" w:hanging="357"/>
        <w:rPr>
          <w:spacing w:val="-1"/>
        </w:rPr>
      </w:pPr>
      <w:r w:rsidRPr="00B803FE">
        <w:rPr>
          <w:spacing w:val="-1"/>
        </w:rPr>
        <w:t>The Governor-in-Council approved that Mr Glenn Miller be appointed as a part-time Member as the Treasurer’s representative for the three-year period 21 May 2021 up to and including 20 May 2024.</w:t>
      </w:r>
    </w:p>
    <w:p w14:paraId="176FE37E" w14:textId="77777777" w:rsidR="00623B1D" w:rsidRDefault="00691348" w:rsidP="0040356F">
      <w:pPr>
        <w:pStyle w:val="BodyText"/>
        <w:kinsoku w:val="0"/>
        <w:overflowPunct w:val="0"/>
        <w:spacing w:before="59"/>
        <w:ind w:left="0" w:right="413"/>
        <w:rPr>
          <w:sz w:val="25"/>
          <w:szCs w:val="25"/>
        </w:rPr>
      </w:pPr>
      <w:r>
        <w:rPr>
          <w:spacing w:val="-1"/>
        </w:rPr>
        <w:br w:type="page"/>
      </w:r>
    </w:p>
    <w:p w14:paraId="3A771DDC" w14:textId="77777777" w:rsidR="00623B1D" w:rsidRDefault="00623B1D">
      <w:pPr>
        <w:pStyle w:val="Heading3"/>
        <w:kinsoku w:val="0"/>
        <w:overflowPunct w:val="0"/>
        <w:rPr>
          <w:b w:val="0"/>
          <w:bCs w:val="0"/>
        </w:rPr>
      </w:pPr>
      <w:r w:rsidRPr="001E2184">
        <w:rPr>
          <w:spacing w:val="-1"/>
        </w:rPr>
        <w:lastRenderedPageBreak/>
        <w:t>Public</w:t>
      </w:r>
      <w:r w:rsidRPr="001E2184">
        <w:t xml:space="preserve"> Sector </w:t>
      </w:r>
      <w:r w:rsidRPr="001E2184">
        <w:rPr>
          <w:spacing w:val="-1"/>
        </w:rPr>
        <w:t>Ethics</w:t>
      </w:r>
    </w:p>
    <w:p w14:paraId="06C14689" w14:textId="77777777" w:rsidR="00623B1D" w:rsidRDefault="00623B1D">
      <w:pPr>
        <w:pStyle w:val="BodyText"/>
        <w:kinsoku w:val="0"/>
        <w:overflowPunct w:val="0"/>
        <w:spacing w:before="6"/>
        <w:ind w:left="0"/>
        <w:rPr>
          <w:b/>
          <w:bCs/>
          <w:sz w:val="6"/>
          <w:szCs w:val="6"/>
        </w:rPr>
      </w:pPr>
    </w:p>
    <w:p w14:paraId="3FBB9F6E" w14:textId="26FA09E3"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0C66E0A8" wp14:editId="7DEA7792">
                <wp:extent cx="5798185" cy="29210"/>
                <wp:effectExtent l="0" t="0" r="0" b="0"/>
                <wp:docPr id="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90" name="Freeform 71"/>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F10D0C" id="Group 70"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DiM90wkDAAD4BgAADgAAAAAAAAAAAAAAAAAuAgAAZHJzL2Uyb0RvYy54&#10;bWxQSwECLQAUAAYACAAAACEA/fka9dwAAAADAQAADwAAAAAAAAAAAAAAAABjBQAAZHJzL2Rvd25y&#10;ZXYueG1sUEsFBgAAAAAEAAQA8wAAAGwGAAAAAA==&#10;">
                <v:shape id="Freeform 71"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" path="m,l9085,e" filled="f" strokecolor="#bebebe" strokeweight=".79725mm">
                  <v:path arrowok="t" o:connecttype="custom" o:connectlocs="0,0;9085,0" o:connectangles="0,0"/>
                </v:shape>
                <w10:anchorlock/>
              </v:group>
            </w:pict>
          </mc:Fallback>
        </mc:AlternateContent>
      </w:r>
    </w:p>
    <w:p w14:paraId="1BE01881" w14:textId="77777777" w:rsidR="00623B1D" w:rsidRDefault="00623B1D">
      <w:pPr>
        <w:pStyle w:val="BodyText"/>
        <w:kinsoku w:val="0"/>
        <w:overflowPunct w:val="0"/>
        <w:spacing w:before="6"/>
        <w:ind w:left="0"/>
        <w:rPr>
          <w:b/>
          <w:bCs/>
          <w:sz w:val="13"/>
          <w:szCs w:val="13"/>
        </w:rPr>
      </w:pPr>
    </w:p>
    <w:p w14:paraId="7F18C2A9" w14:textId="77777777" w:rsidR="00B02BBB" w:rsidRPr="00C93105" w:rsidRDefault="002008A2" w:rsidP="00D9653A">
      <w:pPr>
        <w:spacing w:line="276" w:lineRule="auto"/>
        <w:ind w:left="142"/>
        <w:rPr>
          <w:rFonts w:ascii="Arial" w:hAnsi="Arial" w:cs="Arial"/>
          <w:sz w:val="20"/>
          <w:szCs w:val="20"/>
        </w:rPr>
      </w:pPr>
      <w:r w:rsidRPr="00C93105">
        <w:rPr>
          <w:rFonts w:ascii="Arial" w:hAnsi="Arial" w:cs="Arial"/>
          <w:sz w:val="20"/>
          <w:szCs w:val="20"/>
        </w:rPr>
        <w:t xml:space="preserve">The Public Trustee maintains high ethical standards that support and underpin our fiduciary responsibilities. </w:t>
      </w:r>
      <w:r w:rsidR="00B02BBB" w:rsidRPr="00C93105">
        <w:rPr>
          <w:rFonts w:ascii="Arial" w:hAnsi="Arial" w:cs="Arial"/>
          <w:sz w:val="20"/>
          <w:szCs w:val="20"/>
        </w:rPr>
        <w:t xml:space="preserve">Our employees are bound by the Code of Conduct for the Queensland Public Service. </w:t>
      </w:r>
    </w:p>
    <w:p w14:paraId="73F0B744" w14:textId="77777777" w:rsidR="00B02BBB" w:rsidRPr="00C93105" w:rsidRDefault="00B02BBB" w:rsidP="00D9653A">
      <w:pPr>
        <w:spacing w:line="276" w:lineRule="auto"/>
        <w:ind w:left="142"/>
        <w:rPr>
          <w:rFonts w:ascii="Arial" w:hAnsi="Arial" w:cs="Arial"/>
          <w:sz w:val="20"/>
          <w:szCs w:val="20"/>
        </w:rPr>
      </w:pPr>
    </w:p>
    <w:p w14:paraId="74B39EDD" w14:textId="77777777" w:rsidR="00B02BBB" w:rsidRPr="00C93105" w:rsidRDefault="00B02BBB" w:rsidP="00D9653A">
      <w:pPr>
        <w:spacing w:line="276" w:lineRule="auto"/>
        <w:ind w:left="142"/>
        <w:rPr>
          <w:rFonts w:ascii="Arial" w:hAnsi="Arial" w:cs="Arial"/>
          <w:sz w:val="20"/>
          <w:szCs w:val="20"/>
        </w:rPr>
      </w:pPr>
      <w:r w:rsidRPr="00C93105">
        <w:rPr>
          <w:rFonts w:ascii="Arial" w:hAnsi="Arial" w:cs="Arial"/>
          <w:sz w:val="20"/>
          <w:szCs w:val="20"/>
        </w:rPr>
        <w:t xml:space="preserve">Our Strategic Plan 2020-2024 has an emphasis on the delivery of socially responsible services that meet the needs of Queenslanders. To deliver quality frontline services, we </w:t>
      </w:r>
      <w:r w:rsidR="002008A2">
        <w:rPr>
          <w:rFonts w:ascii="Arial" w:hAnsi="Arial" w:cs="Arial"/>
          <w:sz w:val="20"/>
          <w:szCs w:val="20"/>
        </w:rPr>
        <w:t xml:space="preserve">consider we </w:t>
      </w:r>
      <w:r w:rsidRPr="00C93105">
        <w:rPr>
          <w:rFonts w:ascii="Arial" w:hAnsi="Arial" w:cs="Arial"/>
          <w:sz w:val="20"/>
          <w:szCs w:val="20"/>
        </w:rPr>
        <w:t>must empower employees to act in an ethical manner</w:t>
      </w:r>
      <w:r>
        <w:rPr>
          <w:rFonts w:ascii="Arial" w:hAnsi="Arial" w:cs="Arial"/>
          <w:sz w:val="20"/>
          <w:szCs w:val="20"/>
        </w:rPr>
        <w:t>.</w:t>
      </w:r>
      <w:r w:rsidRPr="00C93105">
        <w:rPr>
          <w:rFonts w:ascii="Arial" w:hAnsi="Arial" w:cs="Arial"/>
          <w:sz w:val="20"/>
          <w:szCs w:val="20"/>
        </w:rPr>
        <w:t xml:space="preserve"> </w:t>
      </w:r>
    </w:p>
    <w:p w14:paraId="29E28B88" w14:textId="77777777" w:rsidR="00B02BBB" w:rsidRPr="00C93105" w:rsidRDefault="00B02BBB" w:rsidP="00D9653A">
      <w:pPr>
        <w:spacing w:line="276" w:lineRule="auto"/>
        <w:ind w:left="142"/>
        <w:rPr>
          <w:rFonts w:ascii="Arial" w:hAnsi="Arial" w:cs="Arial"/>
          <w:sz w:val="20"/>
          <w:szCs w:val="20"/>
        </w:rPr>
      </w:pPr>
    </w:p>
    <w:p w14:paraId="730FB4FF" w14:textId="77777777" w:rsidR="00B02BBB" w:rsidRDefault="00B02BBB" w:rsidP="00D9653A">
      <w:pPr>
        <w:spacing w:line="276" w:lineRule="auto"/>
        <w:ind w:left="142"/>
        <w:rPr>
          <w:rFonts w:ascii="Arial" w:hAnsi="Arial" w:cs="Arial"/>
          <w:sz w:val="20"/>
          <w:szCs w:val="20"/>
        </w:rPr>
      </w:pPr>
      <w:r w:rsidRPr="00C93105">
        <w:rPr>
          <w:rFonts w:ascii="Arial" w:hAnsi="Arial" w:cs="Arial"/>
          <w:sz w:val="20"/>
          <w:szCs w:val="20"/>
        </w:rPr>
        <w:t>Th</w:t>
      </w:r>
      <w:r w:rsidR="002008A2">
        <w:rPr>
          <w:rFonts w:ascii="Arial" w:hAnsi="Arial" w:cs="Arial"/>
          <w:sz w:val="20"/>
          <w:szCs w:val="20"/>
        </w:rPr>
        <w:t>e Public Trustee’s dedicated</w:t>
      </w:r>
      <w:r>
        <w:rPr>
          <w:rFonts w:ascii="Arial" w:hAnsi="Arial" w:cs="Arial"/>
          <w:sz w:val="20"/>
          <w:szCs w:val="20"/>
        </w:rPr>
        <w:t xml:space="preserve"> Ethics and Integrity function has led</w:t>
      </w:r>
      <w:r w:rsidRPr="00C93105">
        <w:rPr>
          <w:rFonts w:ascii="Arial" w:hAnsi="Arial" w:cs="Arial"/>
          <w:sz w:val="20"/>
          <w:szCs w:val="20"/>
        </w:rPr>
        <w:t xml:space="preserve"> the development and implementation of proactive education, communication and other key initiatives to support and embed positive conduct, identification and reporting of ethics and integrity matters. </w:t>
      </w:r>
    </w:p>
    <w:p w14:paraId="3C9F9D9D" w14:textId="77777777" w:rsidR="00B02BBB" w:rsidRDefault="00B02BBB" w:rsidP="00D9653A">
      <w:pPr>
        <w:spacing w:line="276" w:lineRule="auto"/>
        <w:ind w:left="142"/>
        <w:rPr>
          <w:rFonts w:ascii="Arial" w:hAnsi="Arial" w:cs="Arial"/>
          <w:sz w:val="20"/>
          <w:szCs w:val="20"/>
        </w:rPr>
      </w:pPr>
    </w:p>
    <w:p w14:paraId="526E56FE" w14:textId="77777777" w:rsidR="00B02BBB" w:rsidRPr="00C93105" w:rsidRDefault="00B02BBB" w:rsidP="00D9653A">
      <w:pPr>
        <w:spacing w:line="276" w:lineRule="auto"/>
        <w:ind w:left="142"/>
        <w:rPr>
          <w:rFonts w:ascii="Arial" w:hAnsi="Arial" w:cs="Arial"/>
          <w:sz w:val="20"/>
          <w:szCs w:val="20"/>
        </w:rPr>
      </w:pPr>
      <w:r>
        <w:rPr>
          <w:rFonts w:ascii="Arial" w:hAnsi="Arial" w:cs="Arial"/>
          <w:sz w:val="20"/>
          <w:szCs w:val="20"/>
        </w:rPr>
        <w:t>Through various strategies and b</w:t>
      </w:r>
      <w:r w:rsidRPr="00C93105">
        <w:rPr>
          <w:rFonts w:ascii="Arial" w:hAnsi="Arial" w:cs="Arial"/>
          <w:sz w:val="20"/>
          <w:szCs w:val="20"/>
        </w:rPr>
        <w:t>uild</w:t>
      </w:r>
      <w:r>
        <w:rPr>
          <w:rFonts w:ascii="Arial" w:hAnsi="Arial" w:cs="Arial"/>
          <w:sz w:val="20"/>
          <w:szCs w:val="20"/>
        </w:rPr>
        <w:t>ing</w:t>
      </w:r>
      <w:r w:rsidRPr="00C93105">
        <w:rPr>
          <w:rFonts w:ascii="Arial" w:hAnsi="Arial" w:cs="Arial"/>
          <w:sz w:val="20"/>
          <w:szCs w:val="20"/>
        </w:rPr>
        <w:t xml:space="preserve"> on the strong moral and ethical principles and values of the Public Trustee</w:t>
      </w:r>
      <w:r>
        <w:rPr>
          <w:rFonts w:ascii="Arial" w:hAnsi="Arial" w:cs="Arial"/>
          <w:sz w:val="20"/>
          <w:szCs w:val="20"/>
        </w:rPr>
        <w:t xml:space="preserve">’s </w:t>
      </w:r>
      <w:r w:rsidRPr="00C93105">
        <w:rPr>
          <w:rFonts w:ascii="Arial" w:hAnsi="Arial" w:cs="Arial"/>
          <w:sz w:val="20"/>
          <w:szCs w:val="20"/>
        </w:rPr>
        <w:t>organisational culture</w:t>
      </w:r>
      <w:r>
        <w:rPr>
          <w:rFonts w:ascii="Arial" w:hAnsi="Arial" w:cs="Arial"/>
          <w:sz w:val="20"/>
          <w:szCs w:val="20"/>
        </w:rPr>
        <w:t>, the function</w:t>
      </w:r>
      <w:r w:rsidRPr="00C93105">
        <w:rPr>
          <w:rFonts w:ascii="Arial" w:hAnsi="Arial" w:cs="Arial"/>
          <w:sz w:val="20"/>
          <w:szCs w:val="20"/>
        </w:rPr>
        <w:t xml:space="preserve"> is focused on further integrating these principles and values into decision making, leadership</w:t>
      </w:r>
      <w:r>
        <w:rPr>
          <w:rFonts w:ascii="Arial" w:hAnsi="Arial" w:cs="Arial"/>
          <w:sz w:val="20"/>
          <w:szCs w:val="20"/>
        </w:rPr>
        <w:t xml:space="preserve"> and behaviours: </w:t>
      </w:r>
    </w:p>
    <w:p w14:paraId="6E0C28A2" w14:textId="77777777" w:rsidR="00B02BBB" w:rsidRPr="00C93105" w:rsidRDefault="00B02BBB" w:rsidP="00D9653A">
      <w:pPr>
        <w:spacing w:line="276" w:lineRule="auto"/>
        <w:ind w:left="142"/>
        <w:rPr>
          <w:rFonts w:ascii="Arial" w:hAnsi="Arial" w:cs="Arial"/>
          <w:sz w:val="20"/>
          <w:szCs w:val="20"/>
        </w:rPr>
      </w:pPr>
    </w:p>
    <w:p w14:paraId="637FD14D" w14:textId="77777777" w:rsidR="00B02BBB" w:rsidRPr="00C93105" w:rsidRDefault="00B02BBB" w:rsidP="009C0F11">
      <w:pPr>
        <w:spacing w:line="276" w:lineRule="auto"/>
        <w:ind w:left="142"/>
        <w:rPr>
          <w:rFonts w:ascii="Arial" w:hAnsi="Arial" w:cs="Arial"/>
          <w:sz w:val="20"/>
          <w:szCs w:val="20"/>
        </w:rPr>
      </w:pPr>
      <w:r w:rsidRPr="0035192D">
        <w:rPr>
          <w:rFonts w:ascii="Arial" w:hAnsi="Arial" w:cs="Arial"/>
          <w:sz w:val="20"/>
          <w:szCs w:val="20"/>
        </w:rPr>
        <w:t xml:space="preserve">In 2020–21, </w:t>
      </w:r>
      <w:r>
        <w:rPr>
          <w:rFonts w:ascii="Arial" w:hAnsi="Arial" w:cs="Arial"/>
          <w:sz w:val="20"/>
          <w:szCs w:val="20"/>
        </w:rPr>
        <w:t xml:space="preserve">these strategies included: </w:t>
      </w:r>
    </w:p>
    <w:p w14:paraId="398D59F4" w14:textId="77777777" w:rsidR="00B02BBB" w:rsidRDefault="00B02BBB" w:rsidP="009C0F11">
      <w:pPr>
        <w:pStyle w:val="ListParagraph"/>
        <w:spacing w:line="276" w:lineRule="auto"/>
        <w:ind w:left="142"/>
        <w:rPr>
          <w:rFonts w:ascii="Arial" w:hAnsi="Arial" w:cs="Arial"/>
          <w:sz w:val="20"/>
          <w:szCs w:val="20"/>
        </w:rPr>
      </w:pPr>
    </w:p>
    <w:p w14:paraId="7EC0BD74" w14:textId="77777777" w:rsidR="00B02BBB"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implementation of an Integrity Framework</w:t>
      </w:r>
    </w:p>
    <w:p w14:paraId="433106D9" w14:textId="77777777" w:rsidR="00B02BBB"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implementation of a Workplace Conduct policy </w:t>
      </w:r>
    </w:p>
    <w:p w14:paraId="4AE0887A"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updates to integrity policies such as </w:t>
      </w:r>
      <w:r w:rsidR="00331DD3">
        <w:rPr>
          <w:rFonts w:ascii="Arial" w:hAnsi="Arial" w:cs="Arial"/>
          <w:sz w:val="20"/>
          <w:szCs w:val="20"/>
        </w:rPr>
        <w:t xml:space="preserve">the </w:t>
      </w:r>
      <w:r w:rsidRPr="00C93105">
        <w:rPr>
          <w:rFonts w:ascii="Arial" w:hAnsi="Arial" w:cs="Arial"/>
          <w:sz w:val="20"/>
          <w:szCs w:val="20"/>
        </w:rPr>
        <w:t xml:space="preserve">Reporting Corrupt Conduct Policy, Complaints about the Public Official Policy (s48A of the </w:t>
      </w:r>
      <w:r w:rsidRPr="00C70C21">
        <w:rPr>
          <w:rFonts w:ascii="Arial" w:hAnsi="Arial" w:cs="Arial"/>
          <w:i/>
          <w:iCs/>
          <w:sz w:val="20"/>
          <w:szCs w:val="20"/>
        </w:rPr>
        <w:t>C</w:t>
      </w:r>
      <w:r w:rsidR="00C70C21" w:rsidRPr="00C70C21">
        <w:rPr>
          <w:rFonts w:ascii="Arial" w:hAnsi="Arial" w:cs="Arial"/>
          <w:i/>
          <w:iCs/>
          <w:sz w:val="20"/>
          <w:szCs w:val="20"/>
        </w:rPr>
        <w:t xml:space="preserve">rime and Corruption </w:t>
      </w:r>
      <w:r w:rsidRPr="00C70C21">
        <w:rPr>
          <w:rFonts w:ascii="Arial" w:hAnsi="Arial" w:cs="Arial"/>
          <w:i/>
          <w:iCs/>
          <w:sz w:val="20"/>
          <w:szCs w:val="20"/>
        </w:rPr>
        <w:t>Act</w:t>
      </w:r>
      <w:r w:rsidR="00C70C21" w:rsidRPr="00C70C21">
        <w:rPr>
          <w:rFonts w:ascii="Arial" w:hAnsi="Arial" w:cs="Arial"/>
          <w:i/>
          <w:iCs/>
          <w:sz w:val="20"/>
          <w:szCs w:val="20"/>
        </w:rPr>
        <w:t xml:space="preserve"> 2001</w:t>
      </w:r>
      <w:r w:rsidRPr="00C93105">
        <w:rPr>
          <w:rFonts w:ascii="Arial" w:hAnsi="Arial" w:cs="Arial"/>
          <w:sz w:val="20"/>
          <w:szCs w:val="20"/>
        </w:rPr>
        <w:t xml:space="preserve">), and the Public Interest Disclosure (PID) Policy and Procedure </w:t>
      </w:r>
    </w:p>
    <w:p w14:paraId="18EAD20C" w14:textId="77777777" w:rsidR="00B02BBB" w:rsidRPr="002920F3"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2920F3">
        <w:rPr>
          <w:rFonts w:ascii="Arial" w:hAnsi="Arial" w:cs="Arial"/>
          <w:sz w:val="20"/>
          <w:szCs w:val="20"/>
        </w:rPr>
        <w:t>increased communication to management and staff (all levels) on ethics and integrity topics</w:t>
      </w:r>
      <w:r>
        <w:rPr>
          <w:rFonts w:ascii="Arial" w:hAnsi="Arial" w:cs="Arial"/>
          <w:sz w:val="20"/>
          <w:szCs w:val="20"/>
        </w:rPr>
        <w:t xml:space="preserve"> through periodic all staff emails and resources located on the ethics and integrity intranet page</w:t>
      </w:r>
    </w:p>
    <w:p w14:paraId="0388CF9C"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rollout of integrity discussions/sessions across the agency at staff and management meetings </w:t>
      </w:r>
    </w:p>
    <w:p w14:paraId="32913E75"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PID training for staff in collaboration with the Queensland Ombudsman’s office (virtua</w:t>
      </w:r>
      <w:r>
        <w:rPr>
          <w:rFonts w:ascii="Arial" w:hAnsi="Arial" w:cs="Arial"/>
          <w:sz w:val="20"/>
          <w:szCs w:val="20"/>
        </w:rPr>
        <w:t>l and online</w:t>
      </w:r>
      <w:r w:rsidRPr="00C93105">
        <w:rPr>
          <w:rFonts w:ascii="Arial" w:hAnsi="Arial" w:cs="Arial"/>
          <w:sz w:val="20"/>
          <w:szCs w:val="20"/>
        </w:rPr>
        <w:t xml:space="preserve">) </w:t>
      </w:r>
    </w:p>
    <w:p w14:paraId="0915DD7B" w14:textId="77777777" w:rsidR="00B02BBB" w:rsidRPr="00C93105" w:rsidRDefault="00B02BBB" w:rsidP="009C0F11">
      <w:pPr>
        <w:pStyle w:val="ListParagraph"/>
        <w:widowControl/>
        <w:numPr>
          <w:ilvl w:val="0"/>
          <w:numId w:val="20"/>
        </w:numPr>
        <w:autoSpaceDE/>
        <w:autoSpaceDN/>
        <w:adjustRightInd/>
        <w:spacing w:line="276" w:lineRule="auto"/>
        <w:ind w:left="567" w:hanging="425"/>
        <w:contextualSpacing/>
        <w:rPr>
          <w:rFonts w:ascii="Arial" w:hAnsi="Arial" w:cs="Arial"/>
          <w:sz w:val="20"/>
          <w:szCs w:val="20"/>
        </w:rPr>
      </w:pPr>
      <w:r w:rsidRPr="00C93105">
        <w:rPr>
          <w:rFonts w:ascii="Arial" w:hAnsi="Arial" w:cs="Arial"/>
          <w:sz w:val="20"/>
          <w:szCs w:val="20"/>
        </w:rPr>
        <w:t xml:space="preserve">rollout of an updated online mandatory training module titled “Code of Conduct and Workplace Conduct Policy Training” through the LMS. </w:t>
      </w:r>
    </w:p>
    <w:p w14:paraId="26DE7C65" w14:textId="77777777" w:rsidR="00B02BBB" w:rsidRPr="00C93105" w:rsidRDefault="00B02BBB" w:rsidP="000E30B1">
      <w:pPr>
        <w:spacing w:line="276" w:lineRule="auto"/>
        <w:ind w:left="142"/>
        <w:contextualSpacing/>
        <w:rPr>
          <w:rFonts w:ascii="Arial" w:hAnsi="Arial" w:cs="Arial"/>
          <w:sz w:val="20"/>
          <w:szCs w:val="20"/>
        </w:rPr>
      </w:pPr>
    </w:p>
    <w:p w14:paraId="4056F7D2" w14:textId="491CEC66" w:rsidR="00B02BBB" w:rsidRDefault="00B02BBB" w:rsidP="009C0F11">
      <w:pPr>
        <w:spacing w:line="276" w:lineRule="auto"/>
        <w:ind w:left="142"/>
        <w:rPr>
          <w:rFonts w:ascii="Arial" w:hAnsi="Arial" w:cs="Arial"/>
          <w:sz w:val="20"/>
          <w:szCs w:val="20"/>
        </w:rPr>
      </w:pPr>
      <w:r w:rsidRPr="003C3DB3">
        <w:rPr>
          <w:rFonts w:ascii="Arial" w:hAnsi="Arial" w:cs="Arial"/>
          <w:sz w:val="20"/>
          <w:szCs w:val="20"/>
        </w:rPr>
        <w:t>Following the establishment of the Office of the Customer Advocate, the Ethics and Integrity function was realigned</w:t>
      </w:r>
      <w:r w:rsidR="00427E17">
        <w:rPr>
          <w:rFonts w:ascii="Arial" w:hAnsi="Arial" w:cs="Arial"/>
          <w:sz w:val="20"/>
          <w:szCs w:val="20"/>
        </w:rPr>
        <w:t xml:space="preserve"> </w:t>
      </w:r>
      <w:r w:rsidRPr="003C3DB3">
        <w:rPr>
          <w:rFonts w:ascii="Arial" w:hAnsi="Arial" w:cs="Arial"/>
          <w:sz w:val="20"/>
          <w:szCs w:val="20"/>
        </w:rPr>
        <w:t>in April 2021 to form part of the Public Trustee’s Independent Services team</w:t>
      </w:r>
      <w:r w:rsidR="00427E17">
        <w:rPr>
          <w:rFonts w:ascii="Arial" w:hAnsi="Arial" w:cs="Arial"/>
          <w:sz w:val="20"/>
          <w:szCs w:val="20"/>
        </w:rPr>
        <w:t>,</w:t>
      </w:r>
      <w:r w:rsidRPr="003C3DB3">
        <w:rPr>
          <w:rFonts w:ascii="Arial" w:hAnsi="Arial" w:cs="Arial"/>
          <w:sz w:val="20"/>
          <w:szCs w:val="20"/>
        </w:rPr>
        <w:t xml:space="preserve"> reporting to the Director, Office of the Customer Advocate. </w:t>
      </w:r>
    </w:p>
    <w:p w14:paraId="636E17EA" w14:textId="77777777" w:rsidR="00B02BBB" w:rsidRPr="003C3DB3" w:rsidRDefault="00B02BBB" w:rsidP="009C0F11">
      <w:pPr>
        <w:spacing w:line="276" w:lineRule="auto"/>
        <w:ind w:left="142"/>
        <w:rPr>
          <w:rFonts w:ascii="Arial" w:hAnsi="Arial" w:cs="Arial"/>
          <w:sz w:val="20"/>
          <w:szCs w:val="20"/>
        </w:rPr>
      </w:pPr>
    </w:p>
    <w:p w14:paraId="11986A0A" w14:textId="77777777" w:rsidR="00032C63" w:rsidRPr="009705D1" w:rsidRDefault="00B02BBB" w:rsidP="009C0F11">
      <w:pPr>
        <w:spacing w:line="276" w:lineRule="auto"/>
        <w:ind w:left="142"/>
        <w:jc w:val="both"/>
        <w:sectPr w:rsidR="00032C63" w:rsidRPr="009705D1" w:rsidSect="006E4960">
          <w:headerReference w:type="even" r:id="rId69"/>
          <w:headerReference w:type="default" r:id="rId70"/>
          <w:footerReference w:type="default" r:id="rId71"/>
          <w:headerReference w:type="first" r:id="rId72"/>
          <w:pgSz w:w="11910" w:h="16840"/>
          <w:pgMar w:top="1360" w:right="1280" w:bottom="880" w:left="1280" w:header="0" w:footer="695" w:gutter="0"/>
          <w:cols w:space="720"/>
          <w:noEndnote/>
        </w:sectPr>
      </w:pPr>
      <w:r w:rsidRPr="009C0F11">
        <w:rPr>
          <w:rFonts w:ascii="Arial" w:hAnsi="Arial"/>
          <w:sz w:val="20"/>
        </w:rPr>
        <w:t>This will allow our Independent Services functions to focus on proactive and preventative initiatives to identify and address systemic issues and drive continuous improvement within the Public Trustee.</w:t>
      </w:r>
    </w:p>
    <w:p w14:paraId="1F28C90B" w14:textId="77777777" w:rsidR="00623B1D" w:rsidRDefault="00623B1D">
      <w:pPr>
        <w:pStyle w:val="Heading3"/>
        <w:kinsoku w:val="0"/>
        <w:overflowPunct w:val="0"/>
        <w:rPr>
          <w:b w:val="0"/>
          <w:bCs w:val="0"/>
        </w:rPr>
      </w:pPr>
      <w:r w:rsidRPr="00487F98">
        <w:rPr>
          <w:spacing w:val="-1"/>
        </w:rPr>
        <w:lastRenderedPageBreak/>
        <w:t>Public</w:t>
      </w:r>
      <w:r w:rsidRPr="00487F98">
        <w:t xml:space="preserve"> </w:t>
      </w:r>
      <w:r w:rsidR="000962D7" w:rsidRPr="00487F98">
        <w:t>Service</w:t>
      </w:r>
      <w:r w:rsidRPr="00487F98">
        <w:t xml:space="preserve"> </w:t>
      </w:r>
      <w:r w:rsidRPr="00487F98">
        <w:rPr>
          <w:spacing w:val="-1"/>
        </w:rPr>
        <w:t>Values</w:t>
      </w:r>
    </w:p>
    <w:p w14:paraId="7AB56271" w14:textId="77777777" w:rsidR="00623B1D" w:rsidRDefault="00623B1D">
      <w:pPr>
        <w:pStyle w:val="BodyText"/>
        <w:kinsoku w:val="0"/>
        <w:overflowPunct w:val="0"/>
        <w:spacing w:before="8"/>
        <w:ind w:left="0"/>
        <w:rPr>
          <w:b/>
          <w:bCs/>
          <w:sz w:val="6"/>
          <w:szCs w:val="6"/>
        </w:rPr>
      </w:pPr>
    </w:p>
    <w:p w14:paraId="1B8E72C7" w14:textId="592E4F5C"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69DDAF27" wp14:editId="62FE8482">
                <wp:extent cx="5798185" cy="29210"/>
                <wp:effectExtent l="0" t="0" r="0" b="0"/>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8" name="Freeform 77"/>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E8A279" id="Group 76"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C4A4MyBQMAAPgGAAAOAAAAAAAAAAAAAAAAAC4CAABkcnMvZTJvRG9jLnhtbFBL&#10;AQItABQABgAIAAAAIQD9+Rr13AAAAAMBAAAPAAAAAAAAAAAAAAAAAF8FAABkcnMvZG93bnJldi54&#10;bWxQSwUGAAAAAAQABADzAAAAaAYAAAAA&#10;">
                <v:shape id="Freeform 77"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" path="m,l9085,e" filled="f" strokecolor="#bebebe" strokeweight=".79725mm">
                  <v:path arrowok="t" o:connecttype="custom" o:connectlocs="0,0;9085,0" o:connectangles="0,0"/>
                </v:shape>
                <w10:anchorlock/>
              </v:group>
            </w:pict>
          </mc:Fallback>
        </mc:AlternateContent>
      </w:r>
    </w:p>
    <w:p w14:paraId="42D5FB28" w14:textId="77777777" w:rsidR="00623B1D" w:rsidRDefault="00623B1D">
      <w:pPr>
        <w:pStyle w:val="BodyText"/>
        <w:kinsoku w:val="0"/>
        <w:overflowPunct w:val="0"/>
        <w:spacing w:before="6"/>
        <w:ind w:left="0"/>
        <w:rPr>
          <w:b/>
          <w:bCs/>
          <w:sz w:val="13"/>
          <w:szCs w:val="13"/>
        </w:rPr>
      </w:pPr>
    </w:p>
    <w:p w14:paraId="26111695" w14:textId="1E60169F" w:rsidR="009C65D0" w:rsidRDefault="009C65D0" w:rsidP="003678AF">
      <w:pPr>
        <w:pStyle w:val="BodyText"/>
        <w:kinsoku w:val="0"/>
        <w:overflowPunct w:val="0"/>
        <w:spacing w:before="36" w:line="276" w:lineRule="auto"/>
        <w:ind w:left="160" w:right="262"/>
      </w:pPr>
      <w:r>
        <w:t>Work</w:t>
      </w:r>
      <w:r>
        <w:rPr>
          <w:spacing w:val="-3"/>
        </w:rPr>
        <w:t xml:space="preserve"> </w:t>
      </w:r>
      <w:r>
        <w:rPr>
          <w:spacing w:val="-2"/>
        </w:rPr>
        <w:t>was</w:t>
      </w:r>
      <w:r>
        <w:rPr>
          <w:spacing w:val="-5"/>
        </w:rPr>
        <w:t xml:space="preserve"> </w:t>
      </w:r>
      <w:r>
        <w:rPr>
          <w:spacing w:val="-1"/>
        </w:rPr>
        <w:t>undertaken</w:t>
      </w:r>
      <w:r>
        <w:rPr>
          <w:spacing w:val="-7"/>
        </w:rPr>
        <w:t xml:space="preserve"> </w:t>
      </w:r>
      <w:r>
        <w:t>to</w:t>
      </w:r>
      <w:r>
        <w:rPr>
          <w:spacing w:val="-7"/>
        </w:rPr>
        <w:t xml:space="preserve"> </w:t>
      </w:r>
      <w:r>
        <w:t>assess</w:t>
      </w:r>
      <w:r>
        <w:rPr>
          <w:spacing w:val="-5"/>
        </w:rPr>
        <w:t xml:space="preserve"> </w:t>
      </w:r>
      <w:r>
        <w:rPr>
          <w:spacing w:val="-1"/>
        </w:rPr>
        <w:t>the</w:t>
      </w:r>
      <w:r>
        <w:rPr>
          <w:spacing w:val="-6"/>
        </w:rPr>
        <w:t xml:space="preserve"> </w:t>
      </w:r>
      <w:r>
        <w:rPr>
          <w:spacing w:val="-1"/>
        </w:rPr>
        <w:t>culture</w:t>
      </w:r>
      <w:r>
        <w:rPr>
          <w:spacing w:val="-6"/>
        </w:rPr>
        <w:t xml:space="preserve"> </w:t>
      </w:r>
      <w:r>
        <w:rPr>
          <w:spacing w:val="-1"/>
        </w:rPr>
        <w:t>at</w:t>
      </w:r>
      <w:r>
        <w:rPr>
          <w:spacing w:val="-4"/>
        </w:rPr>
        <w:t xml:space="preserve"> </w:t>
      </w:r>
      <w:r>
        <w:t>the</w:t>
      </w:r>
      <w:r>
        <w:rPr>
          <w:spacing w:val="-5"/>
        </w:rPr>
        <w:t xml:space="preserve"> </w:t>
      </w:r>
      <w:r>
        <w:rPr>
          <w:spacing w:val="-1"/>
        </w:rPr>
        <w:t>Public</w:t>
      </w:r>
      <w:r>
        <w:rPr>
          <w:spacing w:val="-6"/>
        </w:rPr>
        <w:t xml:space="preserve"> </w:t>
      </w:r>
      <w:r>
        <w:t>Trustee</w:t>
      </w:r>
      <w:r>
        <w:rPr>
          <w:spacing w:val="-7"/>
        </w:rPr>
        <w:t xml:space="preserve"> </w:t>
      </w:r>
      <w:r>
        <w:rPr>
          <w:spacing w:val="-1"/>
        </w:rPr>
        <w:t>and</w:t>
      </w:r>
      <w:r>
        <w:rPr>
          <w:spacing w:val="-6"/>
        </w:rPr>
        <w:t xml:space="preserve"> </w:t>
      </w:r>
      <w:r>
        <w:t>to</w:t>
      </w:r>
      <w:r>
        <w:rPr>
          <w:spacing w:val="-6"/>
        </w:rPr>
        <w:t xml:space="preserve"> </w:t>
      </w:r>
      <w:r>
        <w:t>identify</w:t>
      </w:r>
      <w:r>
        <w:rPr>
          <w:spacing w:val="-8"/>
        </w:rPr>
        <w:t xml:space="preserve"> </w:t>
      </w:r>
      <w:r>
        <w:t>key</w:t>
      </w:r>
      <w:r>
        <w:rPr>
          <w:spacing w:val="-10"/>
        </w:rPr>
        <w:t xml:space="preserve"> </w:t>
      </w:r>
      <w:r>
        <w:t>cultural</w:t>
      </w:r>
      <w:r>
        <w:rPr>
          <w:spacing w:val="-5"/>
        </w:rPr>
        <w:t xml:space="preserve"> </w:t>
      </w:r>
      <w:r>
        <w:rPr>
          <w:spacing w:val="-1"/>
        </w:rPr>
        <w:t>attributes</w:t>
      </w:r>
      <w:r>
        <w:rPr>
          <w:spacing w:val="76"/>
          <w:w w:val="99"/>
        </w:rPr>
        <w:t xml:space="preserve"> </w:t>
      </w:r>
      <w:r>
        <w:t>to</w:t>
      </w:r>
      <w:r>
        <w:rPr>
          <w:spacing w:val="-8"/>
        </w:rPr>
        <w:t xml:space="preserve"> </w:t>
      </w:r>
      <w:r>
        <w:t>shape</w:t>
      </w:r>
      <w:r>
        <w:rPr>
          <w:spacing w:val="-7"/>
        </w:rPr>
        <w:t xml:space="preserve"> </w:t>
      </w:r>
      <w:r>
        <w:rPr>
          <w:spacing w:val="-1"/>
        </w:rPr>
        <w:t>future</w:t>
      </w:r>
      <w:r>
        <w:rPr>
          <w:spacing w:val="-7"/>
        </w:rPr>
        <w:t xml:space="preserve"> </w:t>
      </w:r>
      <w:r>
        <w:rPr>
          <w:spacing w:val="-1"/>
        </w:rPr>
        <w:t>culture.</w:t>
      </w:r>
      <w:r>
        <w:rPr>
          <w:spacing w:val="-5"/>
        </w:rPr>
        <w:t xml:space="preserve"> </w:t>
      </w:r>
      <w:r>
        <w:rPr>
          <w:spacing w:val="-1"/>
        </w:rPr>
        <w:t>During</w:t>
      </w:r>
      <w:r>
        <w:rPr>
          <w:spacing w:val="-5"/>
        </w:rPr>
        <w:t xml:space="preserve"> </w:t>
      </w:r>
      <w:r>
        <w:t>2020-21,</w:t>
      </w:r>
      <w:r>
        <w:rPr>
          <w:spacing w:val="-7"/>
        </w:rPr>
        <w:t xml:space="preserve"> </w:t>
      </w:r>
      <w:r>
        <w:t>the</w:t>
      </w:r>
      <w:r>
        <w:rPr>
          <w:spacing w:val="-6"/>
        </w:rPr>
        <w:t xml:space="preserve"> </w:t>
      </w:r>
      <w:r>
        <w:rPr>
          <w:spacing w:val="-1"/>
        </w:rPr>
        <w:t>Public</w:t>
      </w:r>
      <w:r>
        <w:rPr>
          <w:spacing w:val="-6"/>
        </w:rPr>
        <w:t xml:space="preserve"> </w:t>
      </w:r>
      <w:r>
        <w:t>Trustee</w:t>
      </w:r>
      <w:r>
        <w:rPr>
          <w:spacing w:val="-6"/>
        </w:rPr>
        <w:t xml:space="preserve"> </w:t>
      </w:r>
      <w:r>
        <w:rPr>
          <w:spacing w:val="-1"/>
        </w:rPr>
        <w:t>continued to focus</w:t>
      </w:r>
      <w:r>
        <w:rPr>
          <w:spacing w:val="-8"/>
        </w:rPr>
        <w:t xml:space="preserve"> </w:t>
      </w:r>
      <w:r>
        <w:t>on</w:t>
      </w:r>
      <w:r>
        <w:rPr>
          <w:spacing w:val="-6"/>
        </w:rPr>
        <w:t xml:space="preserve"> </w:t>
      </w:r>
      <w:r>
        <w:rPr>
          <w:spacing w:val="-1"/>
        </w:rPr>
        <w:t>promoting</w:t>
      </w:r>
      <w:r>
        <w:rPr>
          <w:spacing w:val="-8"/>
        </w:rPr>
        <w:t xml:space="preserve"> </w:t>
      </w:r>
      <w:r>
        <w:rPr>
          <w:spacing w:val="-1"/>
        </w:rPr>
        <w:t>and</w:t>
      </w:r>
      <w:r>
        <w:rPr>
          <w:spacing w:val="75"/>
          <w:w w:val="99"/>
        </w:rPr>
        <w:t xml:space="preserve"> </w:t>
      </w:r>
      <w:r>
        <w:rPr>
          <w:spacing w:val="-1"/>
        </w:rPr>
        <w:t>reinforcing</w:t>
      </w:r>
      <w:r>
        <w:rPr>
          <w:spacing w:val="-7"/>
        </w:rPr>
        <w:t xml:space="preserve"> </w:t>
      </w:r>
      <w:r>
        <w:rPr>
          <w:spacing w:val="-1"/>
        </w:rPr>
        <w:t>behaviours</w:t>
      </w:r>
      <w:r>
        <w:rPr>
          <w:spacing w:val="-6"/>
        </w:rPr>
        <w:t xml:space="preserve"> </w:t>
      </w:r>
      <w:r>
        <w:t>to</w:t>
      </w:r>
      <w:r>
        <w:rPr>
          <w:spacing w:val="-9"/>
        </w:rPr>
        <w:t xml:space="preserve"> </w:t>
      </w:r>
      <w:r>
        <w:rPr>
          <w:spacing w:val="-1"/>
        </w:rPr>
        <w:t>enhance</w:t>
      </w:r>
      <w:r>
        <w:rPr>
          <w:spacing w:val="-6"/>
        </w:rPr>
        <w:t xml:space="preserve"> </w:t>
      </w:r>
      <w:r>
        <w:t>a</w:t>
      </w:r>
      <w:r>
        <w:rPr>
          <w:spacing w:val="-8"/>
        </w:rPr>
        <w:t xml:space="preserve"> </w:t>
      </w:r>
      <w:r>
        <w:t>culture</w:t>
      </w:r>
      <w:r>
        <w:rPr>
          <w:spacing w:val="-6"/>
        </w:rPr>
        <w:t xml:space="preserve"> </w:t>
      </w:r>
      <w:r>
        <w:rPr>
          <w:spacing w:val="-1"/>
        </w:rPr>
        <w:t>of</w:t>
      </w:r>
      <w:r>
        <w:rPr>
          <w:spacing w:val="-3"/>
        </w:rPr>
        <w:t xml:space="preserve"> </w:t>
      </w:r>
      <w:r w:rsidR="00427E17">
        <w:rPr>
          <w:spacing w:val="-1"/>
        </w:rPr>
        <w:t>“</w:t>
      </w:r>
      <w:r>
        <w:rPr>
          <w:spacing w:val="-1"/>
        </w:rPr>
        <w:t>customer</w:t>
      </w:r>
      <w:r>
        <w:rPr>
          <w:spacing w:val="-7"/>
        </w:rPr>
        <w:t xml:space="preserve"> </w:t>
      </w:r>
      <w:r>
        <w:rPr>
          <w:spacing w:val="-1"/>
        </w:rPr>
        <w:t>focused</w:t>
      </w:r>
      <w:r>
        <w:rPr>
          <w:spacing w:val="-8"/>
        </w:rPr>
        <w:t xml:space="preserve"> </w:t>
      </w:r>
      <w:r>
        <w:rPr>
          <w:spacing w:val="-1"/>
        </w:rPr>
        <w:t>professionals</w:t>
      </w:r>
      <w:r w:rsidR="00427E17">
        <w:rPr>
          <w:spacing w:val="-1"/>
        </w:rPr>
        <w:t>”</w:t>
      </w:r>
      <w:r>
        <w:rPr>
          <w:spacing w:val="-9"/>
        </w:rPr>
        <w:t xml:space="preserve"> </w:t>
      </w:r>
      <w:r>
        <w:t>and</w:t>
      </w:r>
      <w:r>
        <w:rPr>
          <w:spacing w:val="-8"/>
        </w:rPr>
        <w:t xml:space="preserve"> </w:t>
      </w:r>
      <w:r w:rsidR="00427E17">
        <w:rPr>
          <w:spacing w:val="-1"/>
        </w:rPr>
        <w:t>“</w:t>
      </w:r>
      <w:r>
        <w:rPr>
          <w:spacing w:val="-1"/>
        </w:rPr>
        <w:t>learner</w:t>
      </w:r>
      <w:r>
        <w:rPr>
          <w:spacing w:val="84"/>
          <w:w w:val="99"/>
        </w:rPr>
        <w:t xml:space="preserve"> </w:t>
      </w:r>
      <w:r>
        <w:rPr>
          <w:spacing w:val="-1"/>
        </w:rPr>
        <w:t>improvers</w:t>
      </w:r>
      <w:r w:rsidR="00427E17">
        <w:rPr>
          <w:spacing w:val="-1"/>
        </w:rPr>
        <w:t>”</w:t>
      </w:r>
      <w:r>
        <w:rPr>
          <w:spacing w:val="-1"/>
        </w:rPr>
        <w:t>.</w:t>
      </w:r>
    </w:p>
    <w:p w14:paraId="789C1EED" w14:textId="77777777" w:rsidR="009C65D0" w:rsidRDefault="009C65D0" w:rsidP="003678AF">
      <w:pPr>
        <w:pStyle w:val="BodyText"/>
        <w:kinsoku w:val="0"/>
        <w:overflowPunct w:val="0"/>
        <w:spacing w:before="36" w:line="276" w:lineRule="auto"/>
        <w:ind w:left="0"/>
        <w:rPr>
          <w:sz w:val="17"/>
          <w:szCs w:val="17"/>
        </w:rPr>
      </w:pPr>
    </w:p>
    <w:p w14:paraId="185B7145" w14:textId="77777777" w:rsidR="009C65D0" w:rsidRDefault="009C65D0" w:rsidP="003678AF">
      <w:pPr>
        <w:pStyle w:val="BodyText"/>
        <w:kinsoku w:val="0"/>
        <w:overflowPunct w:val="0"/>
        <w:spacing w:before="36" w:line="276" w:lineRule="auto"/>
        <w:ind w:left="160" w:right="64"/>
      </w:pPr>
      <w:r>
        <w:t>The</w:t>
      </w:r>
      <w:r>
        <w:rPr>
          <w:spacing w:val="-8"/>
        </w:rPr>
        <w:t xml:space="preserve"> </w:t>
      </w:r>
      <w:r>
        <w:rPr>
          <w:spacing w:val="-1"/>
        </w:rPr>
        <w:t>Queensland</w:t>
      </w:r>
      <w:r>
        <w:rPr>
          <w:spacing w:val="-5"/>
        </w:rPr>
        <w:t xml:space="preserve"> </w:t>
      </w:r>
      <w:r>
        <w:rPr>
          <w:spacing w:val="-1"/>
        </w:rPr>
        <w:t>Public</w:t>
      </w:r>
      <w:r>
        <w:rPr>
          <w:spacing w:val="-5"/>
        </w:rPr>
        <w:t xml:space="preserve"> </w:t>
      </w:r>
      <w:r>
        <w:rPr>
          <w:spacing w:val="-1"/>
        </w:rPr>
        <w:t>Service</w:t>
      </w:r>
      <w:r>
        <w:rPr>
          <w:spacing w:val="-5"/>
        </w:rPr>
        <w:t xml:space="preserve"> </w:t>
      </w:r>
      <w:r>
        <w:rPr>
          <w:spacing w:val="-1"/>
        </w:rPr>
        <w:t>values</w:t>
      </w:r>
      <w:r>
        <w:rPr>
          <w:spacing w:val="-3"/>
        </w:rPr>
        <w:t xml:space="preserve"> </w:t>
      </w:r>
      <w:r>
        <w:rPr>
          <w:spacing w:val="-1"/>
        </w:rPr>
        <w:t>underpin</w:t>
      </w:r>
      <w:r>
        <w:rPr>
          <w:spacing w:val="-7"/>
        </w:rPr>
        <w:t xml:space="preserve"> </w:t>
      </w:r>
      <w:r>
        <w:t>our</w:t>
      </w:r>
      <w:r>
        <w:rPr>
          <w:spacing w:val="-3"/>
        </w:rPr>
        <w:t xml:space="preserve"> </w:t>
      </w:r>
      <w:r>
        <w:rPr>
          <w:spacing w:val="-1"/>
        </w:rPr>
        <w:t>workplace</w:t>
      </w:r>
      <w:r>
        <w:rPr>
          <w:spacing w:val="-7"/>
        </w:rPr>
        <w:t xml:space="preserve"> </w:t>
      </w:r>
      <w:r>
        <w:rPr>
          <w:spacing w:val="-1"/>
        </w:rPr>
        <w:t>culture</w:t>
      </w:r>
      <w:r>
        <w:rPr>
          <w:spacing w:val="-5"/>
        </w:rPr>
        <w:t xml:space="preserve"> </w:t>
      </w:r>
      <w:r>
        <w:t>and</w:t>
      </w:r>
      <w:r>
        <w:rPr>
          <w:spacing w:val="-6"/>
        </w:rPr>
        <w:t xml:space="preserve"> </w:t>
      </w:r>
      <w:r>
        <w:rPr>
          <w:spacing w:val="-1"/>
        </w:rPr>
        <w:t>are</w:t>
      </w:r>
      <w:r>
        <w:rPr>
          <w:spacing w:val="-2"/>
        </w:rPr>
        <w:t xml:space="preserve"> </w:t>
      </w:r>
      <w:r>
        <w:t>based</w:t>
      </w:r>
      <w:r>
        <w:rPr>
          <w:spacing w:val="-8"/>
        </w:rPr>
        <w:t xml:space="preserve"> </w:t>
      </w:r>
      <w:r>
        <w:rPr>
          <w:spacing w:val="-1"/>
        </w:rPr>
        <w:t>on</w:t>
      </w:r>
      <w:r>
        <w:rPr>
          <w:spacing w:val="-5"/>
        </w:rPr>
        <w:t xml:space="preserve"> </w:t>
      </w:r>
      <w:r>
        <w:rPr>
          <w:spacing w:val="-1"/>
        </w:rPr>
        <w:t>the</w:t>
      </w:r>
      <w:r>
        <w:rPr>
          <w:spacing w:val="-4"/>
        </w:rPr>
        <w:t xml:space="preserve"> </w:t>
      </w:r>
      <w:r>
        <w:rPr>
          <w:i/>
          <w:iCs/>
          <w:spacing w:val="-1"/>
        </w:rPr>
        <w:t>Public</w:t>
      </w:r>
      <w:r>
        <w:rPr>
          <w:i/>
          <w:iCs/>
          <w:spacing w:val="85"/>
          <w:w w:val="99"/>
        </w:rPr>
        <w:t xml:space="preserve"> </w:t>
      </w:r>
      <w:r>
        <w:rPr>
          <w:i/>
          <w:iCs/>
          <w:spacing w:val="-1"/>
        </w:rPr>
        <w:t>Sector</w:t>
      </w:r>
      <w:r>
        <w:rPr>
          <w:i/>
          <w:iCs/>
          <w:spacing w:val="-4"/>
        </w:rPr>
        <w:t xml:space="preserve"> </w:t>
      </w:r>
      <w:r>
        <w:rPr>
          <w:i/>
          <w:iCs/>
        </w:rPr>
        <w:t>Ethics</w:t>
      </w:r>
      <w:r>
        <w:rPr>
          <w:i/>
          <w:iCs/>
          <w:spacing w:val="-5"/>
        </w:rPr>
        <w:t xml:space="preserve"> </w:t>
      </w:r>
      <w:r>
        <w:rPr>
          <w:i/>
          <w:iCs/>
        </w:rPr>
        <w:t>Act</w:t>
      </w:r>
      <w:r>
        <w:rPr>
          <w:i/>
          <w:iCs/>
          <w:spacing w:val="-6"/>
        </w:rPr>
        <w:t xml:space="preserve"> </w:t>
      </w:r>
      <w:r>
        <w:rPr>
          <w:i/>
          <w:iCs/>
        </w:rPr>
        <w:t>1994</w:t>
      </w:r>
      <w:r>
        <w:rPr>
          <w:i/>
          <w:iCs/>
          <w:spacing w:val="-3"/>
        </w:rPr>
        <w:t xml:space="preserve"> </w:t>
      </w:r>
      <w:r>
        <w:rPr>
          <w:spacing w:val="-1"/>
        </w:rPr>
        <w:t>and</w:t>
      </w:r>
      <w:r>
        <w:rPr>
          <w:spacing w:val="-5"/>
        </w:rPr>
        <w:t xml:space="preserve"> </w:t>
      </w:r>
      <w:r>
        <w:rPr>
          <w:spacing w:val="-1"/>
        </w:rPr>
        <w:t>the</w:t>
      </w:r>
      <w:r>
        <w:rPr>
          <w:spacing w:val="-5"/>
        </w:rPr>
        <w:t xml:space="preserve"> </w:t>
      </w:r>
      <w:r w:rsidRPr="00427E17">
        <w:t>Code</w:t>
      </w:r>
      <w:r w:rsidRPr="00427E17">
        <w:rPr>
          <w:spacing w:val="-4"/>
        </w:rPr>
        <w:t xml:space="preserve"> </w:t>
      </w:r>
      <w:r w:rsidRPr="00427E17">
        <w:t>of</w:t>
      </w:r>
      <w:r w:rsidRPr="00427E17">
        <w:rPr>
          <w:spacing w:val="-6"/>
        </w:rPr>
        <w:t xml:space="preserve"> </w:t>
      </w:r>
      <w:r w:rsidRPr="00427E17">
        <w:t>Conduct</w:t>
      </w:r>
      <w:r w:rsidRPr="00427E17">
        <w:rPr>
          <w:spacing w:val="-6"/>
        </w:rPr>
        <w:t xml:space="preserve"> </w:t>
      </w:r>
      <w:r w:rsidRPr="00427E17">
        <w:rPr>
          <w:spacing w:val="-1"/>
        </w:rPr>
        <w:t>for</w:t>
      </w:r>
      <w:r w:rsidRPr="00427E17">
        <w:rPr>
          <w:spacing w:val="-5"/>
        </w:rPr>
        <w:t xml:space="preserve"> </w:t>
      </w:r>
      <w:r w:rsidRPr="00427E17">
        <w:t>the</w:t>
      </w:r>
      <w:r w:rsidRPr="00427E17">
        <w:rPr>
          <w:spacing w:val="-6"/>
        </w:rPr>
        <w:t xml:space="preserve"> </w:t>
      </w:r>
      <w:r w:rsidRPr="00427E17">
        <w:t>Queensland</w:t>
      </w:r>
      <w:r w:rsidRPr="00427E17">
        <w:rPr>
          <w:spacing w:val="-5"/>
        </w:rPr>
        <w:t xml:space="preserve"> </w:t>
      </w:r>
      <w:r w:rsidRPr="00427E17">
        <w:rPr>
          <w:spacing w:val="-1"/>
        </w:rPr>
        <w:t>Public</w:t>
      </w:r>
      <w:r w:rsidRPr="00427E17">
        <w:rPr>
          <w:spacing w:val="-4"/>
        </w:rPr>
        <w:t xml:space="preserve"> </w:t>
      </w:r>
      <w:r w:rsidRPr="00427E17">
        <w:t>Service</w:t>
      </w:r>
      <w:r>
        <w:t>.</w:t>
      </w:r>
    </w:p>
    <w:p w14:paraId="0715319F" w14:textId="77777777" w:rsidR="009C65D0" w:rsidRDefault="009C65D0" w:rsidP="003678AF">
      <w:pPr>
        <w:pStyle w:val="BodyText"/>
        <w:kinsoku w:val="0"/>
        <w:overflowPunct w:val="0"/>
        <w:spacing w:before="36" w:line="276" w:lineRule="auto"/>
        <w:ind w:left="0"/>
        <w:rPr>
          <w:sz w:val="18"/>
          <w:szCs w:val="18"/>
        </w:rPr>
      </w:pPr>
    </w:p>
    <w:p w14:paraId="531D5429" w14:textId="77777777" w:rsidR="009C65D0" w:rsidRDefault="009C65D0" w:rsidP="003678AF">
      <w:pPr>
        <w:pStyle w:val="BodyText"/>
        <w:kinsoku w:val="0"/>
        <w:overflowPunct w:val="0"/>
        <w:spacing w:before="36" w:line="276" w:lineRule="auto"/>
        <w:ind w:left="160" w:right="262"/>
      </w:pPr>
      <w:r>
        <w:rPr>
          <w:spacing w:val="3"/>
        </w:rPr>
        <w:t>We</w:t>
      </w:r>
      <w:r>
        <w:rPr>
          <w:spacing w:val="-10"/>
        </w:rPr>
        <w:t xml:space="preserve"> </w:t>
      </w:r>
      <w:r>
        <w:rPr>
          <w:spacing w:val="-1"/>
        </w:rPr>
        <w:t>continued</w:t>
      </w:r>
      <w:r>
        <w:rPr>
          <w:spacing w:val="-6"/>
        </w:rPr>
        <w:t xml:space="preserve"> </w:t>
      </w:r>
      <w:r>
        <w:rPr>
          <w:spacing w:val="-1"/>
        </w:rPr>
        <w:t>to</w:t>
      </w:r>
      <w:r>
        <w:rPr>
          <w:spacing w:val="-5"/>
        </w:rPr>
        <w:t xml:space="preserve"> </w:t>
      </w:r>
      <w:r>
        <w:t>embed</w:t>
      </w:r>
      <w:r>
        <w:rPr>
          <w:spacing w:val="-6"/>
        </w:rPr>
        <w:t xml:space="preserve"> </w:t>
      </w:r>
      <w:r>
        <w:t>and</w:t>
      </w:r>
      <w:r>
        <w:rPr>
          <w:spacing w:val="-7"/>
        </w:rPr>
        <w:t xml:space="preserve"> </w:t>
      </w:r>
      <w:r>
        <w:t>implement</w:t>
      </w:r>
      <w:r>
        <w:rPr>
          <w:spacing w:val="-6"/>
        </w:rPr>
        <w:t xml:space="preserve"> </w:t>
      </w:r>
      <w:r>
        <w:rPr>
          <w:spacing w:val="-1"/>
        </w:rPr>
        <w:t>the</w:t>
      </w:r>
      <w:r>
        <w:rPr>
          <w:spacing w:val="-2"/>
        </w:rPr>
        <w:t xml:space="preserve"> </w:t>
      </w:r>
      <w:r>
        <w:rPr>
          <w:spacing w:val="-1"/>
        </w:rPr>
        <w:t>Public</w:t>
      </w:r>
      <w:r>
        <w:rPr>
          <w:spacing w:val="-4"/>
        </w:rPr>
        <w:t xml:space="preserve"> </w:t>
      </w:r>
      <w:r>
        <w:rPr>
          <w:spacing w:val="-1"/>
        </w:rPr>
        <w:t>Service</w:t>
      </w:r>
      <w:r>
        <w:rPr>
          <w:spacing w:val="-3"/>
        </w:rPr>
        <w:t xml:space="preserve"> </w:t>
      </w:r>
      <w:r>
        <w:rPr>
          <w:spacing w:val="-1"/>
        </w:rPr>
        <w:t>values</w:t>
      </w:r>
      <w:r>
        <w:rPr>
          <w:spacing w:val="-6"/>
        </w:rPr>
        <w:t xml:space="preserve"> </w:t>
      </w:r>
      <w:r>
        <w:rPr>
          <w:spacing w:val="-1"/>
        </w:rPr>
        <w:t>into</w:t>
      </w:r>
      <w:r>
        <w:rPr>
          <w:spacing w:val="-6"/>
        </w:rPr>
        <w:t xml:space="preserve"> </w:t>
      </w:r>
      <w:r>
        <w:t>our</w:t>
      </w:r>
      <w:r>
        <w:rPr>
          <w:spacing w:val="-7"/>
        </w:rPr>
        <w:t xml:space="preserve"> </w:t>
      </w:r>
      <w:r>
        <w:rPr>
          <w:spacing w:val="-1"/>
        </w:rPr>
        <w:t>organisation</w:t>
      </w:r>
      <w:r>
        <w:rPr>
          <w:spacing w:val="-6"/>
        </w:rPr>
        <w:t xml:space="preserve"> </w:t>
      </w:r>
      <w:r>
        <w:rPr>
          <w:spacing w:val="-1"/>
        </w:rPr>
        <w:t>as</w:t>
      </w:r>
      <w:r>
        <w:rPr>
          <w:spacing w:val="55"/>
          <w:w w:val="99"/>
        </w:rPr>
        <w:t xml:space="preserve"> </w:t>
      </w:r>
      <w:r>
        <w:rPr>
          <w:spacing w:val="-1"/>
        </w:rPr>
        <w:t>demonstrated</w:t>
      </w:r>
      <w:r>
        <w:rPr>
          <w:spacing w:val="-19"/>
        </w:rPr>
        <w:t xml:space="preserve"> </w:t>
      </w:r>
      <w:r>
        <w:rPr>
          <w:spacing w:val="-1"/>
        </w:rPr>
        <w:t>below.</w:t>
      </w:r>
    </w:p>
    <w:p w14:paraId="273299F7" w14:textId="77777777" w:rsidR="009C65D0" w:rsidRDefault="009C65D0" w:rsidP="003678AF">
      <w:pPr>
        <w:pStyle w:val="BodyText"/>
        <w:kinsoku w:val="0"/>
        <w:overflowPunct w:val="0"/>
        <w:spacing w:before="36" w:line="276" w:lineRule="auto"/>
        <w:ind w:left="0"/>
      </w:pPr>
    </w:p>
    <w:p w14:paraId="5B494FE0" w14:textId="72F48C97" w:rsidR="009C65D0" w:rsidRDefault="00C4748B" w:rsidP="00056D17">
      <w:pPr>
        <w:pStyle w:val="Heading8"/>
        <w:kinsoku w:val="0"/>
        <w:overflowPunct w:val="0"/>
        <w:spacing w:before="36" w:line="276" w:lineRule="auto"/>
        <w:ind w:left="1012"/>
        <w:rPr>
          <w:b w:val="0"/>
          <w:bCs w:val="0"/>
        </w:rPr>
      </w:pPr>
      <w:r>
        <w:rPr>
          <w:noProof/>
        </w:rPr>
        <mc:AlternateContent>
          <mc:Choice Requires="wps">
            <w:drawing>
              <wp:anchor distT="0" distB="0" distL="114300" distR="114300" simplePos="0" relativeHeight="251809280" behindDoc="1" locked="0" layoutInCell="0" allowOverlap="1" wp14:anchorId="13231CC7" wp14:editId="6128BD57">
                <wp:simplePos x="0" y="0"/>
                <wp:positionH relativeFrom="page">
                  <wp:posOffset>882650</wp:posOffset>
                </wp:positionH>
                <wp:positionV relativeFrom="paragraph">
                  <wp:posOffset>17780</wp:posOffset>
                </wp:positionV>
                <wp:extent cx="469900" cy="469900"/>
                <wp:effectExtent l="0" t="0" r="0" b="0"/>
                <wp:wrapNone/>
                <wp:docPr id="9835"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69900"/>
                        </a:xfrm>
                        <a:prstGeom prst="rect">
                          <a:avLst/>
                        </a:prstGeom>
                        <a:noFill/>
                        <a:ln>
                          <a:noFill/>
                        </a:ln>
                      </wps:spPr>
                      <wps:txbx>
                        <w:txbxContent>
                          <w:p w14:paraId="67E1FA35" w14:textId="2054E1ED" w:rsidR="006223BA" w:rsidRDefault="006223BA" w:rsidP="009C65D0">
                            <w:pPr>
                              <w:widowControl/>
                              <w:autoSpaceDE/>
                              <w:autoSpaceDN/>
                              <w:adjustRightInd/>
                              <w:spacing w:line="740" w:lineRule="atLeast"/>
                            </w:pPr>
                            <w:r w:rsidRPr="007B6C5F">
                              <w:rPr>
                                <w:b/>
                                <w:noProof/>
                              </w:rPr>
                              <w:drawing>
                                <wp:inline distT="0" distB="0" distL="0" distR="0" wp14:anchorId="5272A56E" wp14:editId="2CDFC9FE">
                                  <wp:extent cx="478790" cy="478790"/>
                                  <wp:effectExtent l="0" t="0" r="0" b="0"/>
                                  <wp:docPr id="34"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6348A34F"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31CC7" id="Rectangle 1936" o:spid="_x0000_s1038" style="position:absolute;left:0;text-align:left;margin-left:69.5pt;margin-top:1.4pt;width:37pt;height:37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" o:allowincell="f" filled="f" stroked="f">
                <v:textbox inset="0,0,0,0">
                  <w:txbxContent>
                    <w:p w14:paraId="67E1FA35" w14:textId="2054E1ED" w:rsidR="006223BA" w:rsidRDefault="006223BA" w:rsidP="009C65D0">
                      <w:pPr>
                        <w:widowControl/>
                        <w:autoSpaceDE/>
                        <w:autoSpaceDN/>
                        <w:adjustRightInd/>
                        <w:spacing w:line="740" w:lineRule="atLeast"/>
                      </w:pPr>
                      <w:r w:rsidRPr="007B6C5F">
                        <w:rPr>
                          <w:b/>
                          <w:noProof/>
                        </w:rPr>
                        <w:drawing>
                          <wp:inline distT="0" distB="0" distL="0" distR="0" wp14:anchorId="5272A56E" wp14:editId="2CDFC9FE">
                            <wp:extent cx="478790" cy="478790"/>
                            <wp:effectExtent l="0" t="0" r="0" b="0"/>
                            <wp:docPr id="34"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6348A34F" w14:textId="77777777" w:rsidR="006223BA" w:rsidRDefault="006223BA" w:rsidP="009C65D0"/>
                  </w:txbxContent>
                </v:textbox>
                <w10:wrap anchorx="page"/>
              </v:rect>
            </w:pict>
          </mc:Fallback>
        </mc:AlternateContent>
      </w:r>
      <w:r w:rsidR="009C65D0">
        <w:t>Customers</w:t>
      </w:r>
      <w:r w:rsidR="009C65D0">
        <w:rPr>
          <w:spacing w:val="-17"/>
        </w:rPr>
        <w:t xml:space="preserve"> </w:t>
      </w:r>
      <w:r w:rsidR="009C65D0">
        <w:t>first</w:t>
      </w:r>
    </w:p>
    <w:p w14:paraId="268A3897" w14:textId="1EA64DB0" w:rsidR="009C65D0" w:rsidRDefault="009C65D0" w:rsidP="00B5692F">
      <w:pPr>
        <w:pStyle w:val="BodyText"/>
        <w:numPr>
          <w:ilvl w:val="0"/>
          <w:numId w:val="5"/>
        </w:numPr>
        <w:tabs>
          <w:tab w:val="left" w:pos="1294"/>
        </w:tabs>
        <w:kinsoku w:val="0"/>
        <w:overflowPunct w:val="0"/>
        <w:spacing w:before="36" w:line="276" w:lineRule="auto"/>
        <w:ind w:right="426" w:hanging="355"/>
      </w:pPr>
      <w:r>
        <w:rPr>
          <w:spacing w:val="-1"/>
        </w:rPr>
        <w:t>we</w:t>
      </w:r>
      <w:r>
        <w:rPr>
          <w:spacing w:val="-8"/>
        </w:rPr>
        <w:t xml:space="preserve"> continued the C</w:t>
      </w:r>
      <w:r>
        <w:t>ustomers</w:t>
      </w:r>
      <w:r>
        <w:rPr>
          <w:spacing w:val="-6"/>
        </w:rPr>
        <w:t xml:space="preserve"> </w:t>
      </w:r>
      <w:r>
        <w:t>First</w:t>
      </w:r>
      <w:r>
        <w:rPr>
          <w:spacing w:val="-7"/>
        </w:rPr>
        <w:t xml:space="preserve"> Agenda with the introduction of our Customer</w:t>
      </w:r>
      <w:r w:rsidR="003F243A">
        <w:rPr>
          <w:spacing w:val="-7"/>
        </w:rPr>
        <w:t>s</w:t>
      </w:r>
      <w:r>
        <w:rPr>
          <w:spacing w:val="-7"/>
        </w:rPr>
        <w:t xml:space="preserve"> First Strategy, supported by our</w:t>
      </w:r>
      <w:r>
        <w:t xml:space="preserve"> </w:t>
      </w:r>
      <w:r>
        <w:rPr>
          <w:spacing w:val="-1"/>
        </w:rPr>
        <w:t>Social</w:t>
      </w:r>
      <w:r>
        <w:rPr>
          <w:spacing w:val="-6"/>
        </w:rPr>
        <w:t xml:space="preserve"> </w:t>
      </w:r>
      <w:r>
        <w:rPr>
          <w:spacing w:val="-1"/>
        </w:rPr>
        <w:t>Responsibility</w:t>
      </w:r>
      <w:r>
        <w:rPr>
          <w:spacing w:val="63"/>
          <w:w w:val="99"/>
        </w:rPr>
        <w:t xml:space="preserve"> </w:t>
      </w:r>
      <w:r>
        <w:rPr>
          <w:spacing w:val="-1"/>
        </w:rPr>
        <w:t>Charter</w:t>
      </w:r>
      <w:r>
        <w:rPr>
          <w:spacing w:val="-6"/>
        </w:rPr>
        <w:t xml:space="preserve">. We have embedded our </w:t>
      </w:r>
      <w:r>
        <w:rPr>
          <w:spacing w:val="-1"/>
        </w:rPr>
        <w:t>organisational</w:t>
      </w:r>
      <w:r>
        <w:rPr>
          <w:spacing w:val="-8"/>
        </w:rPr>
        <w:t xml:space="preserve"> </w:t>
      </w:r>
      <w:r>
        <w:rPr>
          <w:spacing w:val="-1"/>
        </w:rPr>
        <w:t>structure</w:t>
      </w:r>
      <w:r>
        <w:rPr>
          <w:spacing w:val="-6"/>
        </w:rPr>
        <w:t xml:space="preserve"> </w:t>
      </w:r>
      <w:r>
        <w:t>over the last 12 months</w:t>
      </w:r>
    </w:p>
    <w:p w14:paraId="1FA9C822" w14:textId="554E144A" w:rsidR="009C65D0" w:rsidRDefault="009C65D0" w:rsidP="00B5692F">
      <w:pPr>
        <w:pStyle w:val="BodyText"/>
        <w:numPr>
          <w:ilvl w:val="0"/>
          <w:numId w:val="5"/>
        </w:numPr>
        <w:tabs>
          <w:tab w:val="left" w:pos="1294"/>
        </w:tabs>
        <w:kinsoku w:val="0"/>
        <w:overflowPunct w:val="0"/>
        <w:spacing w:before="36" w:line="276" w:lineRule="auto"/>
        <w:ind w:right="413" w:hanging="355"/>
      </w:pPr>
      <w:r>
        <w:rPr>
          <w:spacing w:val="-1"/>
        </w:rPr>
        <w:t>we</w:t>
      </w:r>
      <w:r>
        <w:rPr>
          <w:spacing w:val="-7"/>
        </w:rPr>
        <w:t xml:space="preserve"> </w:t>
      </w:r>
      <w:r>
        <w:rPr>
          <w:spacing w:val="-1"/>
        </w:rPr>
        <w:t>provided</w:t>
      </w:r>
      <w:r>
        <w:rPr>
          <w:spacing w:val="-5"/>
        </w:rPr>
        <w:t xml:space="preserve"> </w:t>
      </w:r>
      <w:r>
        <w:rPr>
          <w:spacing w:val="-1"/>
        </w:rPr>
        <w:t>training,</w:t>
      </w:r>
      <w:r>
        <w:rPr>
          <w:spacing w:val="-5"/>
        </w:rPr>
        <w:t xml:space="preserve"> </w:t>
      </w:r>
      <w:r>
        <w:t>new</w:t>
      </w:r>
      <w:r>
        <w:rPr>
          <w:spacing w:val="-7"/>
        </w:rPr>
        <w:t xml:space="preserve"> </w:t>
      </w:r>
      <w:r>
        <w:rPr>
          <w:spacing w:val="-1"/>
        </w:rPr>
        <w:t>processes</w:t>
      </w:r>
      <w:r>
        <w:rPr>
          <w:spacing w:val="-6"/>
        </w:rPr>
        <w:t xml:space="preserve"> </w:t>
      </w:r>
      <w:r>
        <w:rPr>
          <w:spacing w:val="-1"/>
        </w:rPr>
        <w:t>and</w:t>
      </w:r>
      <w:r>
        <w:rPr>
          <w:spacing w:val="-7"/>
        </w:rPr>
        <w:t xml:space="preserve"> </w:t>
      </w:r>
      <w:r>
        <w:rPr>
          <w:spacing w:val="-1"/>
        </w:rPr>
        <w:t>procedures</w:t>
      </w:r>
      <w:r>
        <w:rPr>
          <w:spacing w:val="-6"/>
        </w:rPr>
        <w:t xml:space="preserve"> </w:t>
      </w:r>
      <w:r>
        <w:t>to</w:t>
      </w:r>
      <w:r>
        <w:rPr>
          <w:spacing w:val="-7"/>
        </w:rPr>
        <w:t xml:space="preserve"> support our staff in the implementation of our </w:t>
      </w:r>
      <w:r w:rsidR="00482448">
        <w:rPr>
          <w:spacing w:val="-7"/>
        </w:rPr>
        <w:t>seven-s</w:t>
      </w:r>
      <w:r>
        <w:rPr>
          <w:spacing w:val="-7"/>
        </w:rPr>
        <w:t xml:space="preserve">tep Structured Decision-Making Framework to </w:t>
      </w:r>
      <w:r>
        <w:rPr>
          <w:spacing w:val="-1"/>
        </w:rPr>
        <w:t>better</w:t>
      </w:r>
      <w:r>
        <w:rPr>
          <w:spacing w:val="-7"/>
        </w:rPr>
        <w:t xml:space="preserve"> </w:t>
      </w:r>
      <w:r>
        <w:rPr>
          <w:spacing w:val="-1"/>
        </w:rPr>
        <w:t>support</w:t>
      </w:r>
      <w:r>
        <w:rPr>
          <w:spacing w:val="-7"/>
        </w:rPr>
        <w:t xml:space="preserve"> our </w:t>
      </w:r>
      <w:r>
        <w:rPr>
          <w:spacing w:val="-1"/>
        </w:rPr>
        <w:t>customers</w:t>
      </w:r>
      <w:r>
        <w:rPr>
          <w:spacing w:val="-6"/>
        </w:rPr>
        <w:t xml:space="preserve"> </w:t>
      </w:r>
      <w:r>
        <w:rPr>
          <w:spacing w:val="-1"/>
        </w:rPr>
        <w:t>and</w:t>
      </w:r>
      <w:r>
        <w:rPr>
          <w:spacing w:val="-5"/>
        </w:rPr>
        <w:t xml:space="preserve"> </w:t>
      </w:r>
      <w:r>
        <w:rPr>
          <w:spacing w:val="-1"/>
        </w:rPr>
        <w:t>their</w:t>
      </w:r>
      <w:r>
        <w:rPr>
          <w:spacing w:val="-6"/>
        </w:rPr>
        <w:t xml:space="preserve"> </w:t>
      </w:r>
      <w:r>
        <w:rPr>
          <w:spacing w:val="-1"/>
        </w:rPr>
        <w:t>stakeholders</w:t>
      </w:r>
    </w:p>
    <w:p w14:paraId="4F6F7A92" w14:textId="6CFF1362" w:rsidR="009C65D0" w:rsidRDefault="009C65D0" w:rsidP="00B5692F">
      <w:pPr>
        <w:pStyle w:val="BodyText"/>
        <w:numPr>
          <w:ilvl w:val="0"/>
          <w:numId w:val="5"/>
        </w:numPr>
        <w:tabs>
          <w:tab w:val="left" w:pos="1294"/>
        </w:tabs>
        <w:kinsoku w:val="0"/>
        <w:overflowPunct w:val="0"/>
        <w:spacing w:before="36" w:line="276" w:lineRule="auto"/>
        <w:ind w:right="262" w:hanging="355"/>
      </w:pPr>
      <w:r>
        <w:t>we</w:t>
      </w:r>
      <w:r>
        <w:rPr>
          <w:spacing w:val="-7"/>
        </w:rPr>
        <w:t xml:space="preserve"> have </w:t>
      </w:r>
      <w:r>
        <w:rPr>
          <w:spacing w:val="-1"/>
        </w:rPr>
        <w:t>continued</w:t>
      </w:r>
      <w:r>
        <w:rPr>
          <w:spacing w:val="-6"/>
        </w:rPr>
        <w:t xml:space="preserve"> </w:t>
      </w:r>
      <w:r>
        <w:t>to</w:t>
      </w:r>
      <w:r>
        <w:rPr>
          <w:spacing w:val="-7"/>
        </w:rPr>
        <w:t xml:space="preserve"> </w:t>
      </w:r>
      <w:r>
        <w:rPr>
          <w:spacing w:val="-1"/>
        </w:rPr>
        <w:t>provide</w:t>
      </w:r>
      <w:r>
        <w:rPr>
          <w:spacing w:val="-6"/>
        </w:rPr>
        <w:t xml:space="preserve"> </w:t>
      </w:r>
      <w:r>
        <w:rPr>
          <w:spacing w:val="-1"/>
        </w:rPr>
        <w:t>specialised</w:t>
      </w:r>
      <w:r>
        <w:rPr>
          <w:spacing w:val="-6"/>
        </w:rPr>
        <w:t xml:space="preserve"> </w:t>
      </w:r>
      <w:r>
        <w:rPr>
          <w:spacing w:val="-1"/>
        </w:rPr>
        <w:t>technical</w:t>
      </w:r>
      <w:r>
        <w:rPr>
          <w:spacing w:val="-5"/>
        </w:rPr>
        <w:t xml:space="preserve"> </w:t>
      </w:r>
      <w:r>
        <w:rPr>
          <w:spacing w:val="-1"/>
        </w:rPr>
        <w:t>training</w:t>
      </w:r>
      <w:r>
        <w:rPr>
          <w:spacing w:val="-7"/>
        </w:rPr>
        <w:t xml:space="preserve"> </w:t>
      </w:r>
      <w:r>
        <w:t>to</w:t>
      </w:r>
      <w:r>
        <w:rPr>
          <w:spacing w:val="-6"/>
        </w:rPr>
        <w:t xml:space="preserve"> </w:t>
      </w:r>
      <w:r>
        <w:rPr>
          <w:spacing w:val="-1"/>
        </w:rPr>
        <w:t>trust</w:t>
      </w:r>
      <w:r>
        <w:rPr>
          <w:spacing w:val="-6"/>
        </w:rPr>
        <w:t xml:space="preserve"> </w:t>
      </w:r>
      <w:r>
        <w:t>officers</w:t>
      </w:r>
      <w:r>
        <w:rPr>
          <w:spacing w:val="-4"/>
        </w:rPr>
        <w:t xml:space="preserve"> </w:t>
      </w:r>
      <w:r>
        <w:rPr>
          <w:spacing w:val="-1"/>
        </w:rPr>
        <w:t>at</w:t>
      </w:r>
      <w:r>
        <w:rPr>
          <w:spacing w:val="-6"/>
        </w:rPr>
        <w:t xml:space="preserve"> </w:t>
      </w:r>
      <w:r>
        <w:t>all</w:t>
      </w:r>
      <w:r>
        <w:rPr>
          <w:spacing w:val="-7"/>
        </w:rPr>
        <w:t xml:space="preserve"> </w:t>
      </w:r>
      <w:r>
        <w:rPr>
          <w:spacing w:val="-1"/>
        </w:rPr>
        <w:t>levels</w:t>
      </w:r>
      <w:r>
        <w:rPr>
          <w:spacing w:val="-5"/>
        </w:rPr>
        <w:t xml:space="preserve"> to ensure our employee</w:t>
      </w:r>
      <w:r w:rsidR="003F243A">
        <w:rPr>
          <w:spacing w:val="-5"/>
        </w:rPr>
        <w:t>s</w:t>
      </w:r>
      <w:r>
        <w:rPr>
          <w:spacing w:val="-5"/>
        </w:rPr>
        <w:t xml:space="preserve"> </w:t>
      </w:r>
      <w:r w:rsidR="003F243A">
        <w:rPr>
          <w:spacing w:val="-5"/>
        </w:rPr>
        <w:t xml:space="preserve">have the technical skills to </w:t>
      </w:r>
      <w:r>
        <w:rPr>
          <w:spacing w:val="-5"/>
        </w:rPr>
        <w:t>meet the needs of our c</w:t>
      </w:r>
      <w:r>
        <w:t>ustomers.</w:t>
      </w:r>
    </w:p>
    <w:p w14:paraId="02BE120D" w14:textId="77777777" w:rsidR="009C65D0" w:rsidRDefault="009C65D0" w:rsidP="003678AF">
      <w:pPr>
        <w:pStyle w:val="BodyText"/>
        <w:kinsoku w:val="0"/>
        <w:overflowPunct w:val="0"/>
        <w:spacing w:before="36" w:line="276" w:lineRule="auto"/>
        <w:ind w:left="0"/>
        <w:rPr>
          <w:sz w:val="26"/>
          <w:szCs w:val="26"/>
        </w:rPr>
      </w:pPr>
    </w:p>
    <w:p w14:paraId="50C73C7C" w14:textId="5175C78B" w:rsidR="009C65D0" w:rsidRDefault="00C4748B" w:rsidP="00056D17">
      <w:pPr>
        <w:pStyle w:val="Heading8"/>
        <w:kinsoku w:val="0"/>
        <w:overflowPunct w:val="0"/>
        <w:spacing w:before="36" w:line="276" w:lineRule="auto"/>
        <w:ind w:left="1012"/>
        <w:rPr>
          <w:b w:val="0"/>
          <w:bCs w:val="0"/>
        </w:rPr>
      </w:pPr>
      <w:r>
        <w:rPr>
          <w:noProof/>
        </w:rPr>
        <mc:AlternateContent>
          <mc:Choice Requires="wps">
            <w:drawing>
              <wp:anchor distT="0" distB="0" distL="114300" distR="114300" simplePos="0" relativeHeight="251810304" behindDoc="1" locked="0" layoutInCell="0" allowOverlap="1" wp14:anchorId="4513C5D9" wp14:editId="5115EEC4">
                <wp:simplePos x="0" y="0"/>
                <wp:positionH relativeFrom="page">
                  <wp:posOffset>922020</wp:posOffset>
                </wp:positionH>
                <wp:positionV relativeFrom="paragraph">
                  <wp:posOffset>-1905</wp:posOffset>
                </wp:positionV>
                <wp:extent cx="457200" cy="457200"/>
                <wp:effectExtent l="0" t="0" r="0" b="0"/>
                <wp:wrapNone/>
                <wp:docPr id="9834"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wps:spPr>
                      <wps:txbx>
                        <w:txbxContent>
                          <w:p w14:paraId="475402DD" w14:textId="161AE349" w:rsidR="006223BA" w:rsidRDefault="006223BA" w:rsidP="009C65D0">
                            <w:pPr>
                              <w:widowControl/>
                              <w:autoSpaceDE/>
                              <w:autoSpaceDN/>
                              <w:adjustRightInd/>
                              <w:spacing w:line="720" w:lineRule="atLeast"/>
                            </w:pPr>
                            <w:r w:rsidRPr="007B6C5F">
                              <w:rPr>
                                <w:b/>
                                <w:noProof/>
                              </w:rPr>
                              <w:drawing>
                                <wp:inline distT="0" distB="0" distL="0" distR="0" wp14:anchorId="10381462" wp14:editId="3B35B2D8">
                                  <wp:extent cx="464185" cy="464185"/>
                                  <wp:effectExtent l="0" t="0" r="0" b="0"/>
                                  <wp:docPr id="36"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p w14:paraId="7CFEAB3A"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3C5D9" id="Rectangle 1937" o:spid="_x0000_s1039" style="position:absolute;left:0;text-align:left;margin-left:72.6pt;margin-top:-.15pt;width:36pt;height:3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" o:allowincell="f" filled="f" stroked="f">
                <v:textbox inset="0,0,0,0">
                  <w:txbxContent>
                    <w:p w14:paraId="475402DD" w14:textId="161AE349" w:rsidR="006223BA" w:rsidRDefault="006223BA" w:rsidP="009C65D0">
                      <w:pPr>
                        <w:widowControl/>
                        <w:autoSpaceDE/>
                        <w:autoSpaceDN/>
                        <w:adjustRightInd/>
                        <w:spacing w:line="720" w:lineRule="atLeast"/>
                      </w:pPr>
                      <w:r w:rsidRPr="007B6C5F">
                        <w:rPr>
                          <w:b/>
                          <w:noProof/>
                        </w:rPr>
                        <w:drawing>
                          <wp:inline distT="0" distB="0" distL="0" distR="0" wp14:anchorId="10381462" wp14:editId="3B35B2D8">
                            <wp:extent cx="464185" cy="464185"/>
                            <wp:effectExtent l="0" t="0" r="0" b="0"/>
                            <wp:docPr id="36"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p w14:paraId="7CFEAB3A" w14:textId="77777777" w:rsidR="006223BA" w:rsidRDefault="006223BA" w:rsidP="009C65D0"/>
                  </w:txbxContent>
                </v:textbox>
                <w10:wrap anchorx="page"/>
              </v:rect>
            </w:pict>
          </mc:Fallback>
        </mc:AlternateContent>
      </w:r>
      <w:r w:rsidR="009C65D0">
        <w:t>Ideas</w:t>
      </w:r>
      <w:r w:rsidR="009C65D0">
        <w:rPr>
          <w:spacing w:val="-9"/>
        </w:rPr>
        <w:t xml:space="preserve"> </w:t>
      </w:r>
      <w:r w:rsidR="009C65D0">
        <w:t>into</w:t>
      </w:r>
      <w:r w:rsidR="009C65D0">
        <w:rPr>
          <w:spacing w:val="-7"/>
        </w:rPr>
        <w:t xml:space="preserve"> </w:t>
      </w:r>
      <w:r w:rsidR="009C65D0">
        <w:t>action</w:t>
      </w:r>
    </w:p>
    <w:p w14:paraId="066850FF" w14:textId="77777777" w:rsidR="009C65D0" w:rsidRPr="00CF2980" w:rsidRDefault="009C65D0" w:rsidP="00B5692F">
      <w:pPr>
        <w:pStyle w:val="BodyText"/>
        <w:numPr>
          <w:ilvl w:val="0"/>
          <w:numId w:val="5"/>
        </w:numPr>
        <w:tabs>
          <w:tab w:val="left" w:pos="1294"/>
        </w:tabs>
        <w:kinsoku w:val="0"/>
        <w:overflowPunct w:val="0"/>
        <w:spacing w:before="36" w:line="276" w:lineRule="auto"/>
        <w:ind w:right="505" w:hanging="355"/>
      </w:pPr>
      <w:r w:rsidRPr="00CF2980">
        <w:rPr>
          <w:spacing w:val="-1"/>
        </w:rPr>
        <w:t>we</w:t>
      </w:r>
      <w:r w:rsidRPr="00CF2980">
        <w:rPr>
          <w:spacing w:val="-8"/>
        </w:rPr>
        <w:t xml:space="preserve"> </w:t>
      </w:r>
      <w:r w:rsidRPr="00CF2980">
        <w:rPr>
          <w:spacing w:val="-1"/>
        </w:rPr>
        <w:t>streamlined</w:t>
      </w:r>
      <w:r w:rsidRPr="00CF2980">
        <w:rPr>
          <w:spacing w:val="-5"/>
        </w:rPr>
        <w:t xml:space="preserve"> some of our </w:t>
      </w:r>
      <w:r w:rsidRPr="00CF2980">
        <w:t>internal</w:t>
      </w:r>
      <w:r w:rsidRPr="00CF2980">
        <w:rPr>
          <w:spacing w:val="-9"/>
        </w:rPr>
        <w:t xml:space="preserve"> </w:t>
      </w:r>
      <w:r w:rsidRPr="00CF2980">
        <w:rPr>
          <w:spacing w:val="1"/>
        </w:rPr>
        <w:t>human</w:t>
      </w:r>
      <w:r w:rsidRPr="00CF2980">
        <w:rPr>
          <w:spacing w:val="-8"/>
        </w:rPr>
        <w:t xml:space="preserve"> </w:t>
      </w:r>
      <w:r w:rsidRPr="00CF2980">
        <w:rPr>
          <w:spacing w:val="-1"/>
        </w:rPr>
        <w:t>resource</w:t>
      </w:r>
      <w:r w:rsidRPr="00CF2980">
        <w:rPr>
          <w:spacing w:val="-7"/>
        </w:rPr>
        <w:t xml:space="preserve"> </w:t>
      </w:r>
      <w:r w:rsidRPr="00CF2980">
        <w:rPr>
          <w:spacing w:val="-1"/>
        </w:rPr>
        <w:t>procedures</w:t>
      </w:r>
      <w:r w:rsidRPr="00CF2980">
        <w:rPr>
          <w:spacing w:val="-6"/>
        </w:rPr>
        <w:t xml:space="preserve"> </w:t>
      </w:r>
      <w:r w:rsidRPr="00CF2980">
        <w:t>to</w:t>
      </w:r>
      <w:r w:rsidRPr="00CF2980">
        <w:rPr>
          <w:spacing w:val="-7"/>
        </w:rPr>
        <w:t xml:space="preserve"> </w:t>
      </w:r>
      <w:r w:rsidRPr="00CF2980">
        <w:t>reduce</w:t>
      </w:r>
      <w:r w:rsidRPr="00CF2980">
        <w:rPr>
          <w:spacing w:val="-6"/>
        </w:rPr>
        <w:t xml:space="preserve"> </w:t>
      </w:r>
      <w:r w:rsidRPr="00CF2980">
        <w:t>time</w:t>
      </w:r>
      <w:r w:rsidRPr="00CF2980">
        <w:rPr>
          <w:spacing w:val="-7"/>
        </w:rPr>
        <w:t xml:space="preserve"> </w:t>
      </w:r>
      <w:r w:rsidRPr="00CF2980">
        <w:rPr>
          <w:spacing w:val="-1"/>
        </w:rPr>
        <w:t>and</w:t>
      </w:r>
      <w:r w:rsidRPr="00CF2980">
        <w:rPr>
          <w:spacing w:val="-8"/>
        </w:rPr>
        <w:t xml:space="preserve"> </w:t>
      </w:r>
      <w:r w:rsidRPr="00CF2980">
        <w:t>complexity</w:t>
      </w:r>
      <w:r w:rsidRPr="00CF2980">
        <w:rPr>
          <w:spacing w:val="-11"/>
        </w:rPr>
        <w:t xml:space="preserve"> </w:t>
      </w:r>
      <w:r w:rsidRPr="00CF2980">
        <w:rPr>
          <w:spacing w:val="-1"/>
        </w:rPr>
        <w:t>for</w:t>
      </w:r>
      <w:r w:rsidRPr="00CF2980">
        <w:rPr>
          <w:spacing w:val="50"/>
          <w:w w:val="99"/>
        </w:rPr>
        <w:t xml:space="preserve"> </w:t>
      </w:r>
      <w:r w:rsidRPr="00CF2980">
        <w:t>staff</w:t>
      </w:r>
    </w:p>
    <w:p w14:paraId="6AF7F8FC" w14:textId="44CD88AD" w:rsidR="009C65D0" w:rsidRPr="00CF2980" w:rsidRDefault="009C65D0" w:rsidP="00B5692F">
      <w:pPr>
        <w:pStyle w:val="BodyText"/>
        <w:numPr>
          <w:ilvl w:val="0"/>
          <w:numId w:val="5"/>
        </w:numPr>
        <w:tabs>
          <w:tab w:val="left" w:pos="1294"/>
        </w:tabs>
        <w:kinsoku w:val="0"/>
        <w:overflowPunct w:val="0"/>
        <w:spacing w:before="36" w:line="276" w:lineRule="auto"/>
        <w:ind w:right="333" w:hanging="355"/>
      </w:pPr>
      <w:r w:rsidRPr="00CF2980">
        <w:rPr>
          <w:spacing w:val="-1"/>
        </w:rPr>
        <w:t>we</w:t>
      </w:r>
      <w:r w:rsidRPr="00CF2980">
        <w:rPr>
          <w:spacing w:val="-6"/>
        </w:rPr>
        <w:t xml:space="preserve"> continued our </w:t>
      </w:r>
      <w:r>
        <w:rPr>
          <w:spacing w:val="-6"/>
        </w:rPr>
        <w:t xml:space="preserve">commitment to the </w:t>
      </w:r>
      <w:r w:rsidRPr="00CF2980">
        <w:rPr>
          <w:spacing w:val="-6"/>
        </w:rPr>
        <w:t>Customer</w:t>
      </w:r>
      <w:r w:rsidR="003F243A">
        <w:rPr>
          <w:spacing w:val="-6"/>
        </w:rPr>
        <w:t>s</w:t>
      </w:r>
      <w:r w:rsidRPr="00CF2980">
        <w:rPr>
          <w:spacing w:val="-6"/>
        </w:rPr>
        <w:t xml:space="preserve"> First working groups</w:t>
      </w:r>
      <w:r>
        <w:rPr>
          <w:spacing w:val="-6"/>
        </w:rPr>
        <w:t xml:space="preserve"> – People and Culture, Trust and Transparency and Products and Services – </w:t>
      </w:r>
      <w:r w:rsidRPr="00CF2980">
        <w:rPr>
          <w:spacing w:val="-6"/>
        </w:rPr>
        <w:t>t</w:t>
      </w:r>
      <w:r w:rsidRPr="00CF2980">
        <w:t>o</w:t>
      </w:r>
      <w:r w:rsidRPr="00CF2980">
        <w:rPr>
          <w:spacing w:val="-8"/>
        </w:rPr>
        <w:t xml:space="preserve"> </w:t>
      </w:r>
      <w:r w:rsidRPr="00CF2980">
        <w:rPr>
          <w:spacing w:val="-1"/>
        </w:rPr>
        <w:t>generate</w:t>
      </w:r>
      <w:r w:rsidRPr="00CF2980">
        <w:rPr>
          <w:spacing w:val="-6"/>
        </w:rPr>
        <w:t xml:space="preserve"> </w:t>
      </w:r>
      <w:r w:rsidRPr="00CF2980">
        <w:rPr>
          <w:spacing w:val="-1"/>
        </w:rPr>
        <w:t>ideas</w:t>
      </w:r>
      <w:r>
        <w:rPr>
          <w:spacing w:val="-1"/>
        </w:rPr>
        <w:t xml:space="preserve">, to </w:t>
      </w:r>
      <w:r w:rsidRPr="00CF2980">
        <w:t>solve</w:t>
      </w:r>
      <w:r w:rsidRPr="00CF2980">
        <w:rPr>
          <w:spacing w:val="-6"/>
        </w:rPr>
        <w:t xml:space="preserve"> </w:t>
      </w:r>
      <w:r w:rsidRPr="00CF2980">
        <w:rPr>
          <w:spacing w:val="1"/>
        </w:rPr>
        <w:t>key</w:t>
      </w:r>
      <w:r w:rsidRPr="00CF2980">
        <w:rPr>
          <w:spacing w:val="-12"/>
        </w:rPr>
        <w:t xml:space="preserve"> </w:t>
      </w:r>
      <w:r>
        <w:rPr>
          <w:spacing w:val="-12"/>
        </w:rPr>
        <w:t xml:space="preserve">business </w:t>
      </w:r>
      <w:r w:rsidRPr="00CF2980">
        <w:rPr>
          <w:spacing w:val="-1"/>
        </w:rPr>
        <w:t>challenges</w:t>
      </w:r>
      <w:r>
        <w:rPr>
          <w:spacing w:val="-1"/>
        </w:rPr>
        <w:t xml:space="preserve"> and to take action on agreed activities</w:t>
      </w:r>
      <w:r w:rsidR="00482448">
        <w:rPr>
          <w:spacing w:val="-1"/>
        </w:rPr>
        <w:t>.</w:t>
      </w:r>
    </w:p>
    <w:p w14:paraId="4617DE26" w14:textId="77777777" w:rsidR="009C65D0" w:rsidRPr="006D2A94" w:rsidRDefault="009C65D0" w:rsidP="003678AF">
      <w:pPr>
        <w:pStyle w:val="BodyText"/>
        <w:kinsoku w:val="0"/>
        <w:overflowPunct w:val="0"/>
        <w:spacing w:before="36" w:line="276" w:lineRule="auto"/>
        <w:ind w:left="0"/>
        <w:rPr>
          <w:sz w:val="26"/>
          <w:szCs w:val="26"/>
        </w:rPr>
      </w:pPr>
    </w:p>
    <w:p w14:paraId="1CB2225C" w14:textId="0CFD3490" w:rsidR="009C65D0" w:rsidRPr="006D2A94" w:rsidRDefault="00C4748B" w:rsidP="00056D17">
      <w:pPr>
        <w:pStyle w:val="Heading8"/>
        <w:kinsoku w:val="0"/>
        <w:overflowPunct w:val="0"/>
        <w:spacing w:before="36" w:line="276" w:lineRule="auto"/>
        <w:ind w:left="1012"/>
        <w:rPr>
          <w:b w:val="0"/>
          <w:bCs w:val="0"/>
        </w:rPr>
      </w:pPr>
      <w:r>
        <w:rPr>
          <w:noProof/>
        </w:rPr>
        <mc:AlternateContent>
          <mc:Choice Requires="wps">
            <w:drawing>
              <wp:anchor distT="0" distB="0" distL="114300" distR="114300" simplePos="0" relativeHeight="251811328" behindDoc="1" locked="0" layoutInCell="0" allowOverlap="1" wp14:anchorId="229A0195" wp14:editId="185B98AF">
                <wp:simplePos x="0" y="0"/>
                <wp:positionH relativeFrom="page">
                  <wp:posOffset>936625</wp:posOffset>
                </wp:positionH>
                <wp:positionV relativeFrom="paragraph">
                  <wp:posOffset>-15875</wp:posOffset>
                </wp:positionV>
                <wp:extent cx="444500" cy="444500"/>
                <wp:effectExtent l="0" t="0" r="0" b="0"/>
                <wp:wrapNone/>
                <wp:docPr id="9833"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rect">
                          <a:avLst/>
                        </a:prstGeom>
                        <a:noFill/>
                        <a:ln>
                          <a:noFill/>
                        </a:ln>
                      </wps:spPr>
                      <wps:txbx>
                        <w:txbxContent>
                          <w:p w14:paraId="538EF1A4" w14:textId="6C53469C" w:rsidR="006223BA" w:rsidRDefault="006223BA" w:rsidP="009C65D0">
                            <w:pPr>
                              <w:widowControl/>
                              <w:autoSpaceDE/>
                              <w:autoSpaceDN/>
                              <w:adjustRightInd/>
                              <w:spacing w:line="700" w:lineRule="atLeast"/>
                            </w:pPr>
                            <w:r w:rsidRPr="007B6C5F">
                              <w:rPr>
                                <w:b/>
                                <w:noProof/>
                              </w:rPr>
                              <w:drawing>
                                <wp:inline distT="0" distB="0" distL="0" distR="0" wp14:anchorId="13413EC9" wp14:editId="53AB43C2">
                                  <wp:extent cx="435610" cy="435610"/>
                                  <wp:effectExtent l="0" t="0" r="0" b="0"/>
                                  <wp:docPr id="38"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p>
                          <w:p w14:paraId="2DD90DE6"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A0195" id="Rectangle 1938" o:spid="_x0000_s1040" style="position:absolute;left:0;text-align:left;margin-left:73.75pt;margin-top:-1.25pt;width:35pt;height:3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" o:allowincell="f" filled="f" stroked="f">
                <v:textbox inset="0,0,0,0">
                  <w:txbxContent>
                    <w:p w14:paraId="538EF1A4" w14:textId="6C53469C" w:rsidR="006223BA" w:rsidRDefault="006223BA" w:rsidP="009C65D0">
                      <w:pPr>
                        <w:widowControl/>
                        <w:autoSpaceDE/>
                        <w:autoSpaceDN/>
                        <w:adjustRightInd/>
                        <w:spacing w:line="700" w:lineRule="atLeast"/>
                      </w:pPr>
                      <w:r w:rsidRPr="007B6C5F">
                        <w:rPr>
                          <w:b/>
                          <w:noProof/>
                        </w:rPr>
                        <w:drawing>
                          <wp:inline distT="0" distB="0" distL="0" distR="0" wp14:anchorId="13413EC9" wp14:editId="53AB43C2">
                            <wp:extent cx="435610" cy="435610"/>
                            <wp:effectExtent l="0" t="0" r="0" b="0"/>
                            <wp:docPr id="38"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inline>
                        </w:drawing>
                      </w:r>
                    </w:p>
                    <w:p w14:paraId="2DD90DE6" w14:textId="77777777" w:rsidR="006223BA" w:rsidRDefault="006223BA" w:rsidP="009C65D0"/>
                  </w:txbxContent>
                </v:textbox>
                <w10:wrap anchorx="page"/>
              </v:rect>
            </w:pict>
          </mc:Fallback>
        </mc:AlternateContent>
      </w:r>
      <w:r w:rsidR="009C65D0" w:rsidRPr="006D2A94">
        <w:rPr>
          <w:spacing w:val="-1"/>
        </w:rPr>
        <w:t>Unleash</w:t>
      </w:r>
      <w:r w:rsidR="009C65D0" w:rsidRPr="006D2A94">
        <w:rPr>
          <w:spacing w:val="-18"/>
        </w:rPr>
        <w:t xml:space="preserve"> </w:t>
      </w:r>
      <w:r w:rsidR="009C65D0" w:rsidRPr="006D2A94">
        <w:t>potential</w:t>
      </w:r>
    </w:p>
    <w:p w14:paraId="78DCF2FE" w14:textId="77777777" w:rsidR="009C65D0" w:rsidRPr="006D2A94" w:rsidRDefault="009C65D0" w:rsidP="00B5692F">
      <w:pPr>
        <w:pStyle w:val="BodyText"/>
        <w:numPr>
          <w:ilvl w:val="0"/>
          <w:numId w:val="5"/>
        </w:numPr>
        <w:tabs>
          <w:tab w:val="left" w:pos="1294"/>
        </w:tabs>
        <w:kinsoku w:val="0"/>
        <w:overflowPunct w:val="0"/>
        <w:spacing w:before="36" w:line="276" w:lineRule="auto"/>
        <w:ind w:right="382" w:hanging="355"/>
      </w:pPr>
      <w:r w:rsidRPr="006D2A94">
        <w:t>we</w:t>
      </w:r>
      <w:r w:rsidRPr="006D2A94">
        <w:rPr>
          <w:spacing w:val="-7"/>
        </w:rPr>
        <w:t xml:space="preserve"> </w:t>
      </w:r>
      <w:r w:rsidRPr="006D2A94">
        <w:rPr>
          <w:spacing w:val="-1"/>
        </w:rPr>
        <w:t>continued</w:t>
      </w:r>
      <w:r w:rsidRPr="006D2A94">
        <w:rPr>
          <w:spacing w:val="-8"/>
        </w:rPr>
        <w:t xml:space="preserve"> </w:t>
      </w:r>
      <w:r w:rsidRPr="006D2A94">
        <w:t>to</w:t>
      </w:r>
      <w:r w:rsidRPr="006D2A94">
        <w:rPr>
          <w:spacing w:val="-5"/>
        </w:rPr>
        <w:t xml:space="preserve"> </w:t>
      </w:r>
      <w:r w:rsidRPr="006D2A94">
        <w:rPr>
          <w:spacing w:val="-1"/>
        </w:rPr>
        <w:t>enhance</w:t>
      </w:r>
      <w:r w:rsidRPr="006D2A94">
        <w:rPr>
          <w:spacing w:val="-7"/>
        </w:rPr>
        <w:t xml:space="preserve"> </w:t>
      </w:r>
      <w:r w:rsidRPr="006D2A94">
        <w:t>and</w:t>
      </w:r>
      <w:r w:rsidRPr="006D2A94">
        <w:rPr>
          <w:spacing w:val="-8"/>
        </w:rPr>
        <w:t xml:space="preserve"> </w:t>
      </w:r>
      <w:r w:rsidRPr="006D2A94">
        <w:rPr>
          <w:spacing w:val="-1"/>
        </w:rPr>
        <w:t>deliver</w:t>
      </w:r>
      <w:r w:rsidRPr="006D2A94">
        <w:rPr>
          <w:spacing w:val="-5"/>
        </w:rPr>
        <w:t xml:space="preserve"> </w:t>
      </w:r>
      <w:r w:rsidRPr="006D2A94">
        <w:rPr>
          <w:spacing w:val="-1"/>
        </w:rPr>
        <w:t>our</w:t>
      </w:r>
      <w:r w:rsidRPr="006D2A94">
        <w:rPr>
          <w:spacing w:val="-6"/>
        </w:rPr>
        <w:t xml:space="preserve"> </w:t>
      </w:r>
      <w:r w:rsidRPr="006D2A94">
        <w:rPr>
          <w:spacing w:val="-1"/>
        </w:rPr>
        <w:t>specialised,</w:t>
      </w:r>
      <w:r w:rsidRPr="006D2A94">
        <w:rPr>
          <w:spacing w:val="-5"/>
        </w:rPr>
        <w:t xml:space="preserve"> </w:t>
      </w:r>
      <w:r w:rsidRPr="006D2A94">
        <w:rPr>
          <w:spacing w:val="-1"/>
        </w:rPr>
        <w:t>organisation-specific,</w:t>
      </w:r>
      <w:r w:rsidRPr="006D2A94">
        <w:rPr>
          <w:spacing w:val="-7"/>
        </w:rPr>
        <w:t xml:space="preserve"> </w:t>
      </w:r>
      <w:r w:rsidRPr="006D2A94">
        <w:t>mandator</w:t>
      </w:r>
      <w:r>
        <w:t xml:space="preserve">y eLearning </w:t>
      </w:r>
      <w:r w:rsidRPr="006D2A94">
        <w:rPr>
          <w:spacing w:val="-1"/>
        </w:rPr>
        <w:t xml:space="preserve">compliance modules </w:t>
      </w:r>
      <w:r w:rsidRPr="006D2A94">
        <w:t>for</w:t>
      </w:r>
      <w:r w:rsidRPr="006D2A94">
        <w:rPr>
          <w:spacing w:val="-6"/>
        </w:rPr>
        <w:t xml:space="preserve"> </w:t>
      </w:r>
      <w:r w:rsidRPr="006D2A94">
        <w:t>all</w:t>
      </w:r>
      <w:r w:rsidRPr="006D2A94">
        <w:rPr>
          <w:spacing w:val="-7"/>
        </w:rPr>
        <w:t xml:space="preserve"> </w:t>
      </w:r>
      <w:r w:rsidRPr="006D2A94">
        <w:rPr>
          <w:spacing w:val="-1"/>
        </w:rPr>
        <w:t>employees</w:t>
      </w:r>
      <w:r w:rsidR="00D25944">
        <w:rPr>
          <w:spacing w:val="-1"/>
        </w:rPr>
        <w:t>,</w:t>
      </w:r>
      <w:r w:rsidRPr="006D2A94">
        <w:rPr>
          <w:spacing w:val="-4"/>
        </w:rPr>
        <w:t xml:space="preserve"> </w:t>
      </w:r>
      <w:r w:rsidRPr="006D2A94">
        <w:t>to</w:t>
      </w:r>
      <w:r w:rsidRPr="006D2A94">
        <w:rPr>
          <w:spacing w:val="-4"/>
        </w:rPr>
        <w:t xml:space="preserve"> </w:t>
      </w:r>
      <w:r w:rsidRPr="006D2A94">
        <w:rPr>
          <w:spacing w:val="-1"/>
        </w:rPr>
        <w:t>equip</w:t>
      </w:r>
      <w:r w:rsidRPr="006D2A94">
        <w:rPr>
          <w:spacing w:val="-6"/>
        </w:rPr>
        <w:t xml:space="preserve"> </w:t>
      </w:r>
      <w:r w:rsidRPr="006D2A94">
        <w:t>our</w:t>
      </w:r>
      <w:r w:rsidRPr="006D2A94">
        <w:rPr>
          <w:spacing w:val="-6"/>
        </w:rPr>
        <w:t xml:space="preserve"> </w:t>
      </w:r>
      <w:r w:rsidRPr="006D2A94">
        <w:t>workforce</w:t>
      </w:r>
      <w:r w:rsidRPr="006D2A94">
        <w:rPr>
          <w:spacing w:val="-4"/>
        </w:rPr>
        <w:t xml:space="preserve"> </w:t>
      </w:r>
      <w:r w:rsidRPr="006D2A94">
        <w:rPr>
          <w:spacing w:val="-1"/>
        </w:rPr>
        <w:t>with</w:t>
      </w:r>
      <w:r w:rsidRPr="006D2A94">
        <w:rPr>
          <w:spacing w:val="-7"/>
        </w:rPr>
        <w:t xml:space="preserve"> </w:t>
      </w:r>
      <w:r w:rsidRPr="006D2A94">
        <w:t>the</w:t>
      </w:r>
      <w:r w:rsidRPr="006D2A94">
        <w:rPr>
          <w:spacing w:val="-6"/>
        </w:rPr>
        <w:t xml:space="preserve"> </w:t>
      </w:r>
      <w:r w:rsidRPr="006D2A94">
        <w:rPr>
          <w:spacing w:val="-1"/>
        </w:rPr>
        <w:t>knowledge</w:t>
      </w:r>
      <w:r w:rsidRPr="006D2A94">
        <w:rPr>
          <w:spacing w:val="70"/>
          <w:w w:val="99"/>
        </w:rPr>
        <w:t xml:space="preserve"> </w:t>
      </w:r>
      <w:r w:rsidRPr="006D2A94">
        <w:rPr>
          <w:spacing w:val="-1"/>
        </w:rPr>
        <w:t>and</w:t>
      </w:r>
      <w:r w:rsidRPr="006D2A94">
        <w:rPr>
          <w:spacing w:val="-8"/>
        </w:rPr>
        <w:t xml:space="preserve"> </w:t>
      </w:r>
      <w:r w:rsidRPr="006D2A94">
        <w:rPr>
          <w:spacing w:val="-1"/>
        </w:rPr>
        <w:t>skills</w:t>
      </w:r>
      <w:r w:rsidRPr="006D2A94">
        <w:rPr>
          <w:spacing w:val="-6"/>
        </w:rPr>
        <w:t xml:space="preserve"> </w:t>
      </w:r>
      <w:r w:rsidRPr="006D2A94">
        <w:t>to</w:t>
      </w:r>
      <w:r w:rsidRPr="006D2A94">
        <w:rPr>
          <w:spacing w:val="-6"/>
        </w:rPr>
        <w:t xml:space="preserve"> </w:t>
      </w:r>
      <w:r w:rsidRPr="006D2A94">
        <w:t>meet</w:t>
      </w:r>
      <w:r w:rsidRPr="006D2A94">
        <w:rPr>
          <w:spacing w:val="-7"/>
        </w:rPr>
        <w:t xml:space="preserve"> </w:t>
      </w:r>
      <w:r>
        <w:rPr>
          <w:spacing w:val="-7"/>
        </w:rPr>
        <w:t xml:space="preserve">our legislative requirements and </w:t>
      </w:r>
      <w:r w:rsidRPr="006D2A94">
        <w:t>customer</w:t>
      </w:r>
      <w:r>
        <w:t>/</w:t>
      </w:r>
      <w:r w:rsidRPr="006D2A94">
        <w:rPr>
          <w:spacing w:val="-7"/>
        </w:rPr>
        <w:t xml:space="preserve"> </w:t>
      </w:r>
      <w:r w:rsidRPr="006D2A94">
        <w:rPr>
          <w:spacing w:val="-1"/>
        </w:rPr>
        <w:t>stakeholder</w:t>
      </w:r>
      <w:r w:rsidRPr="006D2A94">
        <w:rPr>
          <w:spacing w:val="-5"/>
        </w:rPr>
        <w:t xml:space="preserve"> </w:t>
      </w:r>
      <w:r w:rsidRPr="006D2A94">
        <w:rPr>
          <w:spacing w:val="-1"/>
        </w:rPr>
        <w:t>expectations</w:t>
      </w:r>
    </w:p>
    <w:p w14:paraId="4F62F6BB" w14:textId="0154BF3C" w:rsidR="009C65D0" w:rsidRPr="006D2A94" w:rsidRDefault="009C65D0" w:rsidP="00B5692F">
      <w:pPr>
        <w:pStyle w:val="BodyText"/>
        <w:numPr>
          <w:ilvl w:val="0"/>
          <w:numId w:val="5"/>
        </w:numPr>
        <w:tabs>
          <w:tab w:val="left" w:pos="1294"/>
        </w:tabs>
        <w:kinsoku w:val="0"/>
        <w:overflowPunct w:val="0"/>
        <w:spacing w:before="36" w:line="276" w:lineRule="auto"/>
        <w:ind w:hanging="355"/>
      </w:pPr>
      <w:r>
        <w:t>we delivered Corporate Orientation to new employees, as needed in 2020-21</w:t>
      </w:r>
      <w:r w:rsidR="00790ED0">
        <w:t>,</w:t>
      </w:r>
      <w:r>
        <w:t xml:space="preserve"> based on business requirements and COVID-19 restrictions</w:t>
      </w:r>
    </w:p>
    <w:p w14:paraId="22A03289" w14:textId="27C81F79" w:rsidR="009C65D0" w:rsidRPr="006D2A94" w:rsidRDefault="009C65D0" w:rsidP="00B5692F">
      <w:pPr>
        <w:pStyle w:val="BodyText"/>
        <w:numPr>
          <w:ilvl w:val="0"/>
          <w:numId w:val="5"/>
        </w:numPr>
        <w:tabs>
          <w:tab w:val="left" w:pos="1294"/>
        </w:tabs>
        <w:kinsoku w:val="0"/>
        <w:overflowPunct w:val="0"/>
        <w:spacing w:before="36" w:line="276" w:lineRule="auto"/>
        <w:ind w:left="1253" w:right="238" w:hanging="355"/>
      </w:pPr>
      <w:r w:rsidRPr="006D2A94">
        <w:rPr>
          <w:spacing w:val="-1"/>
        </w:rPr>
        <w:t>we</w:t>
      </w:r>
      <w:r w:rsidRPr="006D2A94">
        <w:rPr>
          <w:spacing w:val="-8"/>
        </w:rPr>
        <w:t xml:space="preserve"> </w:t>
      </w:r>
      <w:r w:rsidRPr="006D2A94">
        <w:rPr>
          <w:spacing w:val="-1"/>
        </w:rPr>
        <w:t>delivered</w:t>
      </w:r>
      <w:r w:rsidRPr="006D2A94">
        <w:rPr>
          <w:spacing w:val="-2"/>
        </w:rPr>
        <w:t xml:space="preserve"> supervisor development workshops for current and emerging supervisors across the business. These workshops were </w:t>
      </w:r>
      <w:r w:rsidRPr="006D2A94">
        <w:rPr>
          <w:spacing w:val="-1"/>
        </w:rPr>
        <w:t>focused</w:t>
      </w:r>
      <w:r w:rsidRPr="006D2A94">
        <w:rPr>
          <w:spacing w:val="-8"/>
        </w:rPr>
        <w:t xml:space="preserve"> </w:t>
      </w:r>
      <w:r w:rsidRPr="006D2A94">
        <w:rPr>
          <w:spacing w:val="-1"/>
        </w:rPr>
        <w:t>on</w:t>
      </w:r>
      <w:r w:rsidRPr="006D2A94">
        <w:rPr>
          <w:spacing w:val="-10"/>
        </w:rPr>
        <w:t xml:space="preserve"> </w:t>
      </w:r>
      <w:r w:rsidRPr="006D2A94">
        <w:rPr>
          <w:spacing w:val="-1"/>
        </w:rPr>
        <w:t>self-awareness</w:t>
      </w:r>
      <w:r w:rsidRPr="006D2A94">
        <w:rPr>
          <w:spacing w:val="-8"/>
        </w:rPr>
        <w:t xml:space="preserve"> </w:t>
      </w:r>
      <w:r w:rsidRPr="006D2A94">
        <w:t>and</w:t>
      </w:r>
      <w:r w:rsidRPr="006D2A94">
        <w:rPr>
          <w:spacing w:val="-10"/>
        </w:rPr>
        <w:t xml:space="preserve"> </w:t>
      </w:r>
      <w:r w:rsidRPr="006D2A94">
        <w:t>management,</w:t>
      </w:r>
      <w:r w:rsidRPr="006D2A94">
        <w:rPr>
          <w:spacing w:val="-9"/>
        </w:rPr>
        <w:t xml:space="preserve"> </w:t>
      </w:r>
      <w:r w:rsidRPr="006D2A94">
        <w:rPr>
          <w:spacing w:val="-1"/>
        </w:rPr>
        <w:t>the</w:t>
      </w:r>
      <w:r w:rsidRPr="006D2A94">
        <w:rPr>
          <w:spacing w:val="82"/>
          <w:w w:val="99"/>
        </w:rPr>
        <w:t xml:space="preserve"> </w:t>
      </w:r>
      <w:r w:rsidRPr="006D2A94">
        <w:rPr>
          <w:spacing w:val="-1"/>
        </w:rPr>
        <w:t>skills</w:t>
      </w:r>
      <w:r w:rsidRPr="006D2A94">
        <w:rPr>
          <w:spacing w:val="-5"/>
        </w:rPr>
        <w:t xml:space="preserve"> </w:t>
      </w:r>
      <w:r w:rsidRPr="006D2A94">
        <w:t>to</w:t>
      </w:r>
      <w:r w:rsidRPr="006D2A94">
        <w:rPr>
          <w:spacing w:val="-6"/>
        </w:rPr>
        <w:t xml:space="preserve"> </w:t>
      </w:r>
      <w:r w:rsidRPr="006D2A94">
        <w:rPr>
          <w:spacing w:val="-1"/>
        </w:rPr>
        <w:t>supervise</w:t>
      </w:r>
      <w:r w:rsidRPr="006D2A94">
        <w:rPr>
          <w:spacing w:val="-4"/>
        </w:rPr>
        <w:t xml:space="preserve"> </w:t>
      </w:r>
      <w:r w:rsidRPr="006D2A94">
        <w:rPr>
          <w:spacing w:val="-1"/>
        </w:rPr>
        <w:t>and</w:t>
      </w:r>
      <w:r w:rsidRPr="006D2A94">
        <w:rPr>
          <w:spacing w:val="-3"/>
        </w:rPr>
        <w:t xml:space="preserve"> </w:t>
      </w:r>
      <w:r w:rsidRPr="006D2A94">
        <w:rPr>
          <w:spacing w:val="-1"/>
        </w:rPr>
        <w:t>lead</w:t>
      </w:r>
      <w:r w:rsidRPr="006D2A94">
        <w:rPr>
          <w:spacing w:val="-4"/>
        </w:rPr>
        <w:t xml:space="preserve"> </w:t>
      </w:r>
      <w:r w:rsidRPr="006D2A94">
        <w:rPr>
          <w:spacing w:val="-1"/>
        </w:rPr>
        <w:t>small</w:t>
      </w:r>
      <w:r w:rsidRPr="006D2A94">
        <w:rPr>
          <w:spacing w:val="-7"/>
        </w:rPr>
        <w:t xml:space="preserve"> </w:t>
      </w:r>
      <w:r w:rsidRPr="006D2A94">
        <w:t>teams,</w:t>
      </w:r>
      <w:r w:rsidRPr="006D2A94">
        <w:rPr>
          <w:spacing w:val="-5"/>
        </w:rPr>
        <w:t xml:space="preserve"> </w:t>
      </w:r>
      <w:r w:rsidRPr="006D2A94">
        <w:rPr>
          <w:spacing w:val="-1"/>
        </w:rPr>
        <w:t>as</w:t>
      </w:r>
      <w:r w:rsidRPr="006D2A94">
        <w:rPr>
          <w:spacing w:val="-4"/>
        </w:rPr>
        <w:t xml:space="preserve"> </w:t>
      </w:r>
      <w:r w:rsidRPr="006D2A94">
        <w:rPr>
          <w:spacing w:val="-1"/>
        </w:rPr>
        <w:t>well</w:t>
      </w:r>
      <w:r w:rsidRPr="006D2A94">
        <w:rPr>
          <w:spacing w:val="-6"/>
        </w:rPr>
        <w:t xml:space="preserve"> </w:t>
      </w:r>
      <w:r w:rsidRPr="006D2A94">
        <w:rPr>
          <w:spacing w:val="-1"/>
        </w:rPr>
        <w:t>as</w:t>
      </w:r>
      <w:r w:rsidRPr="006D2A94">
        <w:rPr>
          <w:spacing w:val="-5"/>
        </w:rPr>
        <w:t xml:space="preserve"> </w:t>
      </w:r>
      <w:r w:rsidRPr="006D2A94">
        <w:t>how</w:t>
      </w:r>
      <w:r w:rsidRPr="006D2A94">
        <w:rPr>
          <w:spacing w:val="-7"/>
        </w:rPr>
        <w:t xml:space="preserve"> </w:t>
      </w:r>
      <w:r w:rsidRPr="006D2A94">
        <w:rPr>
          <w:spacing w:val="-1"/>
        </w:rPr>
        <w:t>their</w:t>
      </w:r>
      <w:r w:rsidRPr="006D2A94">
        <w:rPr>
          <w:spacing w:val="-2"/>
        </w:rPr>
        <w:t xml:space="preserve"> work </w:t>
      </w:r>
      <w:r>
        <w:rPr>
          <w:spacing w:val="-2"/>
        </w:rPr>
        <w:t xml:space="preserve">would </w:t>
      </w:r>
      <w:r w:rsidRPr="006D2A94">
        <w:rPr>
          <w:spacing w:val="1"/>
        </w:rPr>
        <w:t>impact</w:t>
      </w:r>
      <w:r w:rsidRPr="006D2A94">
        <w:rPr>
          <w:spacing w:val="-4"/>
        </w:rPr>
        <w:t xml:space="preserve"> </w:t>
      </w:r>
      <w:r w:rsidRPr="006D2A94">
        <w:rPr>
          <w:spacing w:val="-1"/>
        </w:rPr>
        <w:t>on</w:t>
      </w:r>
      <w:r w:rsidRPr="006D2A94">
        <w:rPr>
          <w:spacing w:val="64"/>
          <w:w w:val="99"/>
        </w:rPr>
        <w:t xml:space="preserve"> </w:t>
      </w:r>
      <w:r w:rsidRPr="006D2A94">
        <w:rPr>
          <w:spacing w:val="-1"/>
        </w:rPr>
        <w:t>organisational</w:t>
      </w:r>
      <w:r w:rsidRPr="006D2A94">
        <w:rPr>
          <w:spacing w:val="-24"/>
        </w:rPr>
        <w:t xml:space="preserve"> </w:t>
      </w:r>
      <w:r w:rsidRPr="006D2A94">
        <w:t>outcomes</w:t>
      </w:r>
    </w:p>
    <w:p w14:paraId="76BF79FF" w14:textId="77777777" w:rsidR="009C65D0" w:rsidRPr="006D2A94" w:rsidRDefault="009C65D0" w:rsidP="00B5692F">
      <w:pPr>
        <w:pStyle w:val="BodyText"/>
        <w:numPr>
          <w:ilvl w:val="0"/>
          <w:numId w:val="5"/>
        </w:numPr>
        <w:tabs>
          <w:tab w:val="left" w:pos="1254"/>
        </w:tabs>
        <w:kinsoku w:val="0"/>
        <w:overflowPunct w:val="0"/>
        <w:spacing w:before="36" w:line="276" w:lineRule="auto"/>
        <w:ind w:left="1253" w:right="403" w:hanging="355"/>
      </w:pPr>
      <w:r w:rsidRPr="006D2A94">
        <w:t>we</w:t>
      </w:r>
      <w:r w:rsidRPr="006D2A94">
        <w:rPr>
          <w:spacing w:val="-8"/>
        </w:rPr>
        <w:t xml:space="preserve"> </w:t>
      </w:r>
      <w:r w:rsidRPr="006D2A94">
        <w:rPr>
          <w:spacing w:val="-1"/>
        </w:rPr>
        <w:t>provided</w:t>
      </w:r>
      <w:r w:rsidRPr="006D2A94">
        <w:rPr>
          <w:spacing w:val="-7"/>
        </w:rPr>
        <w:t xml:space="preserve"> </w:t>
      </w:r>
      <w:r w:rsidRPr="006D2A94">
        <w:rPr>
          <w:spacing w:val="-1"/>
        </w:rPr>
        <w:t>assistance</w:t>
      </w:r>
      <w:r w:rsidRPr="006D2A94">
        <w:rPr>
          <w:spacing w:val="-6"/>
        </w:rPr>
        <w:t xml:space="preserve"> </w:t>
      </w:r>
      <w:r w:rsidRPr="006D2A94">
        <w:t>to</w:t>
      </w:r>
      <w:r w:rsidRPr="006D2A94">
        <w:rPr>
          <w:spacing w:val="-6"/>
        </w:rPr>
        <w:t xml:space="preserve"> </w:t>
      </w:r>
      <w:r w:rsidRPr="006D2A94">
        <w:rPr>
          <w:spacing w:val="-1"/>
        </w:rPr>
        <w:t>individual</w:t>
      </w:r>
      <w:r w:rsidRPr="006D2A94">
        <w:rPr>
          <w:spacing w:val="-9"/>
        </w:rPr>
        <w:t xml:space="preserve"> </w:t>
      </w:r>
      <w:r w:rsidRPr="006D2A94">
        <w:rPr>
          <w:spacing w:val="-1"/>
        </w:rPr>
        <w:t>employees</w:t>
      </w:r>
      <w:r w:rsidRPr="006D2A94">
        <w:rPr>
          <w:spacing w:val="-7"/>
        </w:rPr>
        <w:t xml:space="preserve"> </w:t>
      </w:r>
      <w:r w:rsidRPr="006D2A94">
        <w:t>to</w:t>
      </w:r>
      <w:r w:rsidRPr="006D2A94">
        <w:rPr>
          <w:spacing w:val="-8"/>
        </w:rPr>
        <w:t xml:space="preserve"> </w:t>
      </w:r>
      <w:r w:rsidRPr="006D2A94">
        <w:t>build</w:t>
      </w:r>
      <w:r w:rsidRPr="006D2A94">
        <w:rPr>
          <w:spacing w:val="-7"/>
        </w:rPr>
        <w:t xml:space="preserve"> </w:t>
      </w:r>
      <w:r w:rsidRPr="006D2A94">
        <w:rPr>
          <w:spacing w:val="-1"/>
        </w:rPr>
        <w:t>their</w:t>
      </w:r>
      <w:r w:rsidRPr="006D2A94">
        <w:rPr>
          <w:spacing w:val="-8"/>
        </w:rPr>
        <w:t xml:space="preserve"> </w:t>
      </w:r>
      <w:r w:rsidRPr="006D2A94">
        <w:rPr>
          <w:spacing w:val="-1"/>
        </w:rPr>
        <w:t>professional</w:t>
      </w:r>
      <w:r w:rsidRPr="006D2A94">
        <w:rPr>
          <w:spacing w:val="-8"/>
        </w:rPr>
        <w:t xml:space="preserve"> </w:t>
      </w:r>
      <w:r w:rsidRPr="006D2A94">
        <w:rPr>
          <w:spacing w:val="-1"/>
        </w:rPr>
        <w:t>capabilities</w:t>
      </w:r>
      <w:r w:rsidRPr="006D2A94">
        <w:rPr>
          <w:spacing w:val="96"/>
          <w:w w:val="99"/>
        </w:rPr>
        <w:t xml:space="preserve"> </w:t>
      </w:r>
      <w:r w:rsidRPr="006D2A94">
        <w:t>through</w:t>
      </w:r>
      <w:r w:rsidRPr="006D2A94">
        <w:rPr>
          <w:spacing w:val="-8"/>
        </w:rPr>
        <w:t xml:space="preserve"> </w:t>
      </w:r>
      <w:r w:rsidRPr="006D2A94">
        <w:t>the</w:t>
      </w:r>
      <w:r w:rsidRPr="006D2A94">
        <w:rPr>
          <w:spacing w:val="-7"/>
        </w:rPr>
        <w:t xml:space="preserve"> </w:t>
      </w:r>
      <w:r w:rsidRPr="006D2A94">
        <w:rPr>
          <w:spacing w:val="-1"/>
        </w:rPr>
        <w:t>support</w:t>
      </w:r>
      <w:r w:rsidRPr="006D2A94">
        <w:rPr>
          <w:spacing w:val="-8"/>
        </w:rPr>
        <w:t xml:space="preserve"> </w:t>
      </w:r>
      <w:r w:rsidRPr="006D2A94">
        <w:t>and</w:t>
      </w:r>
      <w:r w:rsidRPr="006D2A94">
        <w:rPr>
          <w:spacing w:val="-8"/>
        </w:rPr>
        <w:t xml:space="preserve"> </w:t>
      </w:r>
      <w:r w:rsidRPr="006D2A94">
        <w:t>management</w:t>
      </w:r>
      <w:r w:rsidRPr="006D2A94">
        <w:rPr>
          <w:spacing w:val="-7"/>
        </w:rPr>
        <w:t xml:space="preserve"> </w:t>
      </w:r>
      <w:r w:rsidRPr="006D2A94">
        <w:rPr>
          <w:spacing w:val="-1"/>
        </w:rPr>
        <w:t>of</w:t>
      </w:r>
      <w:r w:rsidRPr="006D2A94">
        <w:rPr>
          <w:spacing w:val="-6"/>
        </w:rPr>
        <w:t xml:space="preserve"> </w:t>
      </w:r>
      <w:r w:rsidRPr="006D2A94">
        <w:rPr>
          <w:spacing w:val="-1"/>
        </w:rPr>
        <w:t>our</w:t>
      </w:r>
      <w:r w:rsidRPr="006D2A94">
        <w:rPr>
          <w:spacing w:val="-6"/>
        </w:rPr>
        <w:t xml:space="preserve"> </w:t>
      </w:r>
      <w:r w:rsidRPr="006D2A94">
        <w:t>Study</w:t>
      </w:r>
      <w:r w:rsidRPr="006D2A94">
        <w:rPr>
          <w:spacing w:val="-10"/>
        </w:rPr>
        <w:t xml:space="preserve"> </w:t>
      </w:r>
      <w:r w:rsidRPr="006D2A94">
        <w:t>and</w:t>
      </w:r>
      <w:r w:rsidRPr="006D2A94">
        <w:rPr>
          <w:spacing w:val="-8"/>
        </w:rPr>
        <w:t xml:space="preserve"> </w:t>
      </w:r>
      <w:r w:rsidRPr="006D2A94">
        <w:rPr>
          <w:spacing w:val="-1"/>
        </w:rPr>
        <w:t>Research</w:t>
      </w:r>
      <w:r w:rsidRPr="006D2A94">
        <w:rPr>
          <w:spacing w:val="-5"/>
        </w:rPr>
        <w:t xml:space="preserve"> </w:t>
      </w:r>
      <w:r w:rsidRPr="006D2A94">
        <w:t>Assistance</w:t>
      </w:r>
      <w:r w:rsidRPr="006D2A94">
        <w:rPr>
          <w:spacing w:val="-6"/>
        </w:rPr>
        <w:t xml:space="preserve"> </w:t>
      </w:r>
      <w:r w:rsidRPr="006D2A94">
        <w:t>Scheme.</w:t>
      </w:r>
    </w:p>
    <w:p w14:paraId="2AB82FBD" w14:textId="2B3A9FEF" w:rsidR="007D56F2" w:rsidRPr="007D56F2" w:rsidRDefault="007D56F2" w:rsidP="003678AF">
      <w:pPr>
        <w:pStyle w:val="BodyText"/>
        <w:kinsoku w:val="0"/>
        <w:overflowPunct w:val="0"/>
        <w:spacing w:before="36" w:line="276" w:lineRule="auto"/>
        <w:ind w:left="0"/>
        <w:rPr>
          <w:sz w:val="26"/>
          <w:szCs w:val="26"/>
        </w:rPr>
      </w:pPr>
      <w:r w:rsidRPr="007D56F2">
        <w:rPr>
          <w:sz w:val="26"/>
          <w:szCs w:val="26"/>
        </w:rPr>
        <w:br w:type="page"/>
      </w:r>
    </w:p>
    <w:p w14:paraId="03166A85" w14:textId="77777777" w:rsidR="009C65D0" w:rsidRPr="00084509" w:rsidRDefault="009C65D0" w:rsidP="003678AF">
      <w:pPr>
        <w:pStyle w:val="BodyText"/>
        <w:kinsoku w:val="0"/>
        <w:overflowPunct w:val="0"/>
        <w:spacing w:before="36" w:line="276" w:lineRule="auto"/>
        <w:ind w:left="0"/>
        <w:rPr>
          <w:sz w:val="26"/>
          <w:szCs w:val="26"/>
          <w:highlight w:val="yellow"/>
        </w:rPr>
      </w:pPr>
    </w:p>
    <w:p w14:paraId="770C2220" w14:textId="0F061390" w:rsidR="009C65D0" w:rsidRPr="00FD5673" w:rsidRDefault="00C4748B" w:rsidP="00056D17">
      <w:pPr>
        <w:pStyle w:val="Heading8"/>
        <w:kinsoku w:val="0"/>
        <w:overflowPunct w:val="0"/>
        <w:spacing w:before="36" w:line="276" w:lineRule="auto"/>
        <w:ind w:left="972"/>
        <w:rPr>
          <w:b w:val="0"/>
          <w:bCs w:val="0"/>
        </w:rPr>
      </w:pPr>
      <w:r>
        <w:rPr>
          <w:noProof/>
        </w:rPr>
        <mc:AlternateContent>
          <mc:Choice Requires="wps">
            <w:drawing>
              <wp:anchor distT="0" distB="0" distL="114300" distR="114300" simplePos="0" relativeHeight="251812352" behindDoc="1" locked="0" layoutInCell="0" allowOverlap="1" wp14:anchorId="093B6C40" wp14:editId="0C7C1389">
                <wp:simplePos x="0" y="0"/>
                <wp:positionH relativeFrom="page">
                  <wp:posOffset>906780</wp:posOffset>
                </wp:positionH>
                <wp:positionV relativeFrom="paragraph">
                  <wp:posOffset>-10160</wp:posOffset>
                </wp:positionV>
                <wp:extent cx="469900" cy="469900"/>
                <wp:effectExtent l="0" t="0" r="0" b="0"/>
                <wp:wrapNone/>
                <wp:docPr id="9832"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69900"/>
                        </a:xfrm>
                        <a:prstGeom prst="rect">
                          <a:avLst/>
                        </a:prstGeom>
                        <a:noFill/>
                        <a:ln>
                          <a:noFill/>
                        </a:ln>
                      </wps:spPr>
                      <wps:txbx>
                        <w:txbxContent>
                          <w:p w14:paraId="726AB575" w14:textId="544FA2AF" w:rsidR="006223BA" w:rsidRDefault="006223BA" w:rsidP="009C65D0">
                            <w:pPr>
                              <w:widowControl/>
                              <w:autoSpaceDE/>
                              <w:autoSpaceDN/>
                              <w:adjustRightInd/>
                              <w:spacing w:line="740" w:lineRule="atLeast"/>
                            </w:pPr>
                            <w:r w:rsidRPr="007B6C5F">
                              <w:rPr>
                                <w:b/>
                                <w:noProof/>
                              </w:rPr>
                              <w:drawing>
                                <wp:inline distT="0" distB="0" distL="0" distR="0" wp14:anchorId="491265FB" wp14:editId="7DB643B0">
                                  <wp:extent cx="478790" cy="478790"/>
                                  <wp:effectExtent l="0" t="0" r="0" b="0"/>
                                  <wp:docPr id="40"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02C02C7D"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B6C40" id="Rectangle 1941" o:spid="_x0000_s1041" style="position:absolute;left:0;text-align:left;margin-left:71.4pt;margin-top:-.8pt;width:37pt;height:37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" o:allowincell="f" filled="f" stroked="f">
                <v:textbox inset="0,0,0,0">
                  <w:txbxContent>
                    <w:p w14:paraId="726AB575" w14:textId="544FA2AF" w:rsidR="006223BA" w:rsidRDefault="006223BA" w:rsidP="009C65D0">
                      <w:pPr>
                        <w:widowControl/>
                        <w:autoSpaceDE/>
                        <w:autoSpaceDN/>
                        <w:adjustRightInd/>
                        <w:spacing w:line="740" w:lineRule="atLeast"/>
                      </w:pPr>
                      <w:r w:rsidRPr="007B6C5F">
                        <w:rPr>
                          <w:b/>
                          <w:noProof/>
                        </w:rPr>
                        <w:drawing>
                          <wp:inline distT="0" distB="0" distL="0" distR="0" wp14:anchorId="491265FB" wp14:editId="7DB643B0">
                            <wp:extent cx="478790" cy="478790"/>
                            <wp:effectExtent l="0" t="0" r="0" b="0"/>
                            <wp:docPr id="40"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02C02C7D" w14:textId="77777777" w:rsidR="006223BA" w:rsidRDefault="006223BA" w:rsidP="009C65D0"/>
                  </w:txbxContent>
                </v:textbox>
                <w10:wrap anchorx="page"/>
              </v:rect>
            </w:pict>
          </mc:Fallback>
        </mc:AlternateContent>
      </w:r>
      <w:r w:rsidR="009C65D0" w:rsidRPr="00FD5673">
        <w:t>Be</w:t>
      </w:r>
      <w:r w:rsidR="009C65D0" w:rsidRPr="00FD5673">
        <w:rPr>
          <w:spacing w:val="-15"/>
        </w:rPr>
        <w:t xml:space="preserve"> </w:t>
      </w:r>
      <w:r w:rsidR="009C65D0" w:rsidRPr="00FD5673">
        <w:t>courageous</w:t>
      </w:r>
    </w:p>
    <w:p w14:paraId="278615DF" w14:textId="77777777" w:rsidR="009C65D0" w:rsidRPr="00FD5673" w:rsidRDefault="009C65D0" w:rsidP="00B5692F">
      <w:pPr>
        <w:pStyle w:val="BodyText"/>
        <w:numPr>
          <w:ilvl w:val="1"/>
          <w:numId w:val="5"/>
        </w:numPr>
        <w:tabs>
          <w:tab w:val="left" w:pos="1256"/>
        </w:tabs>
        <w:kinsoku w:val="0"/>
        <w:overflowPunct w:val="0"/>
        <w:spacing w:before="36" w:line="276" w:lineRule="auto"/>
        <w:ind w:right="689" w:hanging="283"/>
      </w:pPr>
      <w:r w:rsidRPr="00FD5673">
        <w:rPr>
          <w:spacing w:val="-1"/>
        </w:rPr>
        <w:t>we</w:t>
      </w:r>
      <w:r w:rsidRPr="00FD5673">
        <w:rPr>
          <w:spacing w:val="-7"/>
        </w:rPr>
        <w:t xml:space="preserve"> </w:t>
      </w:r>
      <w:r w:rsidRPr="00FD5673">
        <w:rPr>
          <w:spacing w:val="-1"/>
        </w:rPr>
        <w:t>established</w:t>
      </w:r>
      <w:r w:rsidRPr="00FD5673">
        <w:rPr>
          <w:spacing w:val="-4"/>
        </w:rPr>
        <w:t xml:space="preserve"> </w:t>
      </w:r>
      <w:r>
        <w:rPr>
          <w:spacing w:val="-4"/>
        </w:rPr>
        <w:t xml:space="preserve">and continued to embed </w:t>
      </w:r>
      <w:r w:rsidRPr="00FD5673">
        <w:rPr>
          <w:spacing w:val="-1"/>
        </w:rPr>
        <w:t>the Ethics</w:t>
      </w:r>
      <w:r w:rsidRPr="00FD5673">
        <w:rPr>
          <w:spacing w:val="-5"/>
        </w:rPr>
        <w:t xml:space="preserve"> </w:t>
      </w:r>
      <w:r w:rsidRPr="00FD5673">
        <w:t>and</w:t>
      </w:r>
      <w:r w:rsidRPr="00FD5673">
        <w:rPr>
          <w:spacing w:val="-7"/>
        </w:rPr>
        <w:t xml:space="preserve"> </w:t>
      </w:r>
      <w:r w:rsidRPr="00FD5673">
        <w:t>Integrity</w:t>
      </w:r>
      <w:r w:rsidRPr="00FD5673">
        <w:rPr>
          <w:spacing w:val="-7"/>
        </w:rPr>
        <w:t xml:space="preserve"> </w:t>
      </w:r>
      <w:r w:rsidRPr="00FD5673">
        <w:rPr>
          <w:spacing w:val="-1"/>
        </w:rPr>
        <w:t>Unit</w:t>
      </w:r>
      <w:r w:rsidRPr="00FD5673">
        <w:rPr>
          <w:spacing w:val="-6"/>
        </w:rPr>
        <w:t xml:space="preserve"> </w:t>
      </w:r>
      <w:r>
        <w:rPr>
          <w:spacing w:val="-6"/>
        </w:rPr>
        <w:t>and its role within the office. We focused on b</w:t>
      </w:r>
      <w:r w:rsidRPr="00FD5673">
        <w:rPr>
          <w:spacing w:val="-1"/>
        </w:rPr>
        <w:t>uild</w:t>
      </w:r>
      <w:r>
        <w:rPr>
          <w:spacing w:val="-1"/>
        </w:rPr>
        <w:t>ing</w:t>
      </w:r>
      <w:r w:rsidRPr="00FD5673">
        <w:rPr>
          <w:spacing w:val="-6"/>
        </w:rPr>
        <w:t xml:space="preserve"> </w:t>
      </w:r>
      <w:r w:rsidRPr="00FD5673">
        <w:rPr>
          <w:spacing w:val="-1"/>
        </w:rPr>
        <w:t>knowledge</w:t>
      </w:r>
      <w:r>
        <w:rPr>
          <w:spacing w:val="-4"/>
        </w:rPr>
        <w:t>, awareness and understanding of each employee’s roles and r</w:t>
      </w:r>
      <w:r w:rsidRPr="00FD5673">
        <w:rPr>
          <w:spacing w:val="-1"/>
        </w:rPr>
        <w:t>esponsibilities</w:t>
      </w:r>
      <w:r w:rsidRPr="00FD5673">
        <w:rPr>
          <w:spacing w:val="-10"/>
        </w:rPr>
        <w:t xml:space="preserve"> </w:t>
      </w:r>
      <w:r w:rsidRPr="00FD5673">
        <w:rPr>
          <w:spacing w:val="-1"/>
        </w:rPr>
        <w:t>as</w:t>
      </w:r>
      <w:r w:rsidRPr="00FD5673">
        <w:rPr>
          <w:spacing w:val="-10"/>
        </w:rPr>
        <w:t xml:space="preserve"> </w:t>
      </w:r>
      <w:r w:rsidRPr="00FD5673">
        <w:rPr>
          <w:spacing w:val="-1"/>
        </w:rPr>
        <w:t>public</w:t>
      </w:r>
      <w:r w:rsidRPr="00FD5673">
        <w:rPr>
          <w:spacing w:val="-9"/>
        </w:rPr>
        <w:t xml:space="preserve"> </w:t>
      </w:r>
      <w:r w:rsidRPr="00FD5673">
        <w:rPr>
          <w:spacing w:val="-1"/>
        </w:rPr>
        <w:t>servants</w:t>
      </w:r>
    </w:p>
    <w:p w14:paraId="5E01C362" w14:textId="1C013F9F" w:rsidR="009C65D0" w:rsidRPr="003678AF" w:rsidRDefault="009C65D0" w:rsidP="00B5692F">
      <w:pPr>
        <w:pStyle w:val="BodyText"/>
        <w:numPr>
          <w:ilvl w:val="1"/>
          <w:numId w:val="5"/>
        </w:numPr>
        <w:tabs>
          <w:tab w:val="left" w:pos="1256"/>
        </w:tabs>
        <w:kinsoku w:val="0"/>
        <w:overflowPunct w:val="0"/>
        <w:spacing w:before="36" w:line="276" w:lineRule="auto"/>
        <w:ind w:right="689" w:hanging="283"/>
      </w:pPr>
      <w:r w:rsidRPr="00FD5673">
        <w:rPr>
          <w:spacing w:val="-1"/>
        </w:rPr>
        <w:t xml:space="preserve">we </w:t>
      </w:r>
      <w:r w:rsidR="00D25944">
        <w:rPr>
          <w:spacing w:val="-1"/>
        </w:rPr>
        <w:t>initiated</w:t>
      </w:r>
      <w:r w:rsidR="00D25944" w:rsidRPr="00FD5673">
        <w:rPr>
          <w:spacing w:val="-1"/>
        </w:rPr>
        <w:t xml:space="preserve"> </w:t>
      </w:r>
      <w:proofErr w:type="spellStart"/>
      <w:r w:rsidRPr="00FD5673">
        <w:rPr>
          <w:spacing w:val="-1"/>
        </w:rPr>
        <w:t>myCoach</w:t>
      </w:r>
      <w:proofErr w:type="spellEnd"/>
      <w:r w:rsidRPr="00FD5673">
        <w:rPr>
          <w:spacing w:val="-1"/>
        </w:rPr>
        <w:t xml:space="preserve"> </w:t>
      </w:r>
      <w:r w:rsidR="00097C20">
        <w:rPr>
          <w:spacing w:val="-1"/>
        </w:rPr>
        <w:t>“</w:t>
      </w:r>
      <w:r w:rsidRPr="00FD5673">
        <w:rPr>
          <w:spacing w:val="-1"/>
        </w:rPr>
        <w:t>one-on-one</w:t>
      </w:r>
      <w:r w:rsidR="00097C20">
        <w:rPr>
          <w:spacing w:val="-1"/>
        </w:rPr>
        <w:t>” discussion tools</w:t>
      </w:r>
      <w:r w:rsidRPr="00FD5673">
        <w:rPr>
          <w:spacing w:val="-1"/>
        </w:rPr>
        <w:t xml:space="preserve"> within Customer Experience and Delivery</w:t>
      </w:r>
      <w:r>
        <w:rPr>
          <w:spacing w:val="-1"/>
        </w:rPr>
        <w:t xml:space="preserve">, </w:t>
      </w:r>
      <w:r w:rsidRPr="00FD5673">
        <w:rPr>
          <w:spacing w:val="-1"/>
        </w:rPr>
        <w:t>to support open conversation</w:t>
      </w:r>
      <w:r>
        <w:rPr>
          <w:spacing w:val="-1"/>
        </w:rPr>
        <w:t>s</w:t>
      </w:r>
      <w:r w:rsidRPr="00FD5673">
        <w:rPr>
          <w:spacing w:val="-1"/>
        </w:rPr>
        <w:t xml:space="preserve"> between supervisors and employees</w:t>
      </w:r>
      <w:r>
        <w:rPr>
          <w:spacing w:val="-1"/>
        </w:rPr>
        <w:t xml:space="preserve"> about key business and customer outcomes and employee</w:t>
      </w:r>
      <w:r w:rsidR="00D25944">
        <w:rPr>
          <w:spacing w:val="-1"/>
        </w:rPr>
        <w:t>s’</w:t>
      </w:r>
      <w:r>
        <w:rPr>
          <w:spacing w:val="-1"/>
        </w:rPr>
        <w:t xml:space="preserve"> development</w:t>
      </w:r>
      <w:r w:rsidR="00482448">
        <w:rPr>
          <w:spacing w:val="-1"/>
        </w:rPr>
        <w:t>.</w:t>
      </w:r>
    </w:p>
    <w:p w14:paraId="2523B156" w14:textId="77777777" w:rsidR="009C65D0" w:rsidRPr="00FD5673" w:rsidRDefault="009C65D0" w:rsidP="003678AF">
      <w:pPr>
        <w:pStyle w:val="BodyText"/>
        <w:kinsoku w:val="0"/>
        <w:overflowPunct w:val="0"/>
        <w:spacing w:before="36" w:line="276" w:lineRule="auto"/>
        <w:ind w:left="0"/>
        <w:rPr>
          <w:sz w:val="26"/>
          <w:szCs w:val="26"/>
        </w:rPr>
      </w:pPr>
    </w:p>
    <w:p w14:paraId="6556EB95" w14:textId="42DD7F86" w:rsidR="009C65D0" w:rsidRPr="00FC4C81" w:rsidRDefault="00C4748B" w:rsidP="00056D17">
      <w:pPr>
        <w:pStyle w:val="Heading8"/>
        <w:kinsoku w:val="0"/>
        <w:overflowPunct w:val="0"/>
        <w:spacing w:before="36" w:line="276" w:lineRule="auto"/>
        <w:ind w:left="972"/>
        <w:rPr>
          <w:b w:val="0"/>
          <w:bCs w:val="0"/>
        </w:rPr>
      </w:pPr>
      <w:r>
        <w:rPr>
          <w:noProof/>
        </w:rPr>
        <mc:AlternateContent>
          <mc:Choice Requires="wps">
            <w:drawing>
              <wp:anchor distT="0" distB="0" distL="114300" distR="114300" simplePos="0" relativeHeight="251813376" behindDoc="1" locked="0" layoutInCell="0" allowOverlap="1" wp14:anchorId="47B492CA" wp14:editId="0A0A2942">
                <wp:simplePos x="0" y="0"/>
                <wp:positionH relativeFrom="page">
                  <wp:posOffset>906780</wp:posOffset>
                </wp:positionH>
                <wp:positionV relativeFrom="paragraph">
                  <wp:posOffset>4445</wp:posOffset>
                </wp:positionV>
                <wp:extent cx="469900" cy="469900"/>
                <wp:effectExtent l="0" t="0" r="0" b="0"/>
                <wp:wrapNone/>
                <wp:docPr id="9831"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69900"/>
                        </a:xfrm>
                        <a:prstGeom prst="rect">
                          <a:avLst/>
                        </a:prstGeom>
                        <a:noFill/>
                        <a:ln>
                          <a:noFill/>
                        </a:ln>
                      </wps:spPr>
                      <wps:txbx>
                        <w:txbxContent>
                          <w:p w14:paraId="7D019B80" w14:textId="73356EE4" w:rsidR="006223BA" w:rsidRDefault="006223BA" w:rsidP="009C65D0">
                            <w:pPr>
                              <w:widowControl/>
                              <w:autoSpaceDE/>
                              <w:autoSpaceDN/>
                              <w:adjustRightInd/>
                              <w:spacing w:line="740" w:lineRule="atLeast"/>
                            </w:pPr>
                            <w:bookmarkStart w:id="10" w:name="_M617475412"/>
                            <w:bookmarkEnd w:id="10"/>
                            <w:r w:rsidRPr="007B6C5F">
                              <w:rPr>
                                <w:b/>
                                <w:noProof/>
                              </w:rPr>
                              <w:drawing>
                                <wp:inline distT="0" distB="0" distL="0" distR="0" wp14:anchorId="61DF3A87" wp14:editId="4A2471FA">
                                  <wp:extent cx="478790" cy="478790"/>
                                  <wp:effectExtent l="0" t="0" r="0" b="0"/>
                                  <wp:docPr id="42"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41B765F3" w14:textId="77777777" w:rsidR="006223BA" w:rsidRDefault="006223BA" w:rsidP="009C65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492CA" id="Rectangle 1942" o:spid="_x0000_s1042" style="position:absolute;left:0;text-align:left;margin-left:71.4pt;margin-top:.35pt;width:37pt;height:37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" o:allowincell="f" filled="f" stroked="f">
                <v:textbox inset="0,0,0,0">
                  <w:txbxContent>
                    <w:p w14:paraId="7D019B80" w14:textId="73356EE4" w:rsidR="006223BA" w:rsidRDefault="006223BA" w:rsidP="009C65D0">
                      <w:pPr>
                        <w:widowControl/>
                        <w:autoSpaceDE/>
                        <w:autoSpaceDN/>
                        <w:adjustRightInd/>
                        <w:spacing w:line="740" w:lineRule="atLeast"/>
                      </w:pPr>
                      <w:bookmarkStart w:id="11" w:name="_M617475412"/>
                      <w:bookmarkEnd w:id="11"/>
                      <w:r w:rsidRPr="007B6C5F">
                        <w:rPr>
                          <w:b/>
                          <w:noProof/>
                        </w:rPr>
                        <w:drawing>
                          <wp:inline distT="0" distB="0" distL="0" distR="0" wp14:anchorId="61DF3A87" wp14:editId="4A2471FA">
                            <wp:extent cx="478790" cy="478790"/>
                            <wp:effectExtent l="0" t="0" r="0" b="0"/>
                            <wp:docPr id="42"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inline>
                        </w:drawing>
                      </w:r>
                    </w:p>
                    <w:p w14:paraId="41B765F3" w14:textId="77777777" w:rsidR="006223BA" w:rsidRDefault="006223BA" w:rsidP="009C65D0"/>
                  </w:txbxContent>
                </v:textbox>
                <w10:wrap anchorx="page"/>
              </v:rect>
            </w:pict>
          </mc:Fallback>
        </mc:AlternateContent>
      </w:r>
      <w:r w:rsidR="009C65D0" w:rsidRPr="00FC4C81">
        <w:t>Empower</w:t>
      </w:r>
      <w:r w:rsidR="009C65D0" w:rsidRPr="00FC4C81">
        <w:rPr>
          <w:spacing w:val="-18"/>
        </w:rPr>
        <w:t xml:space="preserve"> </w:t>
      </w:r>
      <w:r w:rsidR="009C65D0" w:rsidRPr="00FC4C81">
        <w:t>people</w:t>
      </w:r>
    </w:p>
    <w:p w14:paraId="5298ADF0" w14:textId="25E68101" w:rsidR="009C65D0" w:rsidRPr="00FC4C81" w:rsidRDefault="009C65D0" w:rsidP="00B5692F">
      <w:pPr>
        <w:pStyle w:val="BodyText"/>
        <w:numPr>
          <w:ilvl w:val="1"/>
          <w:numId w:val="5"/>
        </w:numPr>
        <w:tabs>
          <w:tab w:val="left" w:pos="1256"/>
        </w:tabs>
        <w:kinsoku w:val="0"/>
        <w:overflowPunct w:val="0"/>
        <w:spacing w:before="36" w:line="276" w:lineRule="auto"/>
        <w:ind w:right="238" w:hanging="283"/>
      </w:pPr>
      <w:r w:rsidRPr="00FC4C81">
        <w:t>the</w:t>
      </w:r>
      <w:r w:rsidRPr="00FC4C81">
        <w:rPr>
          <w:spacing w:val="-7"/>
        </w:rPr>
        <w:t xml:space="preserve"> </w:t>
      </w:r>
      <w:r w:rsidRPr="00FC4C81">
        <w:t>Public</w:t>
      </w:r>
      <w:r w:rsidRPr="00FC4C81">
        <w:rPr>
          <w:spacing w:val="-7"/>
        </w:rPr>
        <w:t xml:space="preserve"> </w:t>
      </w:r>
      <w:r w:rsidRPr="00FC4C81">
        <w:t>Trustee has continued to educat</w:t>
      </w:r>
      <w:r>
        <w:t>e</w:t>
      </w:r>
      <w:r w:rsidRPr="00FC4C81">
        <w:t xml:space="preserve"> and raise awareness of PID</w:t>
      </w:r>
      <w:r w:rsidR="00EA32FF">
        <w:t>s</w:t>
      </w:r>
      <w:r w:rsidRPr="00FC4C81">
        <w:t xml:space="preserve"> with session</w:t>
      </w:r>
      <w:r>
        <w:t>s</w:t>
      </w:r>
      <w:r w:rsidRPr="00FC4C81">
        <w:t xml:space="preserve"> held for PID support officers across the business conducted by the</w:t>
      </w:r>
      <w:r w:rsidR="003F243A">
        <w:t xml:space="preserve"> O</w:t>
      </w:r>
      <w:r w:rsidR="00D25944">
        <w:t xml:space="preserve">ffice of the </w:t>
      </w:r>
      <w:r w:rsidRPr="00FC4C81">
        <w:t>Queensland Ombudsman</w:t>
      </w:r>
    </w:p>
    <w:p w14:paraId="46559EDD" w14:textId="77777777" w:rsidR="009C65D0" w:rsidRPr="00FC4C81" w:rsidRDefault="009C65D0" w:rsidP="00B5692F">
      <w:pPr>
        <w:pStyle w:val="BodyText"/>
        <w:numPr>
          <w:ilvl w:val="1"/>
          <w:numId w:val="5"/>
        </w:numPr>
        <w:tabs>
          <w:tab w:val="left" w:pos="1256"/>
        </w:tabs>
        <w:kinsoku w:val="0"/>
        <w:overflowPunct w:val="0"/>
        <w:spacing w:before="36" w:line="276" w:lineRule="auto"/>
        <w:ind w:right="781" w:hanging="283"/>
      </w:pPr>
      <w:r>
        <w:t>we</w:t>
      </w:r>
      <w:r w:rsidRPr="00FC4C81">
        <w:t xml:space="preserve"> have engaged with employees through sub-working group</w:t>
      </w:r>
      <w:r>
        <w:t>s</w:t>
      </w:r>
      <w:r w:rsidRPr="00FC4C81">
        <w:t xml:space="preserve"> on key topics and actions</w:t>
      </w:r>
      <w:r>
        <w:t xml:space="preserve"> to create a collaborative environment</w:t>
      </w:r>
    </w:p>
    <w:p w14:paraId="5DBC537C" w14:textId="77777777" w:rsidR="009C65D0" w:rsidRPr="00FC4C81" w:rsidRDefault="009C65D0" w:rsidP="00B5692F">
      <w:pPr>
        <w:pStyle w:val="BodyText"/>
        <w:numPr>
          <w:ilvl w:val="1"/>
          <w:numId w:val="5"/>
        </w:numPr>
        <w:tabs>
          <w:tab w:val="left" w:pos="1256"/>
        </w:tabs>
        <w:kinsoku w:val="0"/>
        <w:overflowPunct w:val="0"/>
        <w:spacing w:before="36" w:line="276" w:lineRule="auto"/>
        <w:ind w:right="781" w:hanging="283"/>
      </w:pPr>
      <w:r w:rsidRPr="00FC4C81">
        <w:t>we have encouraged employees to participate in the Queensland Government’s Working for Queensland (</w:t>
      </w:r>
      <w:proofErr w:type="spellStart"/>
      <w:r w:rsidRPr="00FC4C81">
        <w:t>WfQ</w:t>
      </w:r>
      <w:proofErr w:type="spellEnd"/>
      <w:r w:rsidRPr="00FC4C81">
        <w:t xml:space="preserve">) </w:t>
      </w:r>
      <w:r>
        <w:t>S</w:t>
      </w:r>
      <w:r w:rsidRPr="00FC4C81">
        <w:t xml:space="preserve">urvey </w:t>
      </w:r>
      <w:r>
        <w:t xml:space="preserve">and in 2020 we obtained a </w:t>
      </w:r>
      <w:r w:rsidRPr="00FC4C81">
        <w:t>response rate</w:t>
      </w:r>
      <w:r>
        <w:t xml:space="preserve"> </w:t>
      </w:r>
      <w:r w:rsidRPr="00FC4C81">
        <w:t>of 79%</w:t>
      </w:r>
    </w:p>
    <w:p w14:paraId="1CDB95AA" w14:textId="77777777" w:rsidR="009C65D0" w:rsidRPr="000C0352" w:rsidRDefault="009C65D0" w:rsidP="00B5692F">
      <w:pPr>
        <w:pStyle w:val="BodyText"/>
        <w:numPr>
          <w:ilvl w:val="1"/>
          <w:numId w:val="5"/>
        </w:numPr>
        <w:tabs>
          <w:tab w:val="left" w:pos="1256"/>
        </w:tabs>
        <w:kinsoku w:val="0"/>
        <w:overflowPunct w:val="0"/>
        <w:spacing w:before="36" w:line="276" w:lineRule="auto"/>
        <w:ind w:right="254" w:hanging="283"/>
      </w:pPr>
      <w:r>
        <w:t xml:space="preserve">we have continued to have </w:t>
      </w:r>
      <w:r w:rsidRPr="000C0352">
        <w:rPr>
          <w:spacing w:val="-1"/>
        </w:rPr>
        <w:t>regular</w:t>
      </w:r>
      <w:r w:rsidRPr="000C0352">
        <w:rPr>
          <w:spacing w:val="-5"/>
        </w:rPr>
        <w:t xml:space="preserve"> </w:t>
      </w:r>
      <w:r w:rsidRPr="000C0352">
        <w:rPr>
          <w:spacing w:val="-1"/>
        </w:rPr>
        <w:t>information</w:t>
      </w:r>
      <w:r w:rsidR="00D25944">
        <w:rPr>
          <w:spacing w:val="-8"/>
        </w:rPr>
        <w:t>-</w:t>
      </w:r>
      <w:r w:rsidRPr="000C0352">
        <w:rPr>
          <w:spacing w:val="-1"/>
        </w:rPr>
        <w:t>sharing</w:t>
      </w:r>
      <w:r w:rsidRPr="000C0352">
        <w:rPr>
          <w:spacing w:val="-8"/>
        </w:rPr>
        <w:t xml:space="preserve"> </w:t>
      </w:r>
      <w:r w:rsidR="00D25944">
        <w:t>sessions</w:t>
      </w:r>
      <w:r w:rsidR="00D25944" w:rsidRPr="000C0352">
        <w:rPr>
          <w:spacing w:val="-6"/>
        </w:rPr>
        <w:t xml:space="preserve"> </w:t>
      </w:r>
      <w:r w:rsidR="00D25944">
        <w:t xml:space="preserve">between </w:t>
      </w:r>
      <w:r w:rsidRPr="000C0352">
        <w:rPr>
          <w:spacing w:val="-1"/>
        </w:rPr>
        <w:t>managers</w:t>
      </w:r>
      <w:r w:rsidRPr="000C0352">
        <w:rPr>
          <w:spacing w:val="-5"/>
        </w:rPr>
        <w:t xml:space="preserve"> </w:t>
      </w:r>
      <w:r w:rsidR="00D25944">
        <w:rPr>
          <w:spacing w:val="-5"/>
        </w:rPr>
        <w:t xml:space="preserve">at all levels </w:t>
      </w:r>
      <w:r w:rsidRPr="000C0352">
        <w:rPr>
          <w:spacing w:val="-1"/>
        </w:rPr>
        <w:t>during</w:t>
      </w:r>
      <w:r w:rsidRPr="000C0352">
        <w:rPr>
          <w:spacing w:val="-8"/>
        </w:rPr>
        <w:t xml:space="preserve"> </w:t>
      </w:r>
      <w:r w:rsidRPr="00FC4C81">
        <w:t>the</w:t>
      </w:r>
      <w:r w:rsidRPr="000C0352">
        <w:rPr>
          <w:spacing w:val="-7"/>
        </w:rPr>
        <w:t xml:space="preserve"> last 12 months</w:t>
      </w:r>
      <w:r w:rsidR="00D25944">
        <w:rPr>
          <w:spacing w:val="-7"/>
        </w:rPr>
        <w:t>,</w:t>
      </w:r>
      <w:r w:rsidRPr="000C0352">
        <w:rPr>
          <w:spacing w:val="-7"/>
        </w:rPr>
        <w:t xml:space="preserve"> focused on </w:t>
      </w:r>
      <w:r w:rsidRPr="00FC4C81">
        <w:t>COVID-19</w:t>
      </w:r>
      <w:r w:rsidRPr="000C0352">
        <w:rPr>
          <w:spacing w:val="-6"/>
        </w:rPr>
        <w:t xml:space="preserve">, flexible work practices, work health and safety and health directives. </w:t>
      </w:r>
      <w:r w:rsidR="00D25944">
        <w:rPr>
          <w:spacing w:val="-6"/>
        </w:rPr>
        <w:t>I</w:t>
      </w:r>
      <w:r>
        <w:rPr>
          <w:spacing w:val="-6"/>
        </w:rPr>
        <w:t xml:space="preserve">n the last six months, we </w:t>
      </w:r>
      <w:r w:rsidRPr="000C0352">
        <w:rPr>
          <w:spacing w:val="-6"/>
        </w:rPr>
        <w:t xml:space="preserve">expanded these meetings to focus on key projects and activities </w:t>
      </w:r>
      <w:r>
        <w:rPr>
          <w:spacing w:val="-6"/>
        </w:rPr>
        <w:t xml:space="preserve">across the </w:t>
      </w:r>
      <w:r w:rsidRPr="000C0352">
        <w:rPr>
          <w:spacing w:val="-6"/>
        </w:rPr>
        <w:t>business</w:t>
      </w:r>
      <w:r w:rsidR="00097C20">
        <w:rPr>
          <w:spacing w:val="-6"/>
        </w:rPr>
        <w:t>,</w:t>
      </w:r>
      <w:r>
        <w:rPr>
          <w:spacing w:val="-6"/>
        </w:rPr>
        <w:t xml:space="preserve"> to </w:t>
      </w:r>
      <w:r w:rsidRPr="000C0352">
        <w:rPr>
          <w:spacing w:val="-6"/>
        </w:rPr>
        <w:t>increase manager</w:t>
      </w:r>
      <w:r w:rsidR="00D25944">
        <w:rPr>
          <w:spacing w:val="-6"/>
        </w:rPr>
        <w:t>s’</w:t>
      </w:r>
      <w:r w:rsidRPr="000C0352">
        <w:rPr>
          <w:spacing w:val="-6"/>
        </w:rPr>
        <w:t xml:space="preserve"> knowledge and </w:t>
      </w:r>
      <w:r>
        <w:rPr>
          <w:spacing w:val="-6"/>
        </w:rPr>
        <w:t>to c</w:t>
      </w:r>
      <w:r w:rsidRPr="000C0352">
        <w:rPr>
          <w:spacing w:val="-6"/>
        </w:rPr>
        <w:t xml:space="preserve">ascade meaningful information to their teams. </w:t>
      </w:r>
      <w:r w:rsidR="00097C20">
        <w:t>P</w:t>
      </w:r>
      <w:r w:rsidRPr="00FC4C81">
        <w:t xml:space="preserve">articipants </w:t>
      </w:r>
      <w:r w:rsidR="00097C20">
        <w:t xml:space="preserve">have the opportunity </w:t>
      </w:r>
      <w:r w:rsidRPr="00FC4C81">
        <w:t xml:space="preserve">to </w:t>
      </w:r>
      <w:r w:rsidRPr="000C0352">
        <w:rPr>
          <w:spacing w:val="-1"/>
        </w:rPr>
        <w:t>learn</w:t>
      </w:r>
      <w:r w:rsidRPr="000C0352">
        <w:rPr>
          <w:spacing w:val="-6"/>
        </w:rPr>
        <w:t xml:space="preserve"> from their peers and </w:t>
      </w:r>
      <w:r w:rsidRPr="000C0352">
        <w:rPr>
          <w:spacing w:val="-1"/>
        </w:rPr>
        <w:t>ask</w:t>
      </w:r>
      <w:r w:rsidRPr="000C0352">
        <w:rPr>
          <w:spacing w:val="-2"/>
        </w:rPr>
        <w:t xml:space="preserve"> </w:t>
      </w:r>
      <w:r w:rsidRPr="000C0352">
        <w:rPr>
          <w:spacing w:val="-1"/>
        </w:rPr>
        <w:t xml:space="preserve">questions </w:t>
      </w:r>
      <w:r>
        <w:rPr>
          <w:spacing w:val="-1"/>
        </w:rPr>
        <w:t xml:space="preserve">of </w:t>
      </w:r>
      <w:r w:rsidR="00D25944">
        <w:rPr>
          <w:spacing w:val="-1"/>
        </w:rPr>
        <w:t xml:space="preserve">organisational </w:t>
      </w:r>
      <w:r>
        <w:rPr>
          <w:spacing w:val="-1"/>
        </w:rPr>
        <w:t>subject matter experts</w:t>
      </w:r>
    </w:p>
    <w:p w14:paraId="2F095787" w14:textId="51B3A05A" w:rsidR="009C65D0" w:rsidRPr="00FC4C81" w:rsidRDefault="00482448" w:rsidP="00B5692F">
      <w:pPr>
        <w:pStyle w:val="BodyText"/>
        <w:numPr>
          <w:ilvl w:val="1"/>
          <w:numId w:val="5"/>
        </w:numPr>
        <w:tabs>
          <w:tab w:val="left" w:pos="1256"/>
        </w:tabs>
        <w:kinsoku w:val="0"/>
        <w:overflowPunct w:val="0"/>
        <w:spacing w:before="36" w:line="276" w:lineRule="auto"/>
        <w:ind w:right="254" w:hanging="283"/>
      </w:pPr>
      <w:r>
        <w:t>w</w:t>
      </w:r>
      <w:r w:rsidR="00626EE9">
        <w:t xml:space="preserve">ith </w:t>
      </w:r>
      <w:r w:rsidR="009C65D0" w:rsidRPr="00FC4C81">
        <w:t>regular</w:t>
      </w:r>
      <w:r w:rsidR="009C65D0" w:rsidRPr="000C0352">
        <w:rPr>
          <w:spacing w:val="-8"/>
        </w:rPr>
        <w:t xml:space="preserve"> </w:t>
      </w:r>
      <w:r w:rsidR="009C65D0" w:rsidRPr="000C0352">
        <w:rPr>
          <w:spacing w:val="-1"/>
        </w:rPr>
        <w:t>updates</w:t>
      </w:r>
      <w:r w:rsidR="009C65D0" w:rsidRPr="000C0352">
        <w:rPr>
          <w:spacing w:val="-6"/>
        </w:rPr>
        <w:t xml:space="preserve"> </w:t>
      </w:r>
      <w:r w:rsidR="009C65D0" w:rsidRPr="00FC4C81">
        <w:t>from</w:t>
      </w:r>
      <w:r w:rsidR="009C65D0" w:rsidRPr="000C0352">
        <w:rPr>
          <w:spacing w:val="-4"/>
        </w:rPr>
        <w:t xml:space="preserve"> </w:t>
      </w:r>
      <w:r w:rsidR="009C65D0" w:rsidRPr="00FC4C81">
        <w:t>the</w:t>
      </w:r>
      <w:r w:rsidR="009C65D0" w:rsidRPr="000C0352">
        <w:rPr>
          <w:spacing w:val="-4"/>
        </w:rPr>
        <w:t xml:space="preserve"> </w:t>
      </w:r>
      <w:r w:rsidR="009C65D0" w:rsidRPr="000C0352">
        <w:rPr>
          <w:spacing w:val="-1"/>
        </w:rPr>
        <w:t>Human</w:t>
      </w:r>
      <w:r w:rsidR="009C65D0" w:rsidRPr="000C0352">
        <w:rPr>
          <w:spacing w:val="-4"/>
        </w:rPr>
        <w:t xml:space="preserve"> </w:t>
      </w:r>
      <w:r w:rsidR="009C65D0" w:rsidRPr="000C0352">
        <w:rPr>
          <w:spacing w:val="-1"/>
        </w:rPr>
        <w:t>Resource</w:t>
      </w:r>
      <w:r w:rsidR="009C65D0" w:rsidRPr="000C0352">
        <w:rPr>
          <w:spacing w:val="-3"/>
        </w:rPr>
        <w:t xml:space="preserve"> </w:t>
      </w:r>
      <w:r w:rsidR="009C65D0" w:rsidRPr="00FC4C81">
        <w:t>Services</w:t>
      </w:r>
      <w:r w:rsidR="009C65D0" w:rsidRPr="000C0352">
        <w:rPr>
          <w:spacing w:val="-17"/>
        </w:rPr>
        <w:t xml:space="preserve"> </w:t>
      </w:r>
      <w:r w:rsidR="009C65D0" w:rsidRPr="00FC4C81">
        <w:t>team</w:t>
      </w:r>
      <w:r w:rsidR="00626EE9">
        <w:t>, employees</w:t>
      </w:r>
      <w:r w:rsidR="009C65D0" w:rsidRPr="000C0352">
        <w:rPr>
          <w:spacing w:val="-4"/>
        </w:rPr>
        <w:t xml:space="preserve"> </w:t>
      </w:r>
      <w:r w:rsidR="009C65D0">
        <w:rPr>
          <w:spacing w:val="-4"/>
        </w:rPr>
        <w:t xml:space="preserve">have </w:t>
      </w:r>
      <w:r w:rsidR="00626EE9">
        <w:rPr>
          <w:spacing w:val="-1"/>
        </w:rPr>
        <w:t xml:space="preserve">had the opportunity to engage in more </w:t>
      </w:r>
      <w:r w:rsidR="00253B4C">
        <w:rPr>
          <w:spacing w:val="-1"/>
        </w:rPr>
        <w:t>detail</w:t>
      </w:r>
      <w:r w:rsidR="009C65D0">
        <w:rPr>
          <w:spacing w:val="-7"/>
        </w:rPr>
        <w:t xml:space="preserve"> with information relating to policies, practices and procedures, learning and development, technical training and health safety and wellbeing.</w:t>
      </w:r>
    </w:p>
    <w:p w14:paraId="146F956F" w14:textId="77777777" w:rsidR="00623B1D" w:rsidRDefault="00623B1D" w:rsidP="00B5692F">
      <w:pPr>
        <w:pStyle w:val="BodyText"/>
        <w:numPr>
          <w:ilvl w:val="1"/>
          <w:numId w:val="5"/>
        </w:numPr>
        <w:tabs>
          <w:tab w:val="left" w:pos="1256"/>
        </w:tabs>
        <w:kinsoku w:val="0"/>
        <w:overflowPunct w:val="0"/>
        <w:spacing w:before="2" w:line="273" w:lineRule="auto"/>
        <w:ind w:right="254" w:hanging="283"/>
        <w:sectPr w:rsidR="00623B1D" w:rsidSect="00B302AC">
          <w:headerReference w:type="even" r:id="rId78"/>
          <w:headerReference w:type="default" r:id="rId79"/>
          <w:footerReference w:type="default" r:id="rId80"/>
          <w:headerReference w:type="first" r:id="rId81"/>
          <w:pgSz w:w="11910" w:h="16840"/>
          <w:pgMar w:top="1360" w:right="1320" w:bottom="880" w:left="1320" w:header="0" w:footer="695" w:gutter="0"/>
          <w:cols w:space="720" w:equalWidth="0">
            <w:col w:w="9270"/>
          </w:cols>
          <w:noEndnote/>
        </w:sectPr>
      </w:pPr>
    </w:p>
    <w:p w14:paraId="17C4906E" w14:textId="77777777" w:rsidR="00623B1D" w:rsidRPr="008B685E" w:rsidRDefault="00623B1D">
      <w:pPr>
        <w:pStyle w:val="Heading1"/>
        <w:kinsoku w:val="0"/>
        <w:overflowPunct w:val="0"/>
        <w:spacing w:before="38" w:line="276" w:lineRule="auto"/>
        <w:ind w:right="284"/>
        <w:rPr>
          <w:b w:val="0"/>
          <w:bCs w:val="0"/>
        </w:rPr>
      </w:pPr>
      <w:r w:rsidRPr="008B685E">
        <w:rPr>
          <w:spacing w:val="-1"/>
        </w:rPr>
        <w:lastRenderedPageBreak/>
        <w:t>Governance</w:t>
      </w:r>
      <w:r w:rsidRPr="008B685E">
        <w:t xml:space="preserve"> – risk</w:t>
      </w:r>
      <w:r w:rsidRPr="008B685E">
        <w:rPr>
          <w:spacing w:val="-1"/>
        </w:rPr>
        <w:t xml:space="preserve"> management</w:t>
      </w:r>
      <w:r w:rsidRPr="008B685E">
        <w:t xml:space="preserve"> and</w:t>
      </w:r>
      <w:r w:rsidRPr="008B685E">
        <w:rPr>
          <w:spacing w:val="25"/>
        </w:rPr>
        <w:t xml:space="preserve"> </w:t>
      </w:r>
      <w:r w:rsidRPr="008B685E">
        <w:rPr>
          <w:spacing w:val="-1"/>
        </w:rPr>
        <w:t>accountability</w:t>
      </w:r>
    </w:p>
    <w:p w14:paraId="6AE57BEA" w14:textId="73969ABC" w:rsidR="00623B1D" w:rsidRPr="008B685E" w:rsidRDefault="00C4748B">
      <w:pPr>
        <w:pStyle w:val="BodyText"/>
        <w:kinsoku w:val="0"/>
        <w:overflowPunct w:val="0"/>
        <w:spacing w:line="40" w:lineRule="atLeast"/>
        <w:ind w:left="109"/>
        <w:rPr>
          <w:sz w:val="4"/>
          <w:szCs w:val="4"/>
        </w:rPr>
      </w:pPr>
      <w:r w:rsidRPr="008B685E">
        <w:rPr>
          <w:noProof/>
          <w:sz w:val="4"/>
          <w:szCs w:val="4"/>
        </w:rPr>
        <mc:AlternateContent>
          <mc:Choice Requires="wpg">
            <w:drawing>
              <wp:inline distT="0" distB="0" distL="0" distR="0" wp14:anchorId="75702A6B" wp14:editId="39A7C0A7">
                <wp:extent cx="5798185" cy="29210"/>
                <wp:effectExtent l="0" t="0" r="0" b="0"/>
                <wp:docPr id="8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6" name="Freeform 8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3861C4" id="Group 87"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">
                <v:shape id="Freeform 8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00CFA371" w14:textId="77777777" w:rsidR="00623B1D" w:rsidRPr="008B685E" w:rsidRDefault="00623B1D">
      <w:pPr>
        <w:pStyle w:val="BodyText"/>
        <w:kinsoku w:val="0"/>
        <w:overflowPunct w:val="0"/>
        <w:ind w:left="0"/>
        <w:rPr>
          <w:b/>
          <w:bCs/>
        </w:rPr>
      </w:pPr>
    </w:p>
    <w:p w14:paraId="38BDDB07" w14:textId="77777777" w:rsidR="00623B1D" w:rsidRPr="008B685E" w:rsidRDefault="00623B1D">
      <w:pPr>
        <w:pStyle w:val="BodyText"/>
        <w:kinsoku w:val="0"/>
        <w:overflowPunct w:val="0"/>
        <w:spacing w:before="11"/>
        <w:ind w:left="0"/>
        <w:rPr>
          <w:b/>
          <w:bCs/>
          <w:sz w:val="15"/>
          <w:szCs w:val="15"/>
        </w:rPr>
      </w:pPr>
    </w:p>
    <w:p w14:paraId="66885F21" w14:textId="77777777" w:rsidR="00623B1D" w:rsidRDefault="00623B1D">
      <w:pPr>
        <w:pStyle w:val="Heading3"/>
        <w:kinsoku w:val="0"/>
        <w:overflowPunct w:val="0"/>
        <w:spacing w:before="61"/>
        <w:rPr>
          <w:b w:val="0"/>
          <w:bCs w:val="0"/>
        </w:rPr>
      </w:pPr>
      <w:r w:rsidRPr="008B685E">
        <w:t xml:space="preserve">Risk </w:t>
      </w:r>
      <w:r w:rsidRPr="008B685E">
        <w:rPr>
          <w:spacing w:val="-1"/>
        </w:rPr>
        <w:t>management</w:t>
      </w:r>
    </w:p>
    <w:p w14:paraId="18B65426" w14:textId="77777777" w:rsidR="00623B1D" w:rsidRDefault="00623B1D">
      <w:pPr>
        <w:pStyle w:val="BodyText"/>
        <w:kinsoku w:val="0"/>
        <w:overflowPunct w:val="0"/>
        <w:spacing w:before="8"/>
        <w:ind w:left="0"/>
        <w:rPr>
          <w:b/>
          <w:bCs/>
          <w:sz w:val="6"/>
          <w:szCs w:val="6"/>
        </w:rPr>
      </w:pPr>
    </w:p>
    <w:p w14:paraId="25C70382" w14:textId="24CDC83E"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1C419E08" wp14:editId="023E22E8">
                <wp:extent cx="5798185" cy="29210"/>
                <wp:effectExtent l="0" t="0" r="0" b="0"/>
                <wp:docPr id="8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4" name="Freeform 92"/>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EB6142" id="Group 91"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">
                <v:shape id="Freeform 92"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" path="m,l9085,e" filled="f" strokecolor="#bebebe" strokeweight=".79725mm">
                  <v:path arrowok="t" o:connecttype="custom" o:connectlocs="0,0;9085,0" o:connectangles="0,0"/>
                </v:shape>
                <w10:anchorlock/>
              </v:group>
            </w:pict>
          </mc:Fallback>
        </mc:AlternateContent>
      </w:r>
    </w:p>
    <w:p w14:paraId="5EDE5390" w14:textId="77777777" w:rsidR="00623B1D" w:rsidRDefault="00623B1D">
      <w:pPr>
        <w:pStyle w:val="BodyText"/>
        <w:kinsoku w:val="0"/>
        <w:overflowPunct w:val="0"/>
        <w:spacing w:before="5"/>
        <w:ind w:left="0"/>
        <w:rPr>
          <w:b/>
          <w:bCs/>
          <w:sz w:val="10"/>
          <w:szCs w:val="10"/>
        </w:rPr>
      </w:pPr>
    </w:p>
    <w:p w14:paraId="1238A424" w14:textId="77777777" w:rsidR="00623B1D" w:rsidRDefault="00623B1D" w:rsidP="003678AF">
      <w:pPr>
        <w:pStyle w:val="BodyText"/>
        <w:kinsoku w:val="0"/>
        <w:overflowPunct w:val="0"/>
        <w:spacing w:before="36" w:line="276" w:lineRule="auto"/>
        <w:ind w:left="160" w:right="333"/>
      </w:pPr>
      <w:r>
        <w:rPr>
          <w:spacing w:val="-1"/>
        </w:rPr>
        <w:t>Risk</w:t>
      </w:r>
      <w:r>
        <w:rPr>
          <w:spacing w:val="-6"/>
        </w:rPr>
        <w:t xml:space="preserve"> </w:t>
      </w:r>
      <w:r>
        <w:t>management</w:t>
      </w:r>
      <w:r>
        <w:rPr>
          <w:spacing w:val="-7"/>
        </w:rPr>
        <w:t xml:space="preserve"> </w:t>
      </w:r>
      <w:r>
        <w:rPr>
          <w:spacing w:val="-1"/>
        </w:rPr>
        <w:t>at</w:t>
      </w:r>
      <w:r>
        <w:rPr>
          <w:spacing w:val="-6"/>
        </w:rPr>
        <w:t xml:space="preserve"> </w:t>
      </w:r>
      <w:r>
        <w:rPr>
          <w:spacing w:val="-1"/>
        </w:rPr>
        <w:t>the</w:t>
      </w:r>
      <w:r>
        <w:rPr>
          <w:spacing w:val="-5"/>
        </w:rPr>
        <w:t xml:space="preserve"> </w:t>
      </w:r>
      <w:r>
        <w:rPr>
          <w:spacing w:val="-1"/>
        </w:rPr>
        <w:t>Public</w:t>
      </w:r>
      <w:r>
        <w:rPr>
          <w:spacing w:val="-6"/>
        </w:rPr>
        <w:t xml:space="preserve"> </w:t>
      </w:r>
      <w:r>
        <w:t>Trustee</w:t>
      </w:r>
      <w:r>
        <w:rPr>
          <w:spacing w:val="-7"/>
        </w:rPr>
        <w:t xml:space="preserve"> </w:t>
      </w:r>
      <w:r>
        <w:rPr>
          <w:spacing w:val="-1"/>
        </w:rPr>
        <w:t>is</w:t>
      </w:r>
      <w:r>
        <w:rPr>
          <w:spacing w:val="-6"/>
        </w:rPr>
        <w:t xml:space="preserve"> </w:t>
      </w:r>
      <w:r>
        <w:rPr>
          <w:spacing w:val="-1"/>
        </w:rPr>
        <w:t>governed</w:t>
      </w:r>
      <w:r>
        <w:rPr>
          <w:spacing w:val="-5"/>
        </w:rPr>
        <w:t xml:space="preserve"> </w:t>
      </w:r>
      <w:r>
        <w:t>by</w:t>
      </w:r>
      <w:r>
        <w:rPr>
          <w:spacing w:val="-8"/>
        </w:rPr>
        <w:t xml:space="preserve"> </w:t>
      </w:r>
      <w:r>
        <w:t>our</w:t>
      </w:r>
      <w:r>
        <w:rPr>
          <w:spacing w:val="-6"/>
        </w:rPr>
        <w:t xml:space="preserve"> </w:t>
      </w:r>
      <w:r>
        <w:rPr>
          <w:spacing w:val="-1"/>
        </w:rPr>
        <w:t>Risk</w:t>
      </w:r>
      <w:r>
        <w:rPr>
          <w:spacing w:val="-3"/>
        </w:rPr>
        <w:t xml:space="preserve"> </w:t>
      </w:r>
      <w:r>
        <w:rPr>
          <w:spacing w:val="-1"/>
        </w:rPr>
        <w:t>Management</w:t>
      </w:r>
      <w:r>
        <w:rPr>
          <w:spacing w:val="-7"/>
        </w:rPr>
        <w:t xml:space="preserve"> </w:t>
      </w:r>
      <w:r>
        <w:t>Framework,</w:t>
      </w:r>
      <w:r>
        <w:rPr>
          <w:spacing w:val="-6"/>
        </w:rPr>
        <w:t xml:space="preserve"> </w:t>
      </w:r>
      <w:r>
        <w:t>a</w:t>
      </w:r>
      <w:r>
        <w:rPr>
          <w:spacing w:val="-8"/>
        </w:rPr>
        <w:t xml:space="preserve"> </w:t>
      </w:r>
      <w:r>
        <w:rPr>
          <w:spacing w:val="-1"/>
        </w:rPr>
        <w:t>core</w:t>
      </w:r>
      <w:r>
        <w:rPr>
          <w:spacing w:val="64"/>
          <w:w w:val="99"/>
        </w:rPr>
        <w:t xml:space="preserve"> </w:t>
      </w:r>
      <w:r>
        <w:rPr>
          <w:spacing w:val="-1"/>
        </w:rPr>
        <w:t>component</w:t>
      </w:r>
      <w:r>
        <w:rPr>
          <w:spacing w:val="-6"/>
        </w:rPr>
        <w:t xml:space="preserve"> </w:t>
      </w:r>
      <w:r>
        <w:rPr>
          <w:spacing w:val="-1"/>
        </w:rPr>
        <w:t>of</w:t>
      </w:r>
      <w:r>
        <w:rPr>
          <w:spacing w:val="-6"/>
        </w:rPr>
        <w:t xml:space="preserve"> </w:t>
      </w:r>
      <w:r>
        <w:rPr>
          <w:spacing w:val="-1"/>
        </w:rPr>
        <w:t>our</w:t>
      </w:r>
      <w:r>
        <w:rPr>
          <w:spacing w:val="-7"/>
        </w:rPr>
        <w:t xml:space="preserve"> </w:t>
      </w:r>
      <w:r>
        <w:rPr>
          <w:spacing w:val="-1"/>
        </w:rPr>
        <w:t>overall</w:t>
      </w:r>
      <w:r>
        <w:rPr>
          <w:spacing w:val="-9"/>
        </w:rPr>
        <w:t xml:space="preserve"> </w:t>
      </w:r>
      <w:r>
        <w:rPr>
          <w:spacing w:val="-1"/>
        </w:rPr>
        <w:t>corporate</w:t>
      </w:r>
      <w:r>
        <w:rPr>
          <w:spacing w:val="-6"/>
        </w:rPr>
        <w:t xml:space="preserve"> </w:t>
      </w:r>
      <w:r>
        <w:rPr>
          <w:spacing w:val="-1"/>
        </w:rPr>
        <w:t>governance</w:t>
      </w:r>
      <w:r>
        <w:rPr>
          <w:spacing w:val="-2"/>
        </w:rPr>
        <w:t xml:space="preserve"> </w:t>
      </w:r>
      <w:r>
        <w:rPr>
          <w:spacing w:val="-1"/>
        </w:rPr>
        <w:t>and</w:t>
      </w:r>
      <w:r>
        <w:rPr>
          <w:spacing w:val="-7"/>
        </w:rPr>
        <w:t xml:space="preserve"> </w:t>
      </w:r>
      <w:r>
        <w:t>accountability</w:t>
      </w:r>
      <w:r>
        <w:rPr>
          <w:spacing w:val="-10"/>
        </w:rPr>
        <w:t xml:space="preserve"> </w:t>
      </w:r>
      <w:r>
        <w:t>framework.</w:t>
      </w:r>
      <w:r>
        <w:rPr>
          <w:spacing w:val="-8"/>
        </w:rPr>
        <w:t xml:space="preserve"> </w:t>
      </w:r>
      <w:r>
        <w:rPr>
          <w:spacing w:val="-1"/>
        </w:rPr>
        <w:t>Aligned</w:t>
      </w:r>
      <w:r>
        <w:rPr>
          <w:spacing w:val="-6"/>
        </w:rPr>
        <w:t xml:space="preserve"> </w:t>
      </w:r>
      <w:r>
        <w:t>to</w:t>
      </w:r>
      <w:r>
        <w:rPr>
          <w:spacing w:val="-8"/>
        </w:rPr>
        <w:t xml:space="preserve"> </w:t>
      </w:r>
      <w:r>
        <w:t>the</w:t>
      </w:r>
      <w:r>
        <w:rPr>
          <w:spacing w:val="-5"/>
        </w:rPr>
        <w:t xml:space="preserve"> </w:t>
      </w:r>
      <w:r>
        <w:rPr>
          <w:i/>
          <w:iCs/>
        </w:rPr>
        <w:t>AS/NZS</w:t>
      </w:r>
      <w:r>
        <w:rPr>
          <w:i/>
          <w:iCs/>
          <w:spacing w:val="67"/>
          <w:w w:val="99"/>
        </w:rPr>
        <w:t xml:space="preserve"> </w:t>
      </w:r>
      <w:r>
        <w:rPr>
          <w:i/>
          <w:iCs/>
          <w:spacing w:val="-1"/>
        </w:rPr>
        <w:t>ISO</w:t>
      </w:r>
      <w:r>
        <w:rPr>
          <w:i/>
          <w:iCs/>
          <w:spacing w:val="-7"/>
        </w:rPr>
        <w:t xml:space="preserve"> </w:t>
      </w:r>
      <w:r>
        <w:rPr>
          <w:i/>
          <w:iCs/>
        </w:rPr>
        <w:t>31000:2018</w:t>
      </w:r>
      <w:r>
        <w:rPr>
          <w:i/>
          <w:iCs/>
          <w:spacing w:val="-8"/>
        </w:rPr>
        <w:t xml:space="preserve"> </w:t>
      </w:r>
      <w:r>
        <w:rPr>
          <w:i/>
          <w:iCs/>
        </w:rPr>
        <w:t>Risk</w:t>
      </w:r>
      <w:r>
        <w:rPr>
          <w:i/>
          <w:iCs/>
          <w:spacing w:val="-4"/>
        </w:rPr>
        <w:t xml:space="preserve"> </w:t>
      </w:r>
      <w:r>
        <w:rPr>
          <w:i/>
          <w:iCs/>
          <w:spacing w:val="-1"/>
        </w:rPr>
        <w:t>Management</w:t>
      </w:r>
      <w:r>
        <w:rPr>
          <w:i/>
          <w:iCs/>
          <w:spacing w:val="-6"/>
        </w:rPr>
        <w:t xml:space="preserve"> </w:t>
      </w:r>
      <w:r>
        <w:rPr>
          <w:i/>
          <w:iCs/>
        </w:rPr>
        <w:t>Standard</w:t>
      </w:r>
      <w:r>
        <w:rPr>
          <w:i/>
          <w:iCs/>
          <w:spacing w:val="-7"/>
        </w:rPr>
        <w:t xml:space="preserve"> </w:t>
      </w:r>
      <w:r>
        <w:t>and</w:t>
      </w:r>
      <w:r>
        <w:rPr>
          <w:spacing w:val="-8"/>
        </w:rPr>
        <w:t xml:space="preserve"> </w:t>
      </w:r>
      <w:r>
        <w:rPr>
          <w:spacing w:val="-1"/>
        </w:rPr>
        <w:t>designed</w:t>
      </w:r>
      <w:r>
        <w:rPr>
          <w:spacing w:val="-9"/>
        </w:rPr>
        <w:t xml:space="preserve"> </w:t>
      </w:r>
      <w:r>
        <w:t>for</w:t>
      </w:r>
      <w:r>
        <w:rPr>
          <w:spacing w:val="-7"/>
        </w:rPr>
        <w:t xml:space="preserve"> </w:t>
      </w:r>
      <w:r>
        <w:rPr>
          <w:spacing w:val="-1"/>
        </w:rPr>
        <w:t>our</w:t>
      </w:r>
      <w:r>
        <w:rPr>
          <w:spacing w:val="-8"/>
        </w:rPr>
        <w:t xml:space="preserve"> </w:t>
      </w:r>
      <w:r>
        <w:t>specific</w:t>
      </w:r>
      <w:r>
        <w:rPr>
          <w:spacing w:val="-6"/>
        </w:rPr>
        <w:t xml:space="preserve"> </w:t>
      </w:r>
      <w:r>
        <w:rPr>
          <w:spacing w:val="-1"/>
        </w:rPr>
        <w:t>business</w:t>
      </w:r>
      <w:r>
        <w:rPr>
          <w:spacing w:val="-7"/>
        </w:rPr>
        <w:t xml:space="preserve"> </w:t>
      </w:r>
      <w:r>
        <w:rPr>
          <w:spacing w:val="-1"/>
        </w:rPr>
        <w:t>and</w:t>
      </w:r>
      <w:r>
        <w:rPr>
          <w:spacing w:val="57"/>
          <w:w w:val="99"/>
        </w:rPr>
        <w:t xml:space="preserve"> </w:t>
      </w:r>
      <w:r>
        <w:rPr>
          <w:spacing w:val="-1"/>
        </w:rPr>
        <w:t>organisational</w:t>
      </w:r>
      <w:r>
        <w:rPr>
          <w:spacing w:val="-12"/>
        </w:rPr>
        <w:t xml:space="preserve"> </w:t>
      </w:r>
      <w:r>
        <w:t>environment,</w:t>
      </w:r>
      <w:r>
        <w:rPr>
          <w:spacing w:val="-10"/>
        </w:rPr>
        <w:t xml:space="preserve"> </w:t>
      </w:r>
      <w:r>
        <w:rPr>
          <w:spacing w:val="-1"/>
        </w:rPr>
        <w:t>the</w:t>
      </w:r>
      <w:r>
        <w:rPr>
          <w:spacing w:val="-11"/>
        </w:rPr>
        <w:t xml:space="preserve"> </w:t>
      </w:r>
      <w:r>
        <w:rPr>
          <w:spacing w:val="-1"/>
        </w:rPr>
        <w:t>framework</w:t>
      </w:r>
      <w:r>
        <w:rPr>
          <w:spacing w:val="-7"/>
        </w:rPr>
        <w:t xml:space="preserve"> </w:t>
      </w:r>
      <w:r>
        <w:rPr>
          <w:spacing w:val="-1"/>
        </w:rPr>
        <w:t>encompasses</w:t>
      </w:r>
      <w:r>
        <w:rPr>
          <w:spacing w:val="-10"/>
        </w:rPr>
        <w:t xml:space="preserve"> </w:t>
      </w:r>
      <w:r>
        <w:rPr>
          <w:spacing w:val="-1"/>
        </w:rPr>
        <w:t>policies,</w:t>
      </w:r>
      <w:r>
        <w:rPr>
          <w:spacing w:val="-10"/>
        </w:rPr>
        <w:t xml:space="preserve"> </w:t>
      </w:r>
      <w:r>
        <w:rPr>
          <w:spacing w:val="-1"/>
        </w:rPr>
        <w:t>procedures,</w:t>
      </w:r>
      <w:r>
        <w:rPr>
          <w:spacing w:val="-11"/>
        </w:rPr>
        <w:t xml:space="preserve"> </w:t>
      </w:r>
      <w:r>
        <w:t>systems</w:t>
      </w:r>
      <w:r>
        <w:rPr>
          <w:spacing w:val="-9"/>
        </w:rPr>
        <w:t xml:space="preserve"> </w:t>
      </w:r>
      <w:r>
        <w:rPr>
          <w:spacing w:val="-1"/>
        </w:rPr>
        <w:t>and</w:t>
      </w:r>
      <w:r w:rsidR="006A59DF">
        <w:rPr>
          <w:w w:val="99"/>
        </w:rPr>
        <w:t xml:space="preserve"> </w:t>
      </w:r>
      <w:r>
        <w:rPr>
          <w:spacing w:val="-1"/>
        </w:rPr>
        <w:t>strategies</w:t>
      </w:r>
      <w:r>
        <w:rPr>
          <w:spacing w:val="-8"/>
        </w:rPr>
        <w:t xml:space="preserve"> </w:t>
      </w:r>
      <w:r>
        <w:rPr>
          <w:spacing w:val="-1"/>
        </w:rPr>
        <w:t>that</w:t>
      </w:r>
      <w:r>
        <w:rPr>
          <w:spacing w:val="-7"/>
        </w:rPr>
        <w:t xml:space="preserve"> </w:t>
      </w:r>
      <w:r>
        <w:rPr>
          <w:spacing w:val="-1"/>
        </w:rPr>
        <w:t>effectively</w:t>
      </w:r>
      <w:r>
        <w:rPr>
          <w:spacing w:val="-11"/>
        </w:rPr>
        <w:t xml:space="preserve"> </w:t>
      </w:r>
      <w:r>
        <w:t>manage</w:t>
      </w:r>
      <w:r>
        <w:rPr>
          <w:spacing w:val="-8"/>
        </w:rPr>
        <w:t xml:space="preserve"> </w:t>
      </w:r>
      <w:r>
        <w:t>our</w:t>
      </w:r>
      <w:r>
        <w:rPr>
          <w:spacing w:val="-8"/>
        </w:rPr>
        <w:t xml:space="preserve"> </w:t>
      </w:r>
      <w:r>
        <w:t>risks</w:t>
      </w:r>
      <w:r>
        <w:rPr>
          <w:spacing w:val="-8"/>
        </w:rPr>
        <w:t xml:space="preserve"> </w:t>
      </w:r>
      <w:r>
        <w:rPr>
          <w:spacing w:val="-1"/>
        </w:rPr>
        <w:t>through</w:t>
      </w:r>
      <w:r>
        <w:rPr>
          <w:spacing w:val="-9"/>
        </w:rPr>
        <w:t xml:space="preserve"> </w:t>
      </w:r>
      <w:r>
        <w:rPr>
          <w:spacing w:val="-1"/>
        </w:rPr>
        <w:t>regular</w:t>
      </w:r>
      <w:r>
        <w:rPr>
          <w:spacing w:val="-9"/>
        </w:rPr>
        <w:t xml:space="preserve"> </w:t>
      </w:r>
      <w:r>
        <w:t>engagement</w:t>
      </w:r>
      <w:r>
        <w:rPr>
          <w:spacing w:val="-8"/>
        </w:rPr>
        <w:t xml:space="preserve"> </w:t>
      </w:r>
      <w:r>
        <w:t>and</w:t>
      </w:r>
      <w:r>
        <w:rPr>
          <w:spacing w:val="-8"/>
        </w:rPr>
        <w:t xml:space="preserve"> </w:t>
      </w:r>
      <w:r>
        <w:rPr>
          <w:spacing w:val="-1"/>
        </w:rPr>
        <w:t>consultation.</w:t>
      </w:r>
    </w:p>
    <w:p w14:paraId="21FDB0FA" w14:textId="77777777" w:rsidR="00623B1D" w:rsidRDefault="00623B1D" w:rsidP="003678AF">
      <w:pPr>
        <w:pStyle w:val="BodyText"/>
        <w:kinsoku w:val="0"/>
        <w:overflowPunct w:val="0"/>
        <w:spacing w:before="36" w:line="276" w:lineRule="auto"/>
        <w:ind w:left="0"/>
        <w:rPr>
          <w:sz w:val="17"/>
          <w:szCs w:val="17"/>
        </w:rPr>
      </w:pPr>
    </w:p>
    <w:p w14:paraId="1C7B2DA1" w14:textId="77777777" w:rsidR="00623B1D" w:rsidRDefault="00623B1D" w:rsidP="00056D17">
      <w:pPr>
        <w:pStyle w:val="BodyText"/>
        <w:kinsoku w:val="0"/>
        <w:overflowPunct w:val="0"/>
        <w:spacing w:before="36" w:line="276" w:lineRule="auto"/>
        <w:ind w:left="160" w:right="262"/>
      </w:pPr>
      <w:r>
        <w:t>The</w:t>
      </w:r>
      <w:r>
        <w:rPr>
          <w:spacing w:val="-7"/>
        </w:rPr>
        <w:t xml:space="preserve"> </w:t>
      </w:r>
      <w:r>
        <w:rPr>
          <w:spacing w:val="-1"/>
        </w:rPr>
        <w:t>BoM</w:t>
      </w:r>
      <w:r>
        <w:rPr>
          <w:spacing w:val="-4"/>
        </w:rPr>
        <w:t xml:space="preserve"> </w:t>
      </w:r>
      <w:r>
        <w:rPr>
          <w:spacing w:val="-1"/>
        </w:rPr>
        <w:t>is</w:t>
      </w:r>
      <w:r>
        <w:rPr>
          <w:spacing w:val="-6"/>
        </w:rPr>
        <w:t xml:space="preserve"> </w:t>
      </w:r>
      <w:r>
        <w:rPr>
          <w:spacing w:val="-1"/>
        </w:rPr>
        <w:t>responsible</w:t>
      </w:r>
      <w:r>
        <w:rPr>
          <w:spacing w:val="-5"/>
        </w:rPr>
        <w:t xml:space="preserve"> </w:t>
      </w:r>
      <w:r>
        <w:t>for</w:t>
      </w:r>
      <w:r>
        <w:rPr>
          <w:spacing w:val="-6"/>
        </w:rPr>
        <w:t xml:space="preserve"> </w:t>
      </w:r>
      <w:r>
        <w:t>risk</w:t>
      </w:r>
      <w:r>
        <w:rPr>
          <w:spacing w:val="-5"/>
        </w:rPr>
        <w:t xml:space="preserve"> </w:t>
      </w:r>
      <w:r>
        <w:rPr>
          <w:spacing w:val="-1"/>
        </w:rPr>
        <w:t>management</w:t>
      </w:r>
      <w:r>
        <w:rPr>
          <w:spacing w:val="-6"/>
        </w:rPr>
        <w:t xml:space="preserve"> </w:t>
      </w:r>
      <w:r>
        <w:rPr>
          <w:spacing w:val="-1"/>
        </w:rPr>
        <w:t>across</w:t>
      </w:r>
      <w:r>
        <w:rPr>
          <w:spacing w:val="-5"/>
        </w:rPr>
        <w:t xml:space="preserve"> </w:t>
      </w:r>
      <w:r>
        <w:rPr>
          <w:spacing w:val="-1"/>
        </w:rPr>
        <w:t>the</w:t>
      </w:r>
      <w:r>
        <w:rPr>
          <w:spacing w:val="-6"/>
        </w:rPr>
        <w:t xml:space="preserve"> </w:t>
      </w:r>
      <w:r>
        <w:rPr>
          <w:spacing w:val="-1"/>
        </w:rPr>
        <w:t>Public</w:t>
      </w:r>
      <w:r>
        <w:rPr>
          <w:spacing w:val="-5"/>
        </w:rPr>
        <w:t xml:space="preserve"> </w:t>
      </w:r>
      <w:r>
        <w:t>Trustee</w:t>
      </w:r>
      <w:r>
        <w:rPr>
          <w:spacing w:val="-7"/>
        </w:rPr>
        <w:t xml:space="preserve"> </w:t>
      </w:r>
      <w:r>
        <w:rPr>
          <w:spacing w:val="-1"/>
        </w:rPr>
        <w:t>and</w:t>
      </w:r>
      <w:r>
        <w:rPr>
          <w:spacing w:val="-4"/>
        </w:rPr>
        <w:t xml:space="preserve"> </w:t>
      </w:r>
      <w:r>
        <w:rPr>
          <w:spacing w:val="-1"/>
        </w:rPr>
        <w:t>is</w:t>
      </w:r>
      <w:r>
        <w:rPr>
          <w:spacing w:val="-5"/>
        </w:rPr>
        <w:t xml:space="preserve"> </w:t>
      </w:r>
      <w:r>
        <w:rPr>
          <w:spacing w:val="-1"/>
        </w:rPr>
        <w:t>supported</w:t>
      </w:r>
      <w:r>
        <w:rPr>
          <w:spacing w:val="-6"/>
        </w:rPr>
        <w:t xml:space="preserve"> </w:t>
      </w:r>
      <w:r>
        <w:t>by</w:t>
      </w:r>
      <w:r>
        <w:rPr>
          <w:spacing w:val="-6"/>
        </w:rPr>
        <w:t xml:space="preserve"> </w:t>
      </w:r>
      <w:r>
        <w:t>the</w:t>
      </w:r>
      <w:r>
        <w:rPr>
          <w:spacing w:val="-5"/>
        </w:rPr>
        <w:t xml:space="preserve"> </w:t>
      </w:r>
      <w:r>
        <w:t>ELT,</w:t>
      </w:r>
      <w:r>
        <w:rPr>
          <w:spacing w:val="85"/>
          <w:w w:val="99"/>
        </w:rPr>
        <w:t xml:space="preserve"> </w:t>
      </w:r>
      <w:r>
        <w:rPr>
          <w:spacing w:val="-1"/>
        </w:rPr>
        <w:t>Governance</w:t>
      </w:r>
      <w:r>
        <w:rPr>
          <w:spacing w:val="-6"/>
        </w:rPr>
        <w:t xml:space="preserve"> </w:t>
      </w:r>
      <w:r>
        <w:t>&amp;</w:t>
      </w:r>
      <w:r>
        <w:rPr>
          <w:spacing w:val="-7"/>
        </w:rPr>
        <w:t xml:space="preserve"> </w:t>
      </w:r>
      <w:r>
        <w:t>Risk</w:t>
      </w:r>
      <w:r>
        <w:rPr>
          <w:spacing w:val="-4"/>
        </w:rPr>
        <w:t xml:space="preserve"> </w:t>
      </w:r>
      <w:r>
        <w:rPr>
          <w:spacing w:val="-1"/>
        </w:rPr>
        <w:t>Directorate,</w:t>
      </w:r>
      <w:r>
        <w:rPr>
          <w:spacing w:val="-8"/>
        </w:rPr>
        <w:t xml:space="preserve"> </w:t>
      </w:r>
      <w:r>
        <w:t>Internal</w:t>
      </w:r>
      <w:r>
        <w:rPr>
          <w:spacing w:val="-7"/>
        </w:rPr>
        <w:t xml:space="preserve"> </w:t>
      </w:r>
      <w:r>
        <w:rPr>
          <w:spacing w:val="-1"/>
        </w:rPr>
        <w:t>Audit</w:t>
      </w:r>
      <w:r>
        <w:rPr>
          <w:spacing w:val="-5"/>
        </w:rPr>
        <w:t xml:space="preserve"> </w:t>
      </w:r>
      <w:r>
        <w:rPr>
          <w:spacing w:val="-1"/>
        </w:rPr>
        <w:t>and</w:t>
      </w:r>
      <w:r>
        <w:rPr>
          <w:spacing w:val="-2"/>
        </w:rPr>
        <w:t xml:space="preserve"> </w:t>
      </w:r>
      <w:r>
        <w:rPr>
          <w:spacing w:val="-1"/>
        </w:rPr>
        <w:t>the</w:t>
      </w:r>
      <w:r>
        <w:rPr>
          <w:spacing w:val="-6"/>
        </w:rPr>
        <w:t xml:space="preserve"> </w:t>
      </w:r>
      <w:r>
        <w:rPr>
          <w:spacing w:val="-1"/>
        </w:rPr>
        <w:t>Audit</w:t>
      </w:r>
      <w:r>
        <w:rPr>
          <w:spacing w:val="-7"/>
        </w:rPr>
        <w:t xml:space="preserve"> </w:t>
      </w:r>
      <w:r>
        <w:t>and</w:t>
      </w:r>
      <w:r>
        <w:rPr>
          <w:spacing w:val="-8"/>
        </w:rPr>
        <w:t xml:space="preserve"> </w:t>
      </w:r>
      <w:r>
        <w:t>Risk</w:t>
      </w:r>
      <w:r>
        <w:rPr>
          <w:spacing w:val="-4"/>
        </w:rPr>
        <w:t xml:space="preserve"> </w:t>
      </w:r>
      <w:r>
        <w:rPr>
          <w:spacing w:val="-1"/>
        </w:rPr>
        <w:t>Management</w:t>
      </w:r>
      <w:r>
        <w:rPr>
          <w:spacing w:val="-7"/>
        </w:rPr>
        <w:t xml:space="preserve"> </w:t>
      </w:r>
      <w:r>
        <w:rPr>
          <w:spacing w:val="-1"/>
        </w:rPr>
        <w:t>Committee.</w:t>
      </w:r>
    </w:p>
    <w:p w14:paraId="3C9245EA" w14:textId="77777777" w:rsidR="00623B1D" w:rsidRDefault="00623B1D" w:rsidP="003678AF">
      <w:pPr>
        <w:pStyle w:val="BodyText"/>
        <w:kinsoku w:val="0"/>
        <w:overflowPunct w:val="0"/>
        <w:spacing w:before="36" w:line="276" w:lineRule="auto"/>
        <w:ind w:left="0"/>
        <w:rPr>
          <w:sz w:val="17"/>
          <w:szCs w:val="17"/>
        </w:rPr>
      </w:pPr>
    </w:p>
    <w:p w14:paraId="52910656" w14:textId="0AF34A5D" w:rsidR="00623B1D" w:rsidRPr="00D726A1" w:rsidRDefault="00623B1D" w:rsidP="003678AF">
      <w:pPr>
        <w:pStyle w:val="BodyText"/>
        <w:kinsoku w:val="0"/>
        <w:overflowPunct w:val="0"/>
        <w:spacing w:before="36" w:line="276" w:lineRule="auto"/>
        <w:ind w:left="160" w:right="413"/>
      </w:pPr>
      <w:r>
        <w:t>The</w:t>
      </w:r>
      <w:r>
        <w:rPr>
          <w:spacing w:val="-8"/>
        </w:rPr>
        <w:t xml:space="preserve"> </w:t>
      </w:r>
      <w:r>
        <w:rPr>
          <w:spacing w:val="-1"/>
        </w:rPr>
        <w:t>Public</w:t>
      </w:r>
      <w:r>
        <w:rPr>
          <w:spacing w:val="-6"/>
        </w:rPr>
        <w:t xml:space="preserve"> </w:t>
      </w:r>
      <w:r>
        <w:t>Trustee</w:t>
      </w:r>
      <w:r>
        <w:rPr>
          <w:spacing w:val="-6"/>
        </w:rPr>
        <w:t xml:space="preserve"> </w:t>
      </w:r>
      <w:r>
        <w:rPr>
          <w:spacing w:val="-1"/>
        </w:rPr>
        <w:t>is</w:t>
      </w:r>
      <w:r>
        <w:rPr>
          <w:spacing w:val="-6"/>
        </w:rPr>
        <w:t xml:space="preserve"> </w:t>
      </w:r>
      <w:r>
        <w:t>committed</w:t>
      </w:r>
      <w:r>
        <w:rPr>
          <w:spacing w:val="-7"/>
        </w:rPr>
        <w:t xml:space="preserve"> </w:t>
      </w:r>
      <w:r>
        <w:rPr>
          <w:spacing w:val="-1"/>
        </w:rPr>
        <w:t>to</w:t>
      </w:r>
      <w:r>
        <w:rPr>
          <w:spacing w:val="-6"/>
        </w:rPr>
        <w:t xml:space="preserve"> </w:t>
      </w:r>
      <w:r>
        <w:rPr>
          <w:spacing w:val="-1"/>
        </w:rPr>
        <w:t>promoting</w:t>
      </w:r>
      <w:r>
        <w:rPr>
          <w:spacing w:val="-5"/>
        </w:rPr>
        <w:t xml:space="preserve"> </w:t>
      </w:r>
      <w:r>
        <w:t>a</w:t>
      </w:r>
      <w:r>
        <w:rPr>
          <w:spacing w:val="-8"/>
        </w:rPr>
        <w:t xml:space="preserve"> </w:t>
      </w:r>
      <w:r>
        <w:rPr>
          <w:spacing w:val="-1"/>
        </w:rPr>
        <w:t xml:space="preserve">risk </w:t>
      </w:r>
      <w:r>
        <w:t>management</w:t>
      </w:r>
      <w:r>
        <w:rPr>
          <w:spacing w:val="-6"/>
        </w:rPr>
        <w:t xml:space="preserve"> </w:t>
      </w:r>
      <w:r>
        <w:rPr>
          <w:spacing w:val="-1"/>
        </w:rPr>
        <w:t>culture</w:t>
      </w:r>
      <w:r>
        <w:rPr>
          <w:spacing w:val="-7"/>
        </w:rPr>
        <w:t xml:space="preserve"> </w:t>
      </w:r>
      <w:r>
        <w:t>and</w:t>
      </w:r>
      <w:r>
        <w:rPr>
          <w:spacing w:val="-8"/>
        </w:rPr>
        <w:t xml:space="preserve"> </w:t>
      </w:r>
      <w:r>
        <w:t>to</w:t>
      </w:r>
      <w:r>
        <w:rPr>
          <w:spacing w:val="-4"/>
        </w:rPr>
        <w:t xml:space="preserve"> </w:t>
      </w:r>
      <w:r>
        <w:rPr>
          <w:spacing w:val="-1"/>
        </w:rPr>
        <w:t>organisational</w:t>
      </w:r>
      <w:r>
        <w:rPr>
          <w:spacing w:val="-8"/>
        </w:rPr>
        <w:t xml:space="preserve"> </w:t>
      </w:r>
      <w:r>
        <w:rPr>
          <w:spacing w:val="-1"/>
        </w:rPr>
        <w:t>risk</w:t>
      </w:r>
      <w:r>
        <w:rPr>
          <w:spacing w:val="63"/>
          <w:w w:val="99"/>
        </w:rPr>
        <w:t xml:space="preserve"> </w:t>
      </w:r>
      <w:r>
        <w:t>management</w:t>
      </w:r>
      <w:r>
        <w:rPr>
          <w:spacing w:val="-7"/>
        </w:rPr>
        <w:t xml:space="preserve"> </w:t>
      </w:r>
      <w:r>
        <w:rPr>
          <w:spacing w:val="-1"/>
        </w:rPr>
        <w:t>principles.</w:t>
      </w:r>
      <w:r>
        <w:rPr>
          <w:spacing w:val="-5"/>
        </w:rPr>
        <w:t xml:space="preserve"> </w:t>
      </w:r>
      <w:r>
        <w:t>Risks</w:t>
      </w:r>
      <w:r>
        <w:rPr>
          <w:spacing w:val="-6"/>
        </w:rPr>
        <w:t xml:space="preserve"> </w:t>
      </w:r>
      <w:r>
        <w:rPr>
          <w:spacing w:val="-1"/>
        </w:rPr>
        <w:t>are</w:t>
      </w:r>
      <w:r>
        <w:rPr>
          <w:spacing w:val="-7"/>
        </w:rPr>
        <w:t xml:space="preserve"> </w:t>
      </w:r>
      <w:r>
        <w:rPr>
          <w:spacing w:val="-1"/>
        </w:rPr>
        <w:t>identified</w:t>
      </w:r>
      <w:r>
        <w:rPr>
          <w:spacing w:val="-5"/>
        </w:rPr>
        <w:t xml:space="preserve"> </w:t>
      </w:r>
      <w:r>
        <w:t>and</w:t>
      </w:r>
      <w:r>
        <w:rPr>
          <w:spacing w:val="-7"/>
        </w:rPr>
        <w:t xml:space="preserve"> </w:t>
      </w:r>
      <w:r>
        <w:rPr>
          <w:spacing w:val="-1"/>
        </w:rPr>
        <w:t>monitored</w:t>
      </w:r>
      <w:r>
        <w:rPr>
          <w:spacing w:val="-7"/>
        </w:rPr>
        <w:t xml:space="preserve"> </w:t>
      </w:r>
      <w:r>
        <w:t>on</w:t>
      </w:r>
      <w:r>
        <w:rPr>
          <w:spacing w:val="-6"/>
        </w:rPr>
        <w:t xml:space="preserve"> </w:t>
      </w:r>
      <w:r>
        <w:t>an</w:t>
      </w:r>
      <w:r>
        <w:rPr>
          <w:spacing w:val="-7"/>
        </w:rPr>
        <w:t xml:space="preserve"> </w:t>
      </w:r>
      <w:r>
        <w:rPr>
          <w:spacing w:val="-1"/>
        </w:rPr>
        <w:t>ongoing</w:t>
      </w:r>
      <w:r>
        <w:rPr>
          <w:spacing w:val="-6"/>
        </w:rPr>
        <w:t xml:space="preserve"> </w:t>
      </w:r>
      <w:r>
        <w:rPr>
          <w:spacing w:val="-1"/>
        </w:rPr>
        <w:t>basis</w:t>
      </w:r>
      <w:r>
        <w:rPr>
          <w:spacing w:val="-6"/>
        </w:rPr>
        <w:t xml:space="preserve"> </w:t>
      </w:r>
      <w:r>
        <w:t>to</w:t>
      </w:r>
      <w:r>
        <w:rPr>
          <w:spacing w:val="-7"/>
        </w:rPr>
        <w:t xml:space="preserve"> </w:t>
      </w:r>
      <w:r>
        <w:rPr>
          <w:spacing w:val="-1"/>
        </w:rPr>
        <w:t>ensure</w:t>
      </w:r>
      <w:r>
        <w:rPr>
          <w:spacing w:val="-4"/>
        </w:rPr>
        <w:t xml:space="preserve"> </w:t>
      </w:r>
      <w:r>
        <w:t>they</w:t>
      </w:r>
      <w:r>
        <w:rPr>
          <w:spacing w:val="67"/>
          <w:w w:val="99"/>
        </w:rPr>
        <w:t xml:space="preserve"> </w:t>
      </w:r>
      <w:r>
        <w:t>adequately</w:t>
      </w:r>
      <w:r>
        <w:rPr>
          <w:spacing w:val="-10"/>
        </w:rPr>
        <w:t xml:space="preserve"> </w:t>
      </w:r>
      <w:r>
        <w:rPr>
          <w:spacing w:val="-1"/>
        </w:rPr>
        <w:t>reflect</w:t>
      </w:r>
      <w:r>
        <w:rPr>
          <w:spacing w:val="-6"/>
        </w:rPr>
        <w:t xml:space="preserve"> </w:t>
      </w:r>
      <w:r>
        <w:t>the</w:t>
      </w:r>
      <w:r>
        <w:rPr>
          <w:spacing w:val="-8"/>
        </w:rPr>
        <w:t xml:space="preserve"> </w:t>
      </w:r>
      <w:r>
        <w:rPr>
          <w:spacing w:val="-1"/>
        </w:rPr>
        <w:t>current</w:t>
      </w:r>
      <w:r>
        <w:rPr>
          <w:spacing w:val="-6"/>
        </w:rPr>
        <w:t xml:space="preserve"> </w:t>
      </w:r>
      <w:r>
        <w:rPr>
          <w:spacing w:val="-1"/>
        </w:rPr>
        <w:t>operating</w:t>
      </w:r>
      <w:r>
        <w:rPr>
          <w:spacing w:val="-6"/>
        </w:rPr>
        <w:t xml:space="preserve"> </w:t>
      </w:r>
      <w:r>
        <w:rPr>
          <w:spacing w:val="-1"/>
        </w:rPr>
        <w:t>environment</w:t>
      </w:r>
      <w:r>
        <w:rPr>
          <w:spacing w:val="-7"/>
        </w:rPr>
        <w:t xml:space="preserve"> </w:t>
      </w:r>
      <w:r>
        <w:rPr>
          <w:spacing w:val="-1"/>
        </w:rPr>
        <w:t>and</w:t>
      </w:r>
      <w:r>
        <w:rPr>
          <w:spacing w:val="-7"/>
        </w:rPr>
        <w:t xml:space="preserve"> </w:t>
      </w:r>
      <w:r>
        <w:rPr>
          <w:spacing w:val="-1"/>
        </w:rPr>
        <w:t>are</w:t>
      </w:r>
      <w:r>
        <w:t xml:space="preserve"> </w:t>
      </w:r>
      <w:r>
        <w:rPr>
          <w:spacing w:val="-1"/>
        </w:rPr>
        <w:t>brought</w:t>
      </w:r>
      <w:r>
        <w:rPr>
          <w:spacing w:val="-6"/>
        </w:rPr>
        <w:t xml:space="preserve"> </w:t>
      </w:r>
      <w:r>
        <w:t>to</w:t>
      </w:r>
      <w:r>
        <w:rPr>
          <w:spacing w:val="-7"/>
        </w:rPr>
        <w:t xml:space="preserve"> </w:t>
      </w:r>
      <w:r>
        <w:t>the</w:t>
      </w:r>
      <w:r>
        <w:rPr>
          <w:spacing w:val="-7"/>
        </w:rPr>
        <w:t xml:space="preserve"> </w:t>
      </w:r>
      <w:r>
        <w:rPr>
          <w:spacing w:val="-1"/>
        </w:rPr>
        <w:t>attention</w:t>
      </w:r>
      <w:r>
        <w:rPr>
          <w:spacing w:val="-5"/>
        </w:rPr>
        <w:t xml:space="preserve"> </w:t>
      </w:r>
      <w:r>
        <w:rPr>
          <w:spacing w:val="-1"/>
        </w:rPr>
        <w:t>of</w:t>
      </w:r>
      <w:r>
        <w:rPr>
          <w:spacing w:val="-5"/>
        </w:rPr>
        <w:t xml:space="preserve"> </w:t>
      </w:r>
      <w:r w:rsidR="00482448">
        <w:rPr>
          <w:spacing w:val="-5"/>
        </w:rPr>
        <w:t xml:space="preserve">the </w:t>
      </w:r>
      <w:r>
        <w:rPr>
          <w:spacing w:val="-1"/>
        </w:rPr>
        <w:t>BoM</w:t>
      </w:r>
      <w:r>
        <w:t xml:space="preserve"> </w:t>
      </w:r>
      <w:r>
        <w:rPr>
          <w:spacing w:val="-1"/>
        </w:rPr>
        <w:t>where</w:t>
      </w:r>
      <w:r>
        <w:rPr>
          <w:spacing w:val="89"/>
          <w:w w:val="99"/>
        </w:rPr>
        <w:t xml:space="preserve"> </w:t>
      </w:r>
      <w:r>
        <w:rPr>
          <w:spacing w:val="-1"/>
        </w:rPr>
        <w:t>required.</w:t>
      </w:r>
      <w:r>
        <w:rPr>
          <w:spacing w:val="-5"/>
        </w:rPr>
        <w:t xml:space="preserve"> </w:t>
      </w:r>
      <w:r>
        <w:rPr>
          <w:spacing w:val="-1"/>
        </w:rPr>
        <w:t>Significant</w:t>
      </w:r>
      <w:r>
        <w:rPr>
          <w:spacing w:val="-7"/>
        </w:rPr>
        <w:t xml:space="preserve"> </w:t>
      </w:r>
      <w:r>
        <w:t>risks</w:t>
      </w:r>
      <w:r>
        <w:rPr>
          <w:spacing w:val="-6"/>
        </w:rPr>
        <w:t xml:space="preserve"> </w:t>
      </w:r>
      <w:r>
        <w:rPr>
          <w:spacing w:val="-1"/>
        </w:rPr>
        <w:t>at</w:t>
      </w:r>
      <w:r>
        <w:rPr>
          <w:spacing w:val="-8"/>
        </w:rPr>
        <w:t xml:space="preserve"> </w:t>
      </w:r>
      <w:r>
        <w:rPr>
          <w:spacing w:val="-1"/>
        </w:rPr>
        <w:t>organisation</w:t>
      </w:r>
      <w:r>
        <w:rPr>
          <w:spacing w:val="-5"/>
        </w:rPr>
        <w:t xml:space="preserve"> </w:t>
      </w:r>
      <w:r>
        <w:t>and</w:t>
      </w:r>
      <w:r>
        <w:rPr>
          <w:spacing w:val="-7"/>
        </w:rPr>
        <w:t xml:space="preserve"> </w:t>
      </w:r>
      <w:r>
        <w:rPr>
          <w:spacing w:val="-1"/>
        </w:rPr>
        <w:t>program</w:t>
      </w:r>
      <w:r>
        <w:rPr>
          <w:spacing w:val="-5"/>
        </w:rPr>
        <w:t xml:space="preserve"> </w:t>
      </w:r>
      <w:r>
        <w:rPr>
          <w:spacing w:val="-1"/>
        </w:rPr>
        <w:t>area</w:t>
      </w:r>
      <w:r>
        <w:rPr>
          <w:spacing w:val="-8"/>
        </w:rPr>
        <w:t xml:space="preserve"> </w:t>
      </w:r>
      <w:r>
        <w:rPr>
          <w:spacing w:val="-1"/>
        </w:rPr>
        <w:t>levels</w:t>
      </w:r>
      <w:r>
        <w:rPr>
          <w:spacing w:val="-4"/>
        </w:rPr>
        <w:t xml:space="preserve"> </w:t>
      </w:r>
      <w:r>
        <w:rPr>
          <w:spacing w:val="-1"/>
        </w:rPr>
        <w:t>are</w:t>
      </w:r>
      <w:r>
        <w:rPr>
          <w:spacing w:val="-7"/>
        </w:rPr>
        <w:t xml:space="preserve"> </w:t>
      </w:r>
      <w:r>
        <w:rPr>
          <w:spacing w:val="-1"/>
        </w:rPr>
        <w:t>regularly</w:t>
      </w:r>
      <w:r>
        <w:rPr>
          <w:spacing w:val="-6"/>
        </w:rPr>
        <w:t xml:space="preserve"> </w:t>
      </w:r>
      <w:r>
        <w:t>reviewed</w:t>
      </w:r>
      <w:r>
        <w:rPr>
          <w:spacing w:val="-5"/>
        </w:rPr>
        <w:t xml:space="preserve"> </w:t>
      </w:r>
      <w:r>
        <w:t>and</w:t>
      </w:r>
      <w:r>
        <w:rPr>
          <w:spacing w:val="75"/>
          <w:w w:val="99"/>
        </w:rPr>
        <w:t xml:space="preserve"> </w:t>
      </w:r>
      <w:r w:rsidRPr="00D726A1">
        <w:rPr>
          <w:spacing w:val="-1"/>
        </w:rPr>
        <w:t>reported</w:t>
      </w:r>
      <w:r w:rsidRPr="00D726A1">
        <w:rPr>
          <w:spacing w:val="-5"/>
        </w:rPr>
        <w:t xml:space="preserve"> </w:t>
      </w:r>
      <w:r w:rsidRPr="00D726A1">
        <w:t>to</w:t>
      </w:r>
      <w:r w:rsidRPr="00D726A1">
        <w:rPr>
          <w:spacing w:val="-8"/>
        </w:rPr>
        <w:t xml:space="preserve"> </w:t>
      </w:r>
      <w:r w:rsidRPr="00D726A1">
        <w:t>the</w:t>
      </w:r>
      <w:r w:rsidRPr="00D726A1">
        <w:rPr>
          <w:spacing w:val="-3"/>
        </w:rPr>
        <w:t xml:space="preserve"> </w:t>
      </w:r>
      <w:r w:rsidRPr="00D726A1">
        <w:t>BoM</w:t>
      </w:r>
      <w:r w:rsidRPr="00D726A1">
        <w:rPr>
          <w:spacing w:val="-7"/>
        </w:rPr>
        <w:t xml:space="preserve"> </w:t>
      </w:r>
      <w:r w:rsidRPr="00D726A1">
        <w:t>and</w:t>
      </w:r>
      <w:r w:rsidRPr="00D726A1">
        <w:rPr>
          <w:spacing w:val="-6"/>
        </w:rPr>
        <w:t xml:space="preserve"> </w:t>
      </w:r>
      <w:r w:rsidRPr="00D726A1">
        <w:t>the</w:t>
      </w:r>
      <w:r w:rsidRPr="00D726A1">
        <w:rPr>
          <w:spacing w:val="-7"/>
        </w:rPr>
        <w:t xml:space="preserve"> </w:t>
      </w:r>
      <w:r w:rsidRPr="00D726A1">
        <w:rPr>
          <w:spacing w:val="-1"/>
        </w:rPr>
        <w:t>Audit</w:t>
      </w:r>
      <w:r w:rsidRPr="00D726A1">
        <w:rPr>
          <w:spacing w:val="-4"/>
        </w:rPr>
        <w:t xml:space="preserve"> </w:t>
      </w:r>
      <w:r w:rsidRPr="00D726A1">
        <w:t>and</w:t>
      </w:r>
      <w:r w:rsidRPr="00D726A1">
        <w:rPr>
          <w:spacing w:val="-7"/>
        </w:rPr>
        <w:t xml:space="preserve"> </w:t>
      </w:r>
      <w:r w:rsidRPr="00D726A1">
        <w:t>Risk</w:t>
      </w:r>
      <w:r w:rsidRPr="00D726A1">
        <w:rPr>
          <w:spacing w:val="-3"/>
        </w:rPr>
        <w:t xml:space="preserve"> </w:t>
      </w:r>
      <w:r w:rsidRPr="00D726A1">
        <w:rPr>
          <w:spacing w:val="-1"/>
        </w:rPr>
        <w:t>Management</w:t>
      </w:r>
      <w:r w:rsidRPr="00D726A1">
        <w:rPr>
          <w:spacing w:val="-6"/>
        </w:rPr>
        <w:t xml:space="preserve"> </w:t>
      </w:r>
      <w:r w:rsidRPr="00D726A1">
        <w:t>Committee.</w:t>
      </w:r>
    </w:p>
    <w:p w14:paraId="20ACF367" w14:textId="77777777" w:rsidR="00623B1D" w:rsidRPr="00D726A1" w:rsidRDefault="00623B1D" w:rsidP="003678AF">
      <w:pPr>
        <w:pStyle w:val="BodyText"/>
        <w:kinsoku w:val="0"/>
        <w:overflowPunct w:val="0"/>
        <w:spacing w:before="36" w:line="276" w:lineRule="auto"/>
        <w:ind w:left="0"/>
        <w:rPr>
          <w:sz w:val="17"/>
          <w:szCs w:val="17"/>
        </w:rPr>
      </w:pPr>
    </w:p>
    <w:p w14:paraId="260267F3" w14:textId="77777777" w:rsidR="00623B1D" w:rsidRPr="00D726A1" w:rsidRDefault="00623B1D" w:rsidP="003678AF">
      <w:pPr>
        <w:pStyle w:val="BodyText"/>
        <w:kinsoku w:val="0"/>
        <w:overflowPunct w:val="0"/>
        <w:spacing w:before="36" w:line="276" w:lineRule="auto"/>
        <w:ind w:left="160" w:right="284"/>
      </w:pPr>
      <w:bookmarkStart w:id="12" w:name="_Hlk80006313"/>
      <w:r w:rsidRPr="00D726A1">
        <w:rPr>
          <w:spacing w:val="-1"/>
        </w:rPr>
        <w:t>In</w:t>
      </w:r>
      <w:r w:rsidRPr="00D726A1">
        <w:rPr>
          <w:spacing w:val="-6"/>
        </w:rPr>
        <w:t xml:space="preserve"> </w:t>
      </w:r>
      <w:r w:rsidRPr="00D726A1">
        <w:rPr>
          <w:spacing w:val="-1"/>
        </w:rPr>
        <w:t>20</w:t>
      </w:r>
      <w:r w:rsidR="003C7ED1" w:rsidRPr="00D726A1">
        <w:rPr>
          <w:spacing w:val="-1"/>
        </w:rPr>
        <w:t>20</w:t>
      </w:r>
      <w:r w:rsidRPr="00D726A1">
        <w:rPr>
          <w:spacing w:val="-1"/>
        </w:rPr>
        <w:t>–2</w:t>
      </w:r>
      <w:r w:rsidR="003C7ED1" w:rsidRPr="00D726A1">
        <w:rPr>
          <w:spacing w:val="-1"/>
        </w:rPr>
        <w:t>1</w:t>
      </w:r>
      <w:r w:rsidRPr="00D726A1">
        <w:rPr>
          <w:spacing w:val="-1"/>
        </w:rPr>
        <w:t>,</w:t>
      </w:r>
      <w:r w:rsidRPr="00D726A1">
        <w:rPr>
          <w:spacing w:val="-4"/>
        </w:rPr>
        <w:t xml:space="preserve"> </w:t>
      </w:r>
      <w:r w:rsidRPr="00D726A1">
        <w:rPr>
          <w:spacing w:val="-1"/>
        </w:rPr>
        <w:t>the</w:t>
      </w:r>
      <w:r w:rsidRPr="00D726A1">
        <w:rPr>
          <w:spacing w:val="-7"/>
        </w:rPr>
        <w:t xml:space="preserve"> </w:t>
      </w:r>
      <w:r w:rsidRPr="00D726A1">
        <w:rPr>
          <w:spacing w:val="-1"/>
        </w:rPr>
        <w:t>Governance</w:t>
      </w:r>
      <w:r w:rsidRPr="00D726A1">
        <w:rPr>
          <w:spacing w:val="-5"/>
        </w:rPr>
        <w:t xml:space="preserve"> </w:t>
      </w:r>
      <w:r w:rsidRPr="00D726A1">
        <w:t>and</w:t>
      </w:r>
      <w:r w:rsidRPr="00D726A1">
        <w:rPr>
          <w:spacing w:val="-6"/>
        </w:rPr>
        <w:t xml:space="preserve"> </w:t>
      </w:r>
      <w:r w:rsidRPr="00D726A1">
        <w:rPr>
          <w:spacing w:val="-1"/>
        </w:rPr>
        <w:t>Risk</w:t>
      </w:r>
      <w:r w:rsidRPr="00D726A1">
        <w:rPr>
          <w:spacing w:val="-2"/>
        </w:rPr>
        <w:t xml:space="preserve"> </w:t>
      </w:r>
      <w:r w:rsidR="007D271E" w:rsidRPr="00D726A1">
        <w:rPr>
          <w:spacing w:val="-1"/>
        </w:rPr>
        <w:t>T</w:t>
      </w:r>
      <w:r w:rsidRPr="00D726A1">
        <w:rPr>
          <w:spacing w:val="-1"/>
        </w:rPr>
        <w:t>eam</w:t>
      </w:r>
      <w:r w:rsidRPr="00D726A1">
        <w:rPr>
          <w:spacing w:val="-3"/>
        </w:rPr>
        <w:t xml:space="preserve"> </w:t>
      </w:r>
      <w:r w:rsidRPr="00D726A1">
        <w:rPr>
          <w:spacing w:val="-1"/>
        </w:rPr>
        <w:t>continued</w:t>
      </w:r>
      <w:r w:rsidRPr="00D726A1">
        <w:rPr>
          <w:spacing w:val="-4"/>
        </w:rPr>
        <w:t xml:space="preserve"> </w:t>
      </w:r>
      <w:r w:rsidR="007F67FB" w:rsidRPr="00D726A1">
        <w:rPr>
          <w:spacing w:val="-4"/>
        </w:rPr>
        <w:t xml:space="preserve">activities to </w:t>
      </w:r>
      <w:r w:rsidRPr="00D726A1">
        <w:t>embed</w:t>
      </w:r>
      <w:r w:rsidRPr="00D726A1">
        <w:rPr>
          <w:spacing w:val="-6"/>
        </w:rPr>
        <w:t xml:space="preserve"> </w:t>
      </w:r>
      <w:r w:rsidRPr="00D726A1">
        <w:t>a</w:t>
      </w:r>
      <w:r w:rsidRPr="00D726A1">
        <w:rPr>
          <w:spacing w:val="-6"/>
        </w:rPr>
        <w:t xml:space="preserve"> </w:t>
      </w:r>
      <w:r w:rsidRPr="00D726A1">
        <w:rPr>
          <w:spacing w:val="-1"/>
        </w:rPr>
        <w:t>risk</w:t>
      </w:r>
      <w:r w:rsidRPr="00D726A1">
        <w:rPr>
          <w:spacing w:val="-5"/>
        </w:rPr>
        <w:t xml:space="preserve"> </w:t>
      </w:r>
      <w:r w:rsidRPr="00D726A1">
        <w:t>management</w:t>
      </w:r>
      <w:r w:rsidRPr="00D726A1">
        <w:rPr>
          <w:spacing w:val="-6"/>
        </w:rPr>
        <w:t xml:space="preserve"> </w:t>
      </w:r>
      <w:r w:rsidR="007F67FB" w:rsidRPr="00D726A1">
        <w:rPr>
          <w:spacing w:val="-6"/>
        </w:rPr>
        <w:t xml:space="preserve">culture </w:t>
      </w:r>
      <w:r w:rsidRPr="00D726A1">
        <w:rPr>
          <w:spacing w:val="-1"/>
        </w:rPr>
        <w:t>at</w:t>
      </w:r>
      <w:r w:rsidRPr="00D726A1">
        <w:rPr>
          <w:spacing w:val="-6"/>
        </w:rPr>
        <w:t xml:space="preserve"> </w:t>
      </w:r>
      <w:r w:rsidRPr="00D726A1">
        <w:rPr>
          <w:spacing w:val="-1"/>
        </w:rPr>
        <w:t>the</w:t>
      </w:r>
      <w:r w:rsidRPr="00D726A1">
        <w:rPr>
          <w:spacing w:val="87"/>
          <w:w w:val="99"/>
        </w:rPr>
        <w:t xml:space="preserve"> </w:t>
      </w:r>
      <w:r w:rsidRPr="00D726A1">
        <w:rPr>
          <w:spacing w:val="-1"/>
        </w:rPr>
        <w:t>Public</w:t>
      </w:r>
      <w:r w:rsidRPr="00D726A1">
        <w:rPr>
          <w:spacing w:val="-8"/>
        </w:rPr>
        <w:t xml:space="preserve"> </w:t>
      </w:r>
      <w:r w:rsidRPr="00D726A1">
        <w:t>Trustee,</w:t>
      </w:r>
      <w:r w:rsidRPr="00D726A1">
        <w:rPr>
          <w:spacing w:val="-8"/>
        </w:rPr>
        <w:t xml:space="preserve"> </w:t>
      </w:r>
      <w:r w:rsidRPr="00D726A1">
        <w:t>in</w:t>
      </w:r>
      <w:r w:rsidRPr="00D726A1">
        <w:rPr>
          <w:spacing w:val="-7"/>
        </w:rPr>
        <w:t xml:space="preserve"> </w:t>
      </w:r>
      <w:r w:rsidRPr="00D726A1">
        <w:t>accordance</w:t>
      </w:r>
      <w:r w:rsidRPr="00D726A1">
        <w:rPr>
          <w:spacing w:val="-8"/>
        </w:rPr>
        <w:t xml:space="preserve"> </w:t>
      </w:r>
      <w:r w:rsidRPr="00D726A1">
        <w:rPr>
          <w:spacing w:val="-1"/>
        </w:rPr>
        <w:t>with</w:t>
      </w:r>
      <w:r w:rsidRPr="00D726A1">
        <w:rPr>
          <w:spacing w:val="-6"/>
        </w:rPr>
        <w:t xml:space="preserve"> </w:t>
      </w:r>
      <w:r w:rsidRPr="00D726A1">
        <w:rPr>
          <w:spacing w:val="-1"/>
        </w:rPr>
        <w:t>the</w:t>
      </w:r>
      <w:r w:rsidRPr="00D726A1">
        <w:rPr>
          <w:spacing w:val="-6"/>
        </w:rPr>
        <w:t xml:space="preserve"> </w:t>
      </w:r>
      <w:r w:rsidRPr="00D726A1">
        <w:rPr>
          <w:spacing w:val="-1"/>
        </w:rPr>
        <w:t>Risk</w:t>
      </w:r>
      <w:r w:rsidRPr="00D726A1">
        <w:rPr>
          <w:spacing w:val="-5"/>
        </w:rPr>
        <w:t xml:space="preserve"> </w:t>
      </w:r>
      <w:r w:rsidRPr="00D726A1">
        <w:rPr>
          <w:spacing w:val="-1"/>
        </w:rPr>
        <w:t>Management</w:t>
      </w:r>
      <w:r w:rsidRPr="00D726A1">
        <w:rPr>
          <w:spacing w:val="-8"/>
        </w:rPr>
        <w:t xml:space="preserve"> </w:t>
      </w:r>
      <w:r w:rsidRPr="00D726A1">
        <w:t>Framework</w:t>
      </w:r>
      <w:r w:rsidR="007F67FB" w:rsidRPr="00D726A1">
        <w:t>.  These activities included:</w:t>
      </w:r>
    </w:p>
    <w:p w14:paraId="455A8B3A" w14:textId="77777777" w:rsidR="007D271E" w:rsidRDefault="007D271E" w:rsidP="003678AF">
      <w:pPr>
        <w:pStyle w:val="BodyText"/>
        <w:kinsoku w:val="0"/>
        <w:overflowPunct w:val="0"/>
        <w:spacing w:before="36" w:line="276" w:lineRule="auto"/>
        <w:ind w:left="160" w:right="284"/>
        <w:rPr>
          <w:highlight w:val="yellow"/>
        </w:rPr>
      </w:pPr>
    </w:p>
    <w:p w14:paraId="3D9C0185" w14:textId="77777777" w:rsidR="007F67FB" w:rsidRPr="00D726A1" w:rsidRDefault="00D726A1" w:rsidP="00B5692F">
      <w:pPr>
        <w:pStyle w:val="BodyText"/>
        <w:numPr>
          <w:ilvl w:val="0"/>
          <w:numId w:val="13"/>
        </w:numPr>
        <w:tabs>
          <w:tab w:val="left" w:pos="874"/>
        </w:tabs>
        <w:kinsoku w:val="0"/>
        <w:overflowPunct w:val="0"/>
        <w:spacing w:before="36" w:line="276" w:lineRule="auto"/>
        <w:ind w:left="851" w:right="262" w:hanging="425"/>
      </w:pPr>
      <w:r w:rsidRPr="00D726A1">
        <w:rPr>
          <w:spacing w:val="-1"/>
        </w:rPr>
        <w:t>c</w:t>
      </w:r>
      <w:r w:rsidR="007F67FB" w:rsidRPr="00D726A1">
        <w:rPr>
          <w:spacing w:val="-1"/>
        </w:rPr>
        <w:t>onducting</w:t>
      </w:r>
      <w:r w:rsidR="007F67FB" w:rsidRPr="00D726A1">
        <w:rPr>
          <w:spacing w:val="-9"/>
        </w:rPr>
        <w:t xml:space="preserve"> </w:t>
      </w:r>
      <w:r w:rsidR="007F67FB" w:rsidRPr="00D726A1">
        <w:rPr>
          <w:spacing w:val="-1"/>
        </w:rPr>
        <w:t>workshops</w:t>
      </w:r>
      <w:r w:rsidR="007F67FB" w:rsidRPr="00D726A1">
        <w:rPr>
          <w:spacing w:val="-6"/>
        </w:rPr>
        <w:t xml:space="preserve"> </w:t>
      </w:r>
      <w:r w:rsidR="007F67FB" w:rsidRPr="00D726A1">
        <w:rPr>
          <w:spacing w:val="-1"/>
        </w:rPr>
        <w:t>with</w:t>
      </w:r>
      <w:r w:rsidR="007F67FB" w:rsidRPr="00D726A1">
        <w:rPr>
          <w:spacing w:val="-4"/>
        </w:rPr>
        <w:t xml:space="preserve"> </w:t>
      </w:r>
      <w:r w:rsidR="007F67FB" w:rsidRPr="00D726A1">
        <w:rPr>
          <w:spacing w:val="-1"/>
        </w:rPr>
        <w:t>leadership</w:t>
      </w:r>
      <w:r w:rsidR="007F67FB" w:rsidRPr="00D726A1">
        <w:rPr>
          <w:spacing w:val="-7"/>
        </w:rPr>
        <w:t xml:space="preserve"> </w:t>
      </w:r>
      <w:r w:rsidR="007F67FB" w:rsidRPr="00D726A1">
        <w:t>teams</w:t>
      </w:r>
      <w:r w:rsidR="007F67FB" w:rsidRPr="00D726A1">
        <w:rPr>
          <w:spacing w:val="-7"/>
        </w:rPr>
        <w:t xml:space="preserve"> </w:t>
      </w:r>
      <w:r w:rsidR="007F67FB" w:rsidRPr="00D726A1">
        <w:t>to</w:t>
      </w:r>
      <w:r w:rsidR="007F67FB" w:rsidRPr="00D726A1">
        <w:rPr>
          <w:spacing w:val="-6"/>
        </w:rPr>
        <w:t xml:space="preserve"> review </w:t>
      </w:r>
      <w:r w:rsidR="007F67FB" w:rsidRPr="00D726A1">
        <w:rPr>
          <w:spacing w:val="-1"/>
        </w:rPr>
        <w:t>Material</w:t>
      </w:r>
      <w:r w:rsidR="007F67FB" w:rsidRPr="00D726A1">
        <w:rPr>
          <w:spacing w:val="-6"/>
        </w:rPr>
        <w:t xml:space="preserve"> </w:t>
      </w:r>
      <w:r w:rsidR="007F67FB" w:rsidRPr="00D726A1">
        <w:rPr>
          <w:spacing w:val="-1"/>
        </w:rPr>
        <w:t>Business</w:t>
      </w:r>
      <w:r w:rsidR="007F67FB" w:rsidRPr="00D726A1">
        <w:rPr>
          <w:spacing w:val="-7"/>
        </w:rPr>
        <w:t xml:space="preserve"> </w:t>
      </w:r>
      <w:r w:rsidR="007F67FB" w:rsidRPr="00D726A1">
        <w:rPr>
          <w:spacing w:val="-1"/>
        </w:rPr>
        <w:t>and Strategic</w:t>
      </w:r>
      <w:r w:rsidR="007F67FB" w:rsidRPr="00D726A1">
        <w:rPr>
          <w:spacing w:val="-6"/>
        </w:rPr>
        <w:t xml:space="preserve"> </w:t>
      </w:r>
      <w:r w:rsidR="007F67FB" w:rsidRPr="00D726A1">
        <w:t xml:space="preserve">risks </w:t>
      </w:r>
      <w:r w:rsidRPr="00D726A1">
        <w:rPr>
          <w:spacing w:val="-1"/>
        </w:rPr>
        <w:t>in the context of the updated Strategic Plan</w:t>
      </w:r>
    </w:p>
    <w:p w14:paraId="24F30FCE" w14:textId="77777777" w:rsidR="007D271E" w:rsidRPr="00D726A1" w:rsidRDefault="00D726A1" w:rsidP="00B5692F">
      <w:pPr>
        <w:pStyle w:val="BodyText"/>
        <w:numPr>
          <w:ilvl w:val="0"/>
          <w:numId w:val="13"/>
        </w:numPr>
        <w:tabs>
          <w:tab w:val="left" w:pos="874"/>
        </w:tabs>
        <w:kinsoku w:val="0"/>
        <w:overflowPunct w:val="0"/>
        <w:spacing w:before="36" w:line="276" w:lineRule="auto"/>
        <w:ind w:left="851" w:right="262" w:hanging="425"/>
        <w:rPr>
          <w:spacing w:val="-1"/>
        </w:rPr>
      </w:pPr>
      <w:r w:rsidRPr="00D726A1">
        <w:rPr>
          <w:spacing w:val="-1"/>
        </w:rPr>
        <w:t>completing a</w:t>
      </w:r>
      <w:r w:rsidR="007D271E" w:rsidRPr="00D726A1">
        <w:rPr>
          <w:spacing w:val="-1"/>
        </w:rPr>
        <w:t xml:space="preserve"> Risk Maturity Analysis (against QAO best practice guidelines) identify</w:t>
      </w:r>
      <w:r w:rsidRPr="00D726A1">
        <w:rPr>
          <w:spacing w:val="-1"/>
        </w:rPr>
        <w:t xml:space="preserve">ing </w:t>
      </w:r>
      <w:r w:rsidR="007D271E" w:rsidRPr="00D726A1">
        <w:rPr>
          <w:spacing w:val="-1"/>
        </w:rPr>
        <w:t>areas for improvement</w:t>
      </w:r>
      <w:r w:rsidRPr="00D726A1">
        <w:rPr>
          <w:spacing w:val="-1"/>
        </w:rPr>
        <w:t xml:space="preserve"> to develop risk management maturity</w:t>
      </w:r>
    </w:p>
    <w:p w14:paraId="1BB20610" w14:textId="77777777" w:rsidR="00D726A1" w:rsidRPr="008B685E" w:rsidRDefault="00D726A1" w:rsidP="00B5692F">
      <w:pPr>
        <w:pStyle w:val="BodyText"/>
        <w:numPr>
          <w:ilvl w:val="0"/>
          <w:numId w:val="13"/>
        </w:numPr>
        <w:tabs>
          <w:tab w:val="left" w:pos="874"/>
        </w:tabs>
        <w:kinsoku w:val="0"/>
        <w:overflowPunct w:val="0"/>
        <w:spacing w:before="36" w:line="276" w:lineRule="auto"/>
        <w:ind w:left="851" w:right="262" w:hanging="425"/>
        <w:rPr>
          <w:spacing w:val="-1"/>
        </w:rPr>
      </w:pPr>
      <w:r w:rsidRPr="008B685E">
        <w:rPr>
          <w:spacing w:val="-1"/>
        </w:rPr>
        <w:t xml:space="preserve">implementing </w:t>
      </w:r>
      <w:r w:rsidR="007D271E" w:rsidRPr="008B685E">
        <w:rPr>
          <w:spacing w:val="-1"/>
        </w:rPr>
        <w:t xml:space="preserve">regular risk discussions with outcome owners </w:t>
      </w:r>
      <w:r w:rsidRPr="00D726A1">
        <w:rPr>
          <w:spacing w:val="-1"/>
        </w:rPr>
        <w:t>providing</w:t>
      </w:r>
      <w:r w:rsidRPr="008B685E">
        <w:rPr>
          <w:spacing w:val="-1"/>
        </w:rPr>
        <w:t xml:space="preserve"> </w:t>
      </w:r>
      <w:r w:rsidRPr="00D726A1">
        <w:rPr>
          <w:spacing w:val="-1"/>
        </w:rPr>
        <w:t>advice</w:t>
      </w:r>
      <w:r w:rsidRPr="008B685E">
        <w:rPr>
          <w:spacing w:val="-1"/>
        </w:rPr>
        <w:t xml:space="preserve"> </w:t>
      </w:r>
      <w:r w:rsidRPr="00D726A1">
        <w:rPr>
          <w:spacing w:val="-1"/>
        </w:rPr>
        <w:t>and</w:t>
      </w:r>
      <w:r w:rsidRPr="008B685E">
        <w:rPr>
          <w:spacing w:val="-1"/>
        </w:rPr>
        <w:t xml:space="preserve"> </w:t>
      </w:r>
      <w:r w:rsidRPr="00D726A1">
        <w:rPr>
          <w:spacing w:val="-1"/>
        </w:rPr>
        <w:t>guidance</w:t>
      </w:r>
      <w:r w:rsidRPr="008B685E">
        <w:rPr>
          <w:spacing w:val="-1"/>
        </w:rPr>
        <w:t xml:space="preserve"> </w:t>
      </w:r>
      <w:r w:rsidRPr="00D726A1">
        <w:rPr>
          <w:spacing w:val="-1"/>
        </w:rPr>
        <w:t>on</w:t>
      </w:r>
      <w:r w:rsidRPr="008B685E">
        <w:rPr>
          <w:spacing w:val="-1"/>
        </w:rPr>
        <w:t xml:space="preserve"> risk </w:t>
      </w:r>
      <w:r w:rsidRPr="00D726A1">
        <w:rPr>
          <w:spacing w:val="-1"/>
        </w:rPr>
        <w:t>ownership,</w:t>
      </w:r>
      <w:r w:rsidRPr="008B685E">
        <w:rPr>
          <w:spacing w:val="-1"/>
        </w:rPr>
        <w:t xml:space="preserve"> </w:t>
      </w:r>
      <w:r w:rsidRPr="00D726A1">
        <w:rPr>
          <w:spacing w:val="-1"/>
        </w:rPr>
        <w:t>escalation,</w:t>
      </w:r>
      <w:r w:rsidRPr="008B685E">
        <w:rPr>
          <w:spacing w:val="-1"/>
        </w:rPr>
        <w:t xml:space="preserve"> treatment, </w:t>
      </w:r>
      <w:r w:rsidRPr="00D726A1">
        <w:rPr>
          <w:spacing w:val="-1"/>
        </w:rPr>
        <w:t>review</w:t>
      </w:r>
      <w:r w:rsidRPr="008B685E">
        <w:rPr>
          <w:spacing w:val="-1"/>
        </w:rPr>
        <w:t xml:space="preserve"> and </w:t>
      </w:r>
      <w:r w:rsidRPr="00D726A1">
        <w:rPr>
          <w:spacing w:val="-1"/>
        </w:rPr>
        <w:t>reporting</w:t>
      </w:r>
      <w:r w:rsidRPr="008B685E">
        <w:rPr>
          <w:spacing w:val="-1"/>
        </w:rPr>
        <w:t xml:space="preserve"> to </w:t>
      </w:r>
      <w:r w:rsidRPr="00D726A1">
        <w:rPr>
          <w:spacing w:val="-1"/>
        </w:rPr>
        <w:t>program</w:t>
      </w:r>
      <w:r w:rsidRPr="008B685E">
        <w:rPr>
          <w:spacing w:val="-1"/>
        </w:rPr>
        <w:t xml:space="preserve"> </w:t>
      </w:r>
      <w:r w:rsidRPr="00D726A1">
        <w:rPr>
          <w:spacing w:val="-1"/>
        </w:rPr>
        <w:t>areas</w:t>
      </w:r>
      <w:r w:rsidRPr="008B685E">
        <w:rPr>
          <w:spacing w:val="-1"/>
        </w:rPr>
        <w:t xml:space="preserve"> </w:t>
      </w:r>
      <w:r w:rsidRPr="00D726A1">
        <w:rPr>
          <w:spacing w:val="-1"/>
        </w:rPr>
        <w:t>across</w:t>
      </w:r>
      <w:r w:rsidRPr="008B685E">
        <w:rPr>
          <w:spacing w:val="-1"/>
        </w:rPr>
        <w:t xml:space="preserve"> </w:t>
      </w:r>
      <w:r w:rsidRPr="00D726A1">
        <w:rPr>
          <w:spacing w:val="-1"/>
        </w:rPr>
        <w:t>the</w:t>
      </w:r>
      <w:r w:rsidRPr="008B685E">
        <w:rPr>
          <w:spacing w:val="-1"/>
        </w:rPr>
        <w:t xml:space="preserve"> </w:t>
      </w:r>
      <w:r w:rsidRPr="00D726A1">
        <w:rPr>
          <w:spacing w:val="-1"/>
        </w:rPr>
        <w:t>Public</w:t>
      </w:r>
      <w:r w:rsidRPr="008B685E">
        <w:rPr>
          <w:spacing w:val="-1"/>
        </w:rPr>
        <w:t xml:space="preserve"> Trustee</w:t>
      </w:r>
    </w:p>
    <w:p w14:paraId="179F5E72" w14:textId="77777777" w:rsidR="00F674F9" w:rsidRDefault="00D726A1" w:rsidP="00B5692F">
      <w:pPr>
        <w:pStyle w:val="BodyText"/>
        <w:numPr>
          <w:ilvl w:val="0"/>
          <w:numId w:val="13"/>
        </w:numPr>
        <w:tabs>
          <w:tab w:val="left" w:pos="874"/>
        </w:tabs>
        <w:kinsoku w:val="0"/>
        <w:overflowPunct w:val="0"/>
        <w:spacing w:before="36" w:line="276" w:lineRule="auto"/>
        <w:ind w:left="851" w:right="262" w:hanging="425"/>
        <w:rPr>
          <w:spacing w:val="-1"/>
        </w:rPr>
      </w:pPr>
      <w:r w:rsidRPr="008B685E">
        <w:rPr>
          <w:spacing w:val="-1"/>
        </w:rPr>
        <w:t xml:space="preserve">commencing discussions with leadership teams and </w:t>
      </w:r>
      <w:r w:rsidR="008B685E" w:rsidRPr="008B685E">
        <w:rPr>
          <w:spacing w:val="-1"/>
        </w:rPr>
        <w:t xml:space="preserve">outcome owners </w:t>
      </w:r>
      <w:r w:rsidRPr="008B685E">
        <w:rPr>
          <w:spacing w:val="-1"/>
        </w:rPr>
        <w:t>to e</w:t>
      </w:r>
      <w:r w:rsidR="007D271E" w:rsidRPr="008B685E">
        <w:rPr>
          <w:spacing w:val="-1"/>
        </w:rPr>
        <w:t>nhance the linkage of risk</w:t>
      </w:r>
      <w:r w:rsidR="008B685E" w:rsidRPr="008B685E">
        <w:rPr>
          <w:spacing w:val="-1"/>
        </w:rPr>
        <w:t>s</w:t>
      </w:r>
      <w:r w:rsidR="007D271E" w:rsidRPr="008B685E">
        <w:rPr>
          <w:spacing w:val="-1"/>
        </w:rPr>
        <w:t xml:space="preserve"> to </w:t>
      </w:r>
      <w:r w:rsidR="008B685E" w:rsidRPr="008B685E">
        <w:rPr>
          <w:spacing w:val="-1"/>
        </w:rPr>
        <w:t xml:space="preserve">organisational strategic </w:t>
      </w:r>
      <w:r w:rsidR="007D271E" w:rsidRPr="008B685E">
        <w:rPr>
          <w:spacing w:val="-1"/>
        </w:rPr>
        <w:t>objective</w:t>
      </w:r>
      <w:r w:rsidR="008B685E" w:rsidRPr="008B685E">
        <w:rPr>
          <w:spacing w:val="-1"/>
        </w:rPr>
        <w:t>s</w:t>
      </w:r>
    </w:p>
    <w:p w14:paraId="57F6EB98" w14:textId="77777777" w:rsidR="00F674F9" w:rsidRPr="00F674F9" w:rsidRDefault="00F674F9" w:rsidP="00B5692F">
      <w:pPr>
        <w:pStyle w:val="BodyText"/>
        <w:numPr>
          <w:ilvl w:val="0"/>
          <w:numId w:val="13"/>
        </w:numPr>
        <w:tabs>
          <w:tab w:val="left" w:pos="874"/>
        </w:tabs>
        <w:kinsoku w:val="0"/>
        <w:overflowPunct w:val="0"/>
        <w:spacing w:before="36" w:line="276" w:lineRule="auto"/>
        <w:ind w:left="851" w:right="262" w:hanging="425"/>
        <w:rPr>
          <w:spacing w:val="-1"/>
        </w:rPr>
      </w:pPr>
      <w:r w:rsidRPr="00F674F9">
        <w:t>Actively participat</w:t>
      </w:r>
      <w:r w:rsidR="00097C20">
        <w:t>ing</w:t>
      </w:r>
      <w:r w:rsidRPr="00F674F9">
        <w:t xml:space="preserve"> in the whole of government risk management forum (facilitated by the Department of the Premier and Cabinet), to enhance understanding of contemporary risk management approaches, facilitate awareness of risks in a public sector context and to promote discussion of assurance and control related activities.</w:t>
      </w:r>
    </w:p>
    <w:p w14:paraId="36B8F831" w14:textId="77777777" w:rsidR="007D271E" w:rsidRPr="008B685E" w:rsidRDefault="007D271E" w:rsidP="003678AF">
      <w:pPr>
        <w:pStyle w:val="BodyText"/>
        <w:tabs>
          <w:tab w:val="left" w:pos="874"/>
        </w:tabs>
        <w:kinsoku w:val="0"/>
        <w:overflowPunct w:val="0"/>
        <w:spacing w:before="36" w:line="276" w:lineRule="auto"/>
        <w:ind w:left="851" w:right="262"/>
        <w:rPr>
          <w:spacing w:val="-1"/>
        </w:rPr>
      </w:pPr>
    </w:p>
    <w:bookmarkEnd w:id="12"/>
    <w:p w14:paraId="71163EB3" w14:textId="77777777" w:rsidR="00623B1D" w:rsidRPr="003C7ED1" w:rsidRDefault="00623B1D" w:rsidP="003678AF">
      <w:pPr>
        <w:pStyle w:val="BodyText"/>
        <w:kinsoku w:val="0"/>
        <w:overflowPunct w:val="0"/>
        <w:spacing w:before="36" w:line="276" w:lineRule="auto"/>
        <w:ind w:left="0"/>
        <w:rPr>
          <w:sz w:val="17"/>
          <w:szCs w:val="17"/>
          <w:highlight w:val="yellow"/>
        </w:rPr>
      </w:pPr>
    </w:p>
    <w:p w14:paraId="7D703D21" w14:textId="77777777" w:rsidR="00623B1D" w:rsidRDefault="00623B1D" w:rsidP="003678AF">
      <w:pPr>
        <w:pStyle w:val="BodyText"/>
        <w:kinsoku w:val="0"/>
        <w:overflowPunct w:val="0"/>
        <w:spacing w:before="36" w:line="276" w:lineRule="auto"/>
        <w:ind w:left="0"/>
        <w:rPr>
          <w:sz w:val="21"/>
          <w:szCs w:val="21"/>
        </w:rPr>
      </w:pPr>
    </w:p>
    <w:p w14:paraId="55E60E9A" w14:textId="77777777" w:rsidR="00E067F7" w:rsidRDefault="00E067F7" w:rsidP="00056D17">
      <w:pPr>
        <w:pStyle w:val="BodyText"/>
        <w:kinsoku w:val="0"/>
        <w:overflowPunct w:val="0"/>
        <w:spacing w:before="36" w:line="276" w:lineRule="auto"/>
        <w:ind w:left="160" w:right="167"/>
        <w:sectPr w:rsidR="00E067F7" w:rsidSect="00B302AC">
          <w:headerReference w:type="even" r:id="rId82"/>
          <w:headerReference w:type="default" r:id="rId83"/>
          <w:headerReference w:type="first" r:id="rId84"/>
          <w:pgSz w:w="11910" w:h="16840"/>
          <w:pgMar w:top="1380" w:right="1280" w:bottom="880" w:left="1280" w:header="0" w:footer="695" w:gutter="0"/>
          <w:cols w:space="720" w:equalWidth="0">
            <w:col w:w="9350"/>
          </w:cols>
          <w:noEndnote/>
        </w:sectPr>
      </w:pPr>
    </w:p>
    <w:p w14:paraId="75CB0E45" w14:textId="77777777" w:rsidR="00623B1D" w:rsidRDefault="00623B1D" w:rsidP="003678AF">
      <w:pPr>
        <w:pStyle w:val="Heading3"/>
        <w:kinsoku w:val="0"/>
        <w:overflowPunct w:val="0"/>
        <w:spacing w:before="36" w:line="276" w:lineRule="auto"/>
        <w:rPr>
          <w:b w:val="0"/>
          <w:bCs w:val="0"/>
        </w:rPr>
      </w:pPr>
      <w:r w:rsidRPr="00B02BBB">
        <w:lastRenderedPageBreak/>
        <w:t>Internal</w:t>
      </w:r>
      <w:r w:rsidRPr="00B02BBB">
        <w:rPr>
          <w:spacing w:val="-2"/>
        </w:rPr>
        <w:t xml:space="preserve"> </w:t>
      </w:r>
      <w:r w:rsidRPr="00B02BBB">
        <w:rPr>
          <w:spacing w:val="-1"/>
        </w:rPr>
        <w:t>audit</w:t>
      </w:r>
    </w:p>
    <w:p w14:paraId="09EF7597" w14:textId="77777777" w:rsidR="00623B1D" w:rsidRDefault="00623B1D" w:rsidP="003678AF">
      <w:pPr>
        <w:pStyle w:val="BodyText"/>
        <w:kinsoku w:val="0"/>
        <w:overflowPunct w:val="0"/>
        <w:spacing w:before="36" w:line="276" w:lineRule="auto"/>
        <w:ind w:left="0"/>
        <w:rPr>
          <w:b/>
          <w:bCs/>
          <w:sz w:val="6"/>
          <w:szCs w:val="6"/>
        </w:rPr>
      </w:pPr>
    </w:p>
    <w:p w14:paraId="427ED388" w14:textId="7F9F7225" w:rsidR="00623B1D" w:rsidRDefault="00C4748B" w:rsidP="003678AF">
      <w:pPr>
        <w:pStyle w:val="BodyText"/>
        <w:kinsoku w:val="0"/>
        <w:overflowPunct w:val="0"/>
        <w:spacing w:before="36" w:line="276" w:lineRule="auto"/>
        <w:ind w:left="108"/>
        <w:rPr>
          <w:sz w:val="4"/>
          <w:szCs w:val="4"/>
        </w:rPr>
      </w:pPr>
      <w:r>
        <w:rPr>
          <w:noProof/>
          <w:sz w:val="4"/>
          <w:szCs w:val="4"/>
        </w:rPr>
        <mc:AlternateContent>
          <mc:Choice Requires="wpg">
            <w:drawing>
              <wp:inline distT="0" distB="0" distL="0" distR="0" wp14:anchorId="03B90ECB" wp14:editId="046A5DDC">
                <wp:extent cx="5798820" cy="29210"/>
                <wp:effectExtent l="0" t="0" r="0" b="0"/>
                <wp:docPr id="8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82" name="Freeform 98"/>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E368B0" id="Group 97"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">
                <v:shape id="Freeform 98"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" path="m,l9085,e" filled="f" strokecolor="#bebebe" strokeweight=".80572mm">
                  <v:path arrowok="t" o:connecttype="custom" o:connectlocs="0,0;9085,0" o:connectangles="0,0"/>
                </v:shape>
                <w10:anchorlock/>
              </v:group>
            </w:pict>
          </mc:Fallback>
        </mc:AlternateContent>
      </w:r>
    </w:p>
    <w:p w14:paraId="1685F2A8" w14:textId="77777777" w:rsidR="00623B1D" w:rsidRDefault="00623B1D" w:rsidP="003678AF">
      <w:pPr>
        <w:pStyle w:val="BodyText"/>
        <w:kinsoku w:val="0"/>
        <w:overflowPunct w:val="0"/>
        <w:spacing w:before="36" w:line="276" w:lineRule="auto"/>
        <w:ind w:left="0"/>
        <w:rPr>
          <w:b/>
          <w:bCs/>
          <w:sz w:val="10"/>
          <w:szCs w:val="10"/>
        </w:rPr>
      </w:pPr>
    </w:p>
    <w:p w14:paraId="2BBAE03D"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Internal Audit provides independent, objective assurance and consulting to improve the operational performance of the Public Trustee. </w:t>
      </w:r>
    </w:p>
    <w:p w14:paraId="3B394965" w14:textId="77777777" w:rsidR="00296509" w:rsidRPr="0035192D" w:rsidRDefault="00296509" w:rsidP="008C48D8">
      <w:pPr>
        <w:spacing w:line="276" w:lineRule="auto"/>
        <w:ind w:left="142"/>
        <w:jc w:val="both"/>
        <w:rPr>
          <w:rFonts w:ascii="Arial" w:hAnsi="Arial" w:cs="Arial"/>
          <w:sz w:val="20"/>
          <w:szCs w:val="20"/>
        </w:rPr>
      </w:pPr>
    </w:p>
    <w:p w14:paraId="1FC17B3D"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The unit’s role is defined in its Charter, approved by The Public Trustee of Queensland and endorsed by the Audit and Risk Management Committee. </w:t>
      </w:r>
    </w:p>
    <w:p w14:paraId="5CA19AF1" w14:textId="77777777" w:rsidR="00296509" w:rsidRPr="0035192D" w:rsidRDefault="00296509" w:rsidP="008C48D8">
      <w:pPr>
        <w:spacing w:line="276" w:lineRule="auto"/>
        <w:ind w:left="142"/>
        <w:jc w:val="both"/>
        <w:rPr>
          <w:rFonts w:ascii="Arial" w:hAnsi="Arial" w:cs="Arial"/>
          <w:sz w:val="20"/>
          <w:szCs w:val="20"/>
        </w:rPr>
      </w:pPr>
    </w:p>
    <w:p w14:paraId="3EC1E9D7"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The charter has regard to the </w:t>
      </w:r>
      <w:r w:rsidRPr="0062499C">
        <w:rPr>
          <w:rFonts w:ascii="Arial" w:hAnsi="Arial"/>
          <w:iCs/>
          <w:sz w:val="20"/>
        </w:rPr>
        <w:t>Financial and Performance Management Standard 2019</w:t>
      </w:r>
      <w:r w:rsidRPr="0035192D">
        <w:rPr>
          <w:rFonts w:ascii="Arial" w:hAnsi="Arial" w:cs="Arial"/>
          <w:sz w:val="20"/>
          <w:szCs w:val="20"/>
        </w:rPr>
        <w:t xml:space="preserve"> and the Institute of Internal Auditors’ International Standards for the Professional Practice of </w:t>
      </w:r>
      <w:r>
        <w:rPr>
          <w:rFonts w:ascii="Arial" w:hAnsi="Arial" w:cs="Arial"/>
          <w:sz w:val="20"/>
          <w:szCs w:val="20"/>
        </w:rPr>
        <w:t xml:space="preserve">Internal Auditing. </w:t>
      </w:r>
      <w:r w:rsidRPr="0035192D">
        <w:rPr>
          <w:rFonts w:ascii="Arial" w:hAnsi="Arial" w:cs="Arial"/>
          <w:sz w:val="20"/>
          <w:szCs w:val="20"/>
        </w:rPr>
        <w:t xml:space="preserve"> </w:t>
      </w:r>
    </w:p>
    <w:p w14:paraId="3034B23A" w14:textId="77777777" w:rsidR="00296509" w:rsidRPr="0035192D" w:rsidRDefault="00296509" w:rsidP="008C48D8">
      <w:pPr>
        <w:spacing w:line="276" w:lineRule="auto"/>
        <w:ind w:left="142"/>
        <w:jc w:val="both"/>
        <w:rPr>
          <w:rFonts w:ascii="Arial" w:hAnsi="Arial" w:cs="Arial"/>
          <w:sz w:val="20"/>
          <w:szCs w:val="20"/>
        </w:rPr>
      </w:pPr>
    </w:p>
    <w:p w14:paraId="70A61BBB" w14:textId="77777777" w:rsidR="00296509" w:rsidRPr="0035192D" w:rsidRDefault="00296509" w:rsidP="008C48D8">
      <w:pPr>
        <w:spacing w:line="276" w:lineRule="auto"/>
        <w:ind w:left="142"/>
        <w:jc w:val="both"/>
        <w:rPr>
          <w:rFonts w:ascii="Arial" w:hAnsi="Arial" w:cs="Arial"/>
          <w:sz w:val="20"/>
          <w:szCs w:val="20"/>
        </w:rPr>
      </w:pPr>
      <w:r w:rsidRPr="0035192D">
        <w:rPr>
          <w:rFonts w:ascii="Arial" w:hAnsi="Arial" w:cs="Arial"/>
          <w:sz w:val="20"/>
          <w:szCs w:val="20"/>
        </w:rPr>
        <w:t xml:space="preserve">The Strategic and Annual Internal Audit Plan is developed in consultation with key stakeholders and takes into account the significant risks identified by management through the Public Trustee’s Risk Management Framework. Strong links with the Queensland Audit Office provide the foundation for a collaborative audit approach to ensure optimal audit coverage across all areas of the organisation, including financial and compliance audits, operational and efficiency audits, information system audits, and investigations. </w:t>
      </w:r>
    </w:p>
    <w:p w14:paraId="2F82CBC5" w14:textId="77777777" w:rsidR="00296509" w:rsidRPr="0035192D" w:rsidRDefault="00296509" w:rsidP="008C48D8">
      <w:pPr>
        <w:spacing w:line="276" w:lineRule="auto"/>
        <w:ind w:left="142"/>
        <w:jc w:val="both"/>
        <w:rPr>
          <w:rFonts w:ascii="Arial" w:hAnsi="Arial" w:cs="Arial"/>
          <w:sz w:val="20"/>
          <w:szCs w:val="20"/>
        </w:rPr>
      </w:pPr>
    </w:p>
    <w:p w14:paraId="47D021B4" w14:textId="77777777" w:rsidR="00296509" w:rsidRPr="00DE22F9" w:rsidRDefault="00296509" w:rsidP="008C48D8">
      <w:pPr>
        <w:spacing w:line="276" w:lineRule="auto"/>
        <w:ind w:left="142"/>
        <w:jc w:val="both"/>
        <w:rPr>
          <w:rFonts w:ascii="Arial" w:hAnsi="Arial" w:cs="Arial"/>
          <w:sz w:val="20"/>
          <w:szCs w:val="20"/>
        </w:rPr>
      </w:pPr>
      <w:r w:rsidRPr="00DE22F9">
        <w:rPr>
          <w:rFonts w:ascii="Arial" w:hAnsi="Arial" w:cs="Arial"/>
          <w:sz w:val="20"/>
          <w:szCs w:val="20"/>
        </w:rPr>
        <w:t xml:space="preserve">In 2020–21, Internal Audit conducted independent reviews and audits of our internal controls, business processes and management practices. Key achievements included: </w:t>
      </w:r>
    </w:p>
    <w:p w14:paraId="16A9C7C4" w14:textId="77777777" w:rsidR="00296509" w:rsidRPr="0035192D" w:rsidRDefault="00296509" w:rsidP="003678AF">
      <w:pPr>
        <w:pStyle w:val="ListParagraph"/>
        <w:spacing w:line="276" w:lineRule="auto"/>
        <w:ind w:left="142"/>
        <w:jc w:val="both"/>
        <w:rPr>
          <w:rFonts w:ascii="Arial" w:hAnsi="Arial" w:cs="Arial"/>
          <w:sz w:val="20"/>
          <w:szCs w:val="20"/>
        </w:rPr>
      </w:pPr>
    </w:p>
    <w:p w14:paraId="0A6167B9"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 xml:space="preserve">developed an internal audit plan based on strategic risks and operational risk registers </w:t>
      </w:r>
    </w:p>
    <w:p w14:paraId="55D4DC8D" w14:textId="77777777" w:rsidR="00296509" w:rsidRPr="002C6C0D" w:rsidRDefault="00296509" w:rsidP="003678AF">
      <w:pPr>
        <w:pStyle w:val="ListParagraph"/>
        <w:spacing w:line="276" w:lineRule="auto"/>
        <w:ind w:left="709" w:hanging="283"/>
        <w:jc w:val="both"/>
        <w:rPr>
          <w:rFonts w:ascii="Arial" w:hAnsi="Arial" w:cs="Arial"/>
          <w:sz w:val="20"/>
          <w:szCs w:val="20"/>
        </w:rPr>
      </w:pPr>
    </w:p>
    <w:p w14:paraId="621DFDD7"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 xml:space="preserve">successfully executed the internal audit plan, providing reports to the Audit and Risk Management Committee and the Public Trustee of Queensland </w:t>
      </w:r>
    </w:p>
    <w:p w14:paraId="339FFB2C" w14:textId="77777777" w:rsidR="00296509" w:rsidRPr="002C6C0D" w:rsidRDefault="00296509" w:rsidP="003678AF">
      <w:pPr>
        <w:pStyle w:val="ListParagraph"/>
        <w:spacing w:line="276" w:lineRule="auto"/>
        <w:ind w:left="709" w:hanging="283"/>
        <w:jc w:val="both"/>
        <w:rPr>
          <w:rFonts w:ascii="Arial" w:hAnsi="Arial" w:cs="Arial"/>
          <w:sz w:val="20"/>
          <w:szCs w:val="20"/>
        </w:rPr>
      </w:pPr>
    </w:p>
    <w:p w14:paraId="1B738733"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 xml:space="preserve">monitored and reported on the status of implementation of internal audit recommendations to the Audit and Risk Management Committee </w:t>
      </w:r>
    </w:p>
    <w:p w14:paraId="3A167C8E" w14:textId="77777777" w:rsidR="00296509" w:rsidRPr="002C6C0D" w:rsidRDefault="00296509" w:rsidP="003678AF">
      <w:pPr>
        <w:pStyle w:val="ListParagraph"/>
        <w:spacing w:line="276" w:lineRule="auto"/>
        <w:ind w:left="709" w:hanging="283"/>
        <w:jc w:val="both"/>
        <w:rPr>
          <w:rFonts w:ascii="Arial" w:hAnsi="Arial" w:cs="Arial"/>
          <w:sz w:val="20"/>
          <w:szCs w:val="20"/>
        </w:rPr>
      </w:pPr>
    </w:p>
    <w:p w14:paraId="0BB522F0" w14:textId="77777777" w:rsidR="00296509" w:rsidRPr="002C6C0D" w:rsidRDefault="00296509" w:rsidP="00B5692F">
      <w:pPr>
        <w:pStyle w:val="ListParagraph"/>
        <w:widowControl/>
        <w:numPr>
          <w:ilvl w:val="0"/>
          <w:numId w:val="13"/>
        </w:numPr>
        <w:autoSpaceDE/>
        <w:autoSpaceDN/>
        <w:adjustRightInd/>
        <w:spacing w:line="276" w:lineRule="auto"/>
        <w:ind w:left="709" w:hanging="283"/>
        <w:contextualSpacing/>
        <w:jc w:val="both"/>
        <w:rPr>
          <w:rFonts w:ascii="Arial" w:hAnsi="Arial" w:cs="Arial"/>
          <w:sz w:val="20"/>
          <w:szCs w:val="20"/>
        </w:rPr>
      </w:pPr>
      <w:r w:rsidRPr="002C6C0D">
        <w:rPr>
          <w:rFonts w:ascii="Arial" w:hAnsi="Arial" w:cs="Arial"/>
          <w:sz w:val="20"/>
          <w:szCs w:val="20"/>
        </w:rPr>
        <w:t>supported management by providing advice on corporate governance and related issues including fraud and corruption prevention programs and risk management.</w:t>
      </w:r>
    </w:p>
    <w:p w14:paraId="3F0A1260" w14:textId="77777777" w:rsidR="00296509" w:rsidRDefault="00296509" w:rsidP="003678AF">
      <w:pPr>
        <w:pStyle w:val="BodyText"/>
        <w:tabs>
          <w:tab w:val="left" w:pos="914"/>
        </w:tabs>
        <w:kinsoku w:val="0"/>
        <w:overflowPunct w:val="0"/>
        <w:spacing w:before="36" w:line="276" w:lineRule="auto"/>
        <w:ind w:left="0" w:right="693"/>
      </w:pPr>
    </w:p>
    <w:p w14:paraId="006FC7C4" w14:textId="77777777" w:rsidR="00623B1D" w:rsidRDefault="00623B1D" w:rsidP="003678AF">
      <w:pPr>
        <w:pStyle w:val="BodyText"/>
        <w:kinsoku w:val="0"/>
        <w:overflowPunct w:val="0"/>
        <w:spacing w:before="36" w:line="276" w:lineRule="auto"/>
        <w:ind w:left="0"/>
        <w:rPr>
          <w:sz w:val="25"/>
          <w:szCs w:val="25"/>
        </w:rPr>
      </w:pPr>
    </w:p>
    <w:p w14:paraId="5B4F6A57" w14:textId="77777777" w:rsidR="00623B1D" w:rsidRPr="0070762D" w:rsidRDefault="00623B1D" w:rsidP="00056D17">
      <w:pPr>
        <w:pStyle w:val="Heading3"/>
        <w:kinsoku w:val="0"/>
        <w:overflowPunct w:val="0"/>
        <w:spacing w:before="36" w:line="276" w:lineRule="auto"/>
        <w:rPr>
          <w:b w:val="0"/>
          <w:bCs w:val="0"/>
        </w:rPr>
      </w:pPr>
      <w:r w:rsidRPr="0070762D">
        <w:rPr>
          <w:spacing w:val="-1"/>
        </w:rPr>
        <w:t>Audit</w:t>
      </w:r>
      <w:r w:rsidRPr="0070762D">
        <w:rPr>
          <w:spacing w:val="1"/>
        </w:rPr>
        <w:t xml:space="preserve"> </w:t>
      </w:r>
      <w:r w:rsidRPr="0070762D">
        <w:t>and</w:t>
      </w:r>
      <w:r w:rsidRPr="0070762D">
        <w:rPr>
          <w:spacing w:val="-1"/>
        </w:rPr>
        <w:t xml:space="preserve"> </w:t>
      </w:r>
      <w:r w:rsidRPr="0070762D">
        <w:t xml:space="preserve">Risk </w:t>
      </w:r>
      <w:r w:rsidRPr="0070762D">
        <w:rPr>
          <w:spacing w:val="-1"/>
        </w:rPr>
        <w:t>Management</w:t>
      </w:r>
      <w:r w:rsidRPr="0070762D">
        <w:rPr>
          <w:spacing w:val="1"/>
        </w:rPr>
        <w:t xml:space="preserve"> </w:t>
      </w:r>
      <w:r w:rsidRPr="0070762D">
        <w:rPr>
          <w:spacing w:val="-1"/>
        </w:rPr>
        <w:t>Committee</w:t>
      </w:r>
    </w:p>
    <w:p w14:paraId="10AF7808" w14:textId="6EBD9156" w:rsidR="00623B1D" w:rsidRPr="0070762D" w:rsidRDefault="00C4748B" w:rsidP="003678AF">
      <w:pPr>
        <w:pStyle w:val="BodyText"/>
        <w:kinsoku w:val="0"/>
        <w:overflowPunct w:val="0"/>
        <w:spacing w:before="36" w:line="276" w:lineRule="auto"/>
        <w:ind w:left="109"/>
        <w:rPr>
          <w:sz w:val="4"/>
          <w:szCs w:val="4"/>
        </w:rPr>
      </w:pPr>
      <w:r w:rsidRPr="0070762D">
        <w:rPr>
          <w:noProof/>
          <w:sz w:val="4"/>
          <w:szCs w:val="4"/>
        </w:rPr>
        <mc:AlternateContent>
          <mc:Choice Requires="wpg">
            <w:drawing>
              <wp:inline distT="0" distB="0" distL="0" distR="0" wp14:anchorId="5DBC6039" wp14:editId="4F078672">
                <wp:extent cx="5798185" cy="29210"/>
                <wp:effectExtent l="0" t="0" r="0" b="0"/>
                <wp:docPr id="7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80" name="Freeform 102"/>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2">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6BE911" id="Group 101"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u2vJ+wkDAAD6BgAADgAAAAAAAAAAAAAAAAAuAgAAZHJzL2Uyb0RvYy54&#10;bWxQSwECLQAUAAYACAAAACEA/fka9dwAAAADAQAADwAAAAAAAAAAAAAAAABjBQAAZHJzL2Rvd25y&#10;ZXYueG1sUEsFBgAAAAAEAAQA8wAAAGwGAAAAAA==&#10;">
                <v:shape id="Freeform 102"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" path="m,l9085,e" filled="f" strokecolor="#bebebe" strokeweight="2.26pt">
                  <v:path arrowok="t" o:connecttype="custom" o:connectlocs="0,0;9085,0" o:connectangles="0,0"/>
                </v:shape>
                <w10:anchorlock/>
              </v:group>
            </w:pict>
          </mc:Fallback>
        </mc:AlternateContent>
      </w:r>
    </w:p>
    <w:p w14:paraId="369C837A" w14:textId="77777777" w:rsidR="00623B1D" w:rsidRPr="0070762D" w:rsidRDefault="00623B1D" w:rsidP="003678AF">
      <w:pPr>
        <w:pStyle w:val="BodyText"/>
        <w:kinsoku w:val="0"/>
        <w:overflowPunct w:val="0"/>
        <w:spacing w:before="36" w:line="276" w:lineRule="auto"/>
        <w:ind w:left="0"/>
        <w:rPr>
          <w:b/>
          <w:bCs/>
          <w:sz w:val="14"/>
          <w:szCs w:val="14"/>
        </w:rPr>
      </w:pPr>
    </w:p>
    <w:p w14:paraId="2D6CBE7B" w14:textId="77777777" w:rsidR="00623B1D" w:rsidRDefault="00623B1D" w:rsidP="003678AF">
      <w:pPr>
        <w:pStyle w:val="BodyText"/>
        <w:kinsoku w:val="0"/>
        <w:overflowPunct w:val="0"/>
        <w:spacing w:line="276" w:lineRule="auto"/>
        <w:ind w:left="160" w:right="284"/>
      </w:pPr>
      <w:r w:rsidRPr="0070762D">
        <w:t>The</w:t>
      </w:r>
      <w:r w:rsidRPr="0070762D">
        <w:rPr>
          <w:spacing w:val="-8"/>
        </w:rPr>
        <w:t xml:space="preserve"> </w:t>
      </w:r>
      <w:r w:rsidRPr="0070762D">
        <w:rPr>
          <w:spacing w:val="-1"/>
        </w:rPr>
        <w:t>Audit</w:t>
      </w:r>
      <w:r w:rsidRPr="0070762D">
        <w:rPr>
          <w:spacing w:val="-8"/>
        </w:rPr>
        <w:t xml:space="preserve"> </w:t>
      </w:r>
      <w:r w:rsidRPr="0070762D">
        <w:t>and</w:t>
      </w:r>
      <w:r w:rsidRPr="0070762D">
        <w:rPr>
          <w:spacing w:val="-8"/>
        </w:rPr>
        <w:t xml:space="preserve"> </w:t>
      </w:r>
      <w:r w:rsidRPr="0070762D">
        <w:t>Risk</w:t>
      </w:r>
      <w:r w:rsidRPr="0070762D">
        <w:rPr>
          <w:spacing w:val="-3"/>
        </w:rPr>
        <w:t xml:space="preserve"> </w:t>
      </w:r>
      <w:r w:rsidRPr="0070762D">
        <w:rPr>
          <w:spacing w:val="-1"/>
        </w:rPr>
        <w:t>Management</w:t>
      </w:r>
      <w:r w:rsidRPr="0070762D">
        <w:rPr>
          <w:spacing w:val="-5"/>
        </w:rPr>
        <w:t xml:space="preserve"> </w:t>
      </w:r>
      <w:r w:rsidRPr="0070762D">
        <w:t>Committee</w:t>
      </w:r>
      <w:r w:rsidRPr="0070762D">
        <w:rPr>
          <w:spacing w:val="-8"/>
        </w:rPr>
        <w:t xml:space="preserve"> </w:t>
      </w:r>
      <w:r w:rsidRPr="0070762D">
        <w:rPr>
          <w:spacing w:val="-1"/>
        </w:rPr>
        <w:t>is</w:t>
      </w:r>
      <w:r w:rsidRPr="0070762D">
        <w:rPr>
          <w:spacing w:val="-6"/>
        </w:rPr>
        <w:t xml:space="preserve"> </w:t>
      </w:r>
      <w:r w:rsidRPr="0070762D">
        <w:rPr>
          <w:spacing w:val="-1"/>
        </w:rPr>
        <w:t>an</w:t>
      </w:r>
      <w:r w:rsidRPr="0070762D">
        <w:rPr>
          <w:spacing w:val="-6"/>
        </w:rPr>
        <w:t xml:space="preserve"> </w:t>
      </w:r>
      <w:r w:rsidRPr="0070762D">
        <w:rPr>
          <w:spacing w:val="-1"/>
        </w:rPr>
        <w:t>independent</w:t>
      </w:r>
      <w:r w:rsidRPr="0070762D">
        <w:rPr>
          <w:spacing w:val="-7"/>
        </w:rPr>
        <w:t xml:space="preserve"> </w:t>
      </w:r>
      <w:r w:rsidRPr="0070762D">
        <w:t>advisory</w:t>
      </w:r>
      <w:r w:rsidRPr="0070762D">
        <w:rPr>
          <w:spacing w:val="-8"/>
        </w:rPr>
        <w:t xml:space="preserve"> </w:t>
      </w:r>
      <w:r w:rsidRPr="0070762D">
        <w:t>body</w:t>
      </w:r>
      <w:r w:rsidRPr="0070762D">
        <w:rPr>
          <w:spacing w:val="-10"/>
        </w:rPr>
        <w:t xml:space="preserve"> </w:t>
      </w:r>
      <w:r w:rsidRPr="0070762D">
        <w:rPr>
          <w:spacing w:val="-1"/>
        </w:rPr>
        <w:t>established</w:t>
      </w:r>
      <w:r w:rsidRPr="0070762D">
        <w:rPr>
          <w:spacing w:val="-5"/>
        </w:rPr>
        <w:t xml:space="preserve"> </w:t>
      </w:r>
      <w:r w:rsidRPr="0070762D">
        <w:t>to</w:t>
      </w:r>
      <w:r w:rsidRPr="0070762D">
        <w:rPr>
          <w:spacing w:val="-6"/>
        </w:rPr>
        <w:t xml:space="preserve"> </w:t>
      </w:r>
      <w:r w:rsidRPr="0070762D">
        <w:rPr>
          <w:spacing w:val="-1"/>
        </w:rPr>
        <w:t>assist</w:t>
      </w:r>
      <w:r w:rsidRPr="0070762D">
        <w:rPr>
          <w:spacing w:val="75"/>
          <w:w w:val="99"/>
        </w:rPr>
        <w:t xml:space="preserve"> </w:t>
      </w:r>
      <w:r w:rsidRPr="0070762D">
        <w:rPr>
          <w:spacing w:val="1"/>
        </w:rPr>
        <w:t>The</w:t>
      </w:r>
      <w:r w:rsidRPr="0070762D">
        <w:rPr>
          <w:spacing w:val="-8"/>
        </w:rPr>
        <w:t xml:space="preserve"> </w:t>
      </w:r>
      <w:r w:rsidRPr="0070762D">
        <w:rPr>
          <w:spacing w:val="-1"/>
        </w:rPr>
        <w:t>Public</w:t>
      </w:r>
      <w:r w:rsidRPr="0070762D">
        <w:rPr>
          <w:spacing w:val="-7"/>
        </w:rPr>
        <w:t xml:space="preserve"> </w:t>
      </w:r>
      <w:r w:rsidRPr="0070762D">
        <w:t>Trustee</w:t>
      </w:r>
      <w:r w:rsidRPr="0070762D">
        <w:rPr>
          <w:spacing w:val="-8"/>
        </w:rPr>
        <w:t xml:space="preserve"> </w:t>
      </w:r>
      <w:r w:rsidRPr="0070762D">
        <w:t>of</w:t>
      </w:r>
      <w:r w:rsidRPr="0070762D">
        <w:rPr>
          <w:spacing w:val="-6"/>
        </w:rPr>
        <w:t xml:space="preserve"> </w:t>
      </w:r>
      <w:r w:rsidRPr="0070762D">
        <w:t>Queensland</w:t>
      </w:r>
      <w:r w:rsidRPr="0070762D">
        <w:rPr>
          <w:spacing w:val="-7"/>
        </w:rPr>
        <w:t xml:space="preserve"> </w:t>
      </w:r>
      <w:r w:rsidRPr="0070762D">
        <w:t>in</w:t>
      </w:r>
      <w:r w:rsidRPr="0070762D">
        <w:rPr>
          <w:spacing w:val="-8"/>
        </w:rPr>
        <w:t xml:space="preserve"> </w:t>
      </w:r>
      <w:r w:rsidRPr="0070762D">
        <w:t>fulfilling</w:t>
      </w:r>
      <w:r w:rsidRPr="0070762D">
        <w:rPr>
          <w:spacing w:val="-7"/>
        </w:rPr>
        <w:t xml:space="preserve"> </w:t>
      </w:r>
      <w:r w:rsidRPr="0070762D">
        <w:t>the</w:t>
      </w:r>
      <w:r w:rsidRPr="0070762D">
        <w:rPr>
          <w:spacing w:val="-8"/>
        </w:rPr>
        <w:t xml:space="preserve"> </w:t>
      </w:r>
      <w:r w:rsidRPr="0070762D">
        <w:rPr>
          <w:spacing w:val="-1"/>
        </w:rPr>
        <w:t>Accountable</w:t>
      </w:r>
      <w:r w:rsidRPr="0070762D">
        <w:rPr>
          <w:spacing w:val="-5"/>
        </w:rPr>
        <w:t xml:space="preserve"> </w:t>
      </w:r>
      <w:r w:rsidRPr="0070762D">
        <w:t>Officer’s</w:t>
      </w:r>
      <w:r w:rsidRPr="0070762D">
        <w:rPr>
          <w:spacing w:val="-7"/>
        </w:rPr>
        <w:t xml:space="preserve"> </w:t>
      </w:r>
      <w:r w:rsidRPr="0070762D">
        <w:rPr>
          <w:spacing w:val="-1"/>
        </w:rPr>
        <w:t>responsibilities</w:t>
      </w:r>
      <w:r w:rsidRPr="0070762D">
        <w:rPr>
          <w:spacing w:val="-6"/>
        </w:rPr>
        <w:t xml:space="preserve"> </w:t>
      </w:r>
      <w:r w:rsidRPr="0070762D">
        <w:t>under</w:t>
      </w:r>
      <w:r w:rsidRPr="0070762D">
        <w:rPr>
          <w:spacing w:val="-8"/>
        </w:rPr>
        <w:t xml:space="preserve"> </w:t>
      </w:r>
      <w:r w:rsidRPr="0070762D">
        <w:t>the</w:t>
      </w:r>
      <w:r w:rsidRPr="0070762D">
        <w:rPr>
          <w:spacing w:val="70"/>
          <w:w w:val="99"/>
        </w:rPr>
        <w:t xml:space="preserve"> </w:t>
      </w:r>
      <w:r w:rsidRPr="0070762D">
        <w:rPr>
          <w:i/>
          <w:iCs/>
        </w:rPr>
        <w:t>Financial</w:t>
      </w:r>
      <w:r w:rsidRPr="0070762D">
        <w:rPr>
          <w:i/>
          <w:iCs/>
          <w:spacing w:val="-10"/>
        </w:rPr>
        <w:t xml:space="preserve"> </w:t>
      </w:r>
      <w:r w:rsidRPr="0070762D">
        <w:rPr>
          <w:i/>
          <w:iCs/>
        </w:rPr>
        <w:t>Accountability</w:t>
      </w:r>
      <w:r w:rsidRPr="0070762D">
        <w:rPr>
          <w:i/>
          <w:iCs/>
          <w:spacing w:val="-6"/>
        </w:rPr>
        <w:t xml:space="preserve"> </w:t>
      </w:r>
      <w:r w:rsidRPr="0070762D">
        <w:rPr>
          <w:i/>
          <w:iCs/>
        </w:rPr>
        <w:t>Act</w:t>
      </w:r>
      <w:r w:rsidRPr="0070762D">
        <w:rPr>
          <w:i/>
          <w:iCs/>
          <w:spacing w:val="-8"/>
        </w:rPr>
        <w:t xml:space="preserve"> </w:t>
      </w:r>
      <w:r w:rsidRPr="0070762D">
        <w:rPr>
          <w:i/>
          <w:iCs/>
        </w:rPr>
        <w:t>200</w:t>
      </w:r>
      <w:r w:rsidRPr="0062499C">
        <w:rPr>
          <w:i/>
          <w:iCs/>
        </w:rPr>
        <w:t>9</w:t>
      </w:r>
      <w:r w:rsidRPr="0070762D">
        <w:t>,</w:t>
      </w:r>
      <w:r w:rsidRPr="0070762D">
        <w:rPr>
          <w:spacing w:val="-8"/>
        </w:rPr>
        <w:t xml:space="preserve"> </w:t>
      </w:r>
      <w:r w:rsidRPr="0062499C">
        <w:t>Financial</w:t>
      </w:r>
      <w:r w:rsidRPr="0062499C">
        <w:rPr>
          <w:spacing w:val="-8"/>
        </w:rPr>
        <w:t xml:space="preserve"> </w:t>
      </w:r>
      <w:r w:rsidRPr="0062499C">
        <w:t>and</w:t>
      </w:r>
      <w:r w:rsidRPr="0062499C">
        <w:rPr>
          <w:spacing w:val="-8"/>
        </w:rPr>
        <w:t xml:space="preserve"> </w:t>
      </w:r>
      <w:r w:rsidRPr="0062499C">
        <w:t>Performance</w:t>
      </w:r>
      <w:r w:rsidRPr="0062499C">
        <w:rPr>
          <w:spacing w:val="-7"/>
        </w:rPr>
        <w:t xml:space="preserve"> </w:t>
      </w:r>
      <w:r w:rsidRPr="0062499C">
        <w:t>Management</w:t>
      </w:r>
      <w:r w:rsidRPr="0062499C">
        <w:rPr>
          <w:spacing w:val="-9"/>
        </w:rPr>
        <w:t xml:space="preserve"> </w:t>
      </w:r>
      <w:r w:rsidRPr="0062499C">
        <w:t>Standard</w:t>
      </w:r>
      <w:r w:rsidRPr="0062499C">
        <w:rPr>
          <w:spacing w:val="-5"/>
        </w:rPr>
        <w:t xml:space="preserve"> </w:t>
      </w:r>
      <w:r w:rsidRPr="0062499C">
        <w:t>2019</w:t>
      </w:r>
      <w:r w:rsidRPr="0070762D">
        <w:rPr>
          <w:i/>
          <w:iCs/>
          <w:spacing w:val="-6"/>
        </w:rPr>
        <w:t xml:space="preserve"> </w:t>
      </w:r>
      <w:r w:rsidRPr="0070762D">
        <w:rPr>
          <w:spacing w:val="-1"/>
        </w:rPr>
        <w:t>and</w:t>
      </w:r>
      <w:r w:rsidRPr="0070762D">
        <w:rPr>
          <w:spacing w:val="-7"/>
        </w:rPr>
        <w:t xml:space="preserve"> </w:t>
      </w:r>
      <w:r w:rsidRPr="0070762D">
        <w:rPr>
          <w:spacing w:val="-1"/>
        </w:rPr>
        <w:t>other</w:t>
      </w:r>
      <w:r w:rsidRPr="0070762D">
        <w:rPr>
          <w:spacing w:val="33"/>
          <w:w w:val="99"/>
        </w:rPr>
        <w:t xml:space="preserve"> </w:t>
      </w:r>
      <w:r w:rsidRPr="0070762D">
        <w:rPr>
          <w:spacing w:val="-1"/>
        </w:rPr>
        <w:t>relevant</w:t>
      </w:r>
      <w:r w:rsidRPr="0070762D">
        <w:rPr>
          <w:spacing w:val="-16"/>
        </w:rPr>
        <w:t xml:space="preserve"> </w:t>
      </w:r>
      <w:r w:rsidRPr="0070762D">
        <w:rPr>
          <w:spacing w:val="-1"/>
        </w:rPr>
        <w:t>legislation.</w:t>
      </w:r>
    </w:p>
    <w:p w14:paraId="3FD44262" w14:textId="77777777" w:rsidR="00623B1D" w:rsidRDefault="00623B1D" w:rsidP="003678AF">
      <w:pPr>
        <w:pStyle w:val="BodyText"/>
        <w:kinsoku w:val="0"/>
        <w:overflowPunct w:val="0"/>
        <w:spacing w:line="276" w:lineRule="auto"/>
        <w:ind w:left="0"/>
        <w:rPr>
          <w:sz w:val="19"/>
          <w:szCs w:val="19"/>
        </w:rPr>
      </w:pPr>
    </w:p>
    <w:p w14:paraId="4D03914D" w14:textId="2C1A4F57" w:rsidR="00623B1D" w:rsidRDefault="00623B1D" w:rsidP="003678AF">
      <w:pPr>
        <w:pStyle w:val="BodyText"/>
        <w:kinsoku w:val="0"/>
        <w:overflowPunct w:val="0"/>
        <w:spacing w:line="276" w:lineRule="auto"/>
        <w:ind w:left="160" w:right="505"/>
      </w:pPr>
      <w:r>
        <w:t>The</w:t>
      </w:r>
      <w:r>
        <w:rPr>
          <w:spacing w:val="-8"/>
        </w:rPr>
        <w:t xml:space="preserve"> </w:t>
      </w:r>
      <w:r>
        <w:rPr>
          <w:spacing w:val="-1"/>
        </w:rPr>
        <w:t>committee</w:t>
      </w:r>
      <w:r>
        <w:rPr>
          <w:spacing w:val="-7"/>
        </w:rPr>
        <w:t xml:space="preserve"> </w:t>
      </w:r>
      <w:r>
        <w:rPr>
          <w:spacing w:val="-1"/>
        </w:rPr>
        <w:t>operates</w:t>
      </w:r>
      <w:r>
        <w:rPr>
          <w:spacing w:val="-6"/>
        </w:rPr>
        <w:t xml:space="preserve"> </w:t>
      </w:r>
      <w:r>
        <w:rPr>
          <w:spacing w:val="-1"/>
        </w:rPr>
        <w:t>under</w:t>
      </w:r>
      <w:r>
        <w:rPr>
          <w:spacing w:val="-6"/>
        </w:rPr>
        <w:t xml:space="preserve"> </w:t>
      </w:r>
      <w:r>
        <w:t>terms</w:t>
      </w:r>
      <w:r>
        <w:rPr>
          <w:spacing w:val="-6"/>
        </w:rPr>
        <w:t xml:space="preserve"> </w:t>
      </w:r>
      <w:r>
        <w:rPr>
          <w:spacing w:val="-1"/>
        </w:rPr>
        <w:t>of</w:t>
      </w:r>
      <w:r>
        <w:rPr>
          <w:spacing w:val="-6"/>
        </w:rPr>
        <w:t xml:space="preserve"> </w:t>
      </w:r>
      <w:r>
        <w:rPr>
          <w:spacing w:val="-1"/>
        </w:rPr>
        <w:t>reference</w:t>
      </w:r>
      <w:r>
        <w:rPr>
          <w:spacing w:val="-6"/>
        </w:rPr>
        <w:t xml:space="preserve"> </w:t>
      </w:r>
      <w:r>
        <w:rPr>
          <w:spacing w:val="-1"/>
        </w:rPr>
        <w:t>established</w:t>
      </w:r>
      <w:r>
        <w:rPr>
          <w:spacing w:val="-6"/>
        </w:rPr>
        <w:t xml:space="preserve"> </w:t>
      </w:r>
      <w:r>
        <w:rPr>
          <w:spacing w:val="-1"/>
        </w:rPr>
        <w:t>in</w:t>
      </w:r>
      <w:r>
        <w:rPr>
          <w:spacing w:val="-6"/>
        </w:rPr>
        <w:t xml:space="preserve"> </w:t>
      </w:r>
      <w:r>
        <w:rPr>
          <w:spacing w:val="-1"/>
        </w:rPr>
        <w:t>accordance</w:t>
      </w:r>
      <w:r>
        <w:rPr>
          <w:spacing w:val="-5"/>
        </w:rPr>
        <w:t xml:space="preserve"> </w:t>
      </w:r>
      <w:r>
        <w:rPr>
          <w:spacing w:val="-1"/>
        </w:rPr>
        <w:t>with</w:t>
      </w:r>
      <w:r>
        <w:rPr>
          <w:spacing w:val="-3"/>
        </w:rPr>
        <w:t xml:space="preserve"> </w:t>
      </w:r>
      <w:r>
        <w:t>the</w:t>
      </w:r>
      <w:r>
        <w:rPr>
          <w:spacing w:val="1"/>
        </w:rPr>
        <w:t xml:space="preserve"> </w:t>
      </w:r>
      <w:r w:rsidRPr="0062499C">
        <w:rPr>
          <w:spacing w:val="-1"/>
        </w:rPr>
        <w:t>Audit</w:t>
      </w:r>
      <w:r w:rsidRPr="0062499C">
        <w:rPr>
          <w:spacing w:val="93"/>
          <w:w w:val="99"/>
        </w:rPr>
        <w:t xml:space="preserve"> </w:t>
      </w:r>
      <w:r w:rsidRPr="0062499C">
        <w:t>Committee</w:t>
      </w:r>
      <w:r w:rsidRPr="0062499C">
        <w:rPr>
          <w:spacing w:val="-11"/>
        </w:rPr>
        <w:t xml:space="preserve"> </w:t>
      </w:r>
      <w:r w:rsidRPr="0062499C">
        <w:t>Guidelines</w:t>
      </w:r>
      <w:r w:rsidRPr="0062499C">
        <w:rPr>
          <w:spacing w:val="-7"/>
        </w:rPr>
        <w:t xml:space="preserve"> </w:t>
      </w:r>
      <w:r w:rsidRPr="0062499C">
        <w:t>–</w:t>
      </w:r>
      <w:r w:rsidRPr="0062499C">
        <w:rPr>
          <w:spacing w:val="-7"/>
        </w:rPr>
        <w:t xml:space="preserve"> </w:t>
      </w:r>
      <w:r w:rsidRPr="0062499C">
        <w:t>Improving</w:t>
      </w:r>
      <w:r w:rsidRPr="0062499C">
        <w:rPr>
          <w:spacing w:val="-9"/>
        </w:rPr>
        <w:t xml:space="preserve"> </w:t>
      </w:r>
      <w:r w:rsidRPr="0062499C">
        <w:t>Accountability</w:t>
      </w:r>
      <w:r w:rsidRPr="0062499C">
        <w:rPr>
          <w:spacing w:val="-8"/>
        </w:rPr>
        <w:t xml:space="preserve"> </w:t>
      </w:r>
      <w:r w:rsidRPr="0062499C">
        <w:t>and</w:t>
      </w:r>
      <w:r w:rsidRPr="0062499C">
        <w:rPr>
          <w:spacing w:val="-9"/>
        </w:rPr>
        <w:t xml:space="preserve"> </w:t>
      </w:r>
      <w:r w:rsidRPr="0062499C">
        <w:t>Performance</w:t>
      </w:r>
      <w:r w:rsidR="0062499C">
        <w:t>,</w:t>
      </w:r>
      <w:r>
        <w:rPr>
          <w:i/>
          <w:iCs/>
          <w:spacing w:val="-4"/>
        </w:rPr>
        <w:t xml:space="preserve"> </w:t>
      </w:r>
      <w:r>
        <w:rPr>
          <w:spacing w:val="-1"/>
        </w:rPr>
        <w:t>published</w:t>
      </w:r>
      <w:r>
        <w:rPr>
          <w:spacing w:val="-9"/>
        </w:rPr>
        <w:t xml:space="preserve"> </w:t>
      </w:r>
      <w:r>
        <w:t>by</w:t>
      </w:r>
      <w:r>
        <w:rPr>
          <w:spacing w:val="-10"/>
        </w:rPr>
        <w:t xml:space="preserve"> </w:t>
      </w:r>
      <w:r>
        <w:rPr>
          <w:spacing w:val="-1"/>
        </w:rPr>
        <w:t>Queensland</w:t>
      </w:r>
      <w:r>
        <w:rPr>
          <w:spacing w:val="33"/>
          <w:w w:val="99"/>
        </w:rPr>
        <w:t xml:space="preserve"> </w:t>
      </w:r>
      <w:r>
        <w:rPr>
          <w:spacing w:val="-1"/>
        </w:rPr>
        <w:t>Treasury.</w:t>
      </w:r>
    </w:p>
    <w:p w14:paraId="1CEA1FCD" w14:textId="77777777" w:rsidR="00623B1D" w:rsidRDefault="00623B1D" w:rsidP="003678AF">
      <w:pPr>
        <w:pStyle w:val="BodyText"/>
        <w:kinsoku w:val="0"/>
        <w:overflowPunct w:val="0"/>
        <w:spacing w:line="276" w:lineRule="auto"/>
        <w:ind w:left="0"/>
        <w:rPr>
          <w:sz w:val="19"/>
          <w:szCs w:val="19"/>
        </w:rPr>
      </w:pPr>
    </w:p>
    <w:p w14:paraId="5CD2B35E" w14:textId="77777777" w:rsidR="00623B1D" w:rsidRDefault="00623B1D" w:rsidP="008C48D8">
      <w:pPr>
        <w:pStyle w:val="BodyText"/>
        <w:kinsoku w:val="0"/>
        <w:overflowPunct w:val="0"/>
        <w:spacing w:line="276" w:lineRule="auto"/>
        <w:ind w:left="160"/>
      </w:pPr>
      <w:r>
        <w:t>The</w:t>
      </w:r>
      <w:r>
        <w:rPr>
          <w:spacing w:val="-10"/>
        </w:rPr>
        <w:t xml:space="preserve"> </w:t>
      </w:r>
      <w:r>
        <w:rPr>
          <w:spacing w:val="-1"/>
        </w:rPr>
        <w:t>committee</w:t>
      </w:r>
      <w:r>
        <w:rPr>
          <w:spacing w:val="-9"/>
        </w:rPr>
        <w:t xml:space="preserve"> </w:t>
      </w:r>
      <w:r>
        <w:t>assists</w:t>
      </w:r>
      <w:r>
        <w:rPr>
          <w:spacing w:val="-8"/>
        </w:rPr>
        <w:t xml:space="preserve"> </w:t>
      </w:r>
      <w:r>
        <w:rPr>
          <w:spacing w:val="-1"/>
        </w:rPr>
        <w:t>with</w:t>
      </w:r>
      <w:r>
        <w:rPr>
          <w:spacing w:val="-7"/>
        </w:rPr>
        <w:t xml:space="preserve"> </w:t>
      </w:r>
      <w:r>
        <w:rPr>
          <w:spacing w:val="-1"/>
        </w:rPr>
        <w:t>reviewing:</w:t>
      </w:r>
    </w:p>
    <w:p w14:paraId="1A380A52" w14:textId="77777777" w:rsidR="00623B1D" w:rsidRDefault="00623B1D" w:rsidP="00B5692F">
      <w:pPr>
        <w:pStyle w:val="BodyText"/>
        <w:numPr>
          <w:ilvl w:val="1"/>
          <w:numId w:val="6"/>
        </w:numPr>
        <w:tabs>
          <w:tab w:val="left" w:pos="914"/>
        </w:tabs>
        <w:kinsoku w:val="0"/>
        <w:overflowPunct w:val="0"/>
        <w:spacing w:line="276" w:lineRule="auto"/>
        <w:ind w:left="914" w:hanging="358"/>
      </w:pPr>
      <w:r>
        <w:rPr>
          <w:spacing w:val="-1"/>
        </w:rPr>
        <w:t>financial</w:t>
      </w:r>
      <w:r>
        <w:rPr>
          <w:spacing w:val="-12"/>
        </w:rPr>
        <w:t xml:space="preserve"> </w:t>
      </w:r>
      <w:r>
        <w:t>statement</w:t>
      </w:r>
      <w:r>
        <w:rPr>
          <w:spacing w:val="-10"/>
        </w:rPr>
        <w:t xml:space="preserve"> </w:t>
      </w:r>
      <w:r>
        <w:rPr>
          <w:spacing w:val="-1"/>
        </w:rPr>
        <w:t>preparation</w:t>
      </w:r>
      <w:r>
        <w:rPr>
          <w:spacing w:val="-9"/>
        </w:rPr>
        <w:t xml:space="preserve"> </w:t>
      </w:r>
      <w:r>
        <w:rPr>
          <w:spacing w:val="-1"/>
        </w:rPr>
        <w:t>processes</w:t>
      </w:r>
      <w:r>
        <w:rPr>
          <w:spacing w:val="-9"/>
        </w:rPr>
        <w:t xml:space="preserve"> </w:t>
      </w:r>
      <w:r>
        <w:t>and</w:t>
      </w:r>
      <w:r>
        <w:rPr>
          <w:spacing w:val="-10"/>
        </w:rPr>
        <w:t xml:space="preserve"> </w:t>
      </w:r>
      <w:r>
        <w:rPr>
          <w:spacing w:val="-1"/>
        </w:rPr>
        <w:t>oversight</w:t>
      </w:r>
    </w:p>
    <w:p w14:paraId="72F0B837" w14:textId="77777777" w:rsidR="00623B1D" w:rsidRDefault="00623B1D" w:rsidP="00B5692F">
      <w:pPr>
        <w:pStyle w:val="BodyText"/>
        <w:numPr>
          <w:ilvl w:val="1"/>
          <w:numId w:val="6"/>
        </w:numPr>
        <w:tabs>
          <w:tab w:val="left" w:pos="914"/>
        </w:tabs>
        <w:kinsoku w:val="0"/>
        <w:overflowPunct w:val="0"/>
        <w:spacing w:line="276" w:lineRule="auto"/>
        <w:ind w:left="914" w:hanging="358"/>
      </w:pPr>
      <w:r>
        <w:t>the</w:t>
      </w:r>
      <w:r>
        <w:rPr>
          <w:spacing w:val="-11"/>
        </w:rPr>
        <w:t xml:space="preserve"> </w:t>
      </w:r>
      <w:r>
        <w:rPr>
          <w:spacing w:val="-1"/>
        </w:rPr>
        <w:t>risk</w:t>
      </w:r>
      <w:r>
        <w:rPr>
          <w:spacing w:val="-9"/>
        </w:rPr>
        <w:t xml:space="preserve"> </w:t>
      </w:r>
      <w:r>
        <w:t>management</w:t>
      </w:r>
      <w:r>
        <w:rPr>
          <w:spacing w:val="-10"/>
        </w:rPr>
        <w:t xml:space="preserve"> </w:t>
      </w:r>
      <w:r>
        <w:rPr>
          <w:spacing w:val="-1"/>
        </w:rPr>
        <w:t>framework</w:t>
      </w:r>
    </w:p>
    <w:p w14:paraId="17D7FA50" w14:textId="77777777" w:rsidR="00623B1D" w:rsidRDefault="00623B1D" w:rsidP="00B5692F">
      <w:pPr>
        <w:pStyle w:val="BodyText"/>
        <w:numPr>
          <w:ilvl w:val="1"/>
          <w:numId w:val="6"/>
        </w:numPr>
        <w:tabs>
          <w:tab w:val="left" w:pos="914"/>
        </w:tabs>
        <w:kinsoku w:val="0"/>
        <w:overflowPunct w:val="0"/>
        <w:spacing w:line="276" w:lineRule="auto"/>
        <w:ind w:left="914" w:hanging="358"/>
      </w:pPr>
      <w:r>
        <w:t>the</w:t>
      </w:r>
      <w:r>
        <w:rPr>
          <w:spacing w:val="-9"/>
        </w:rPr>
        <w:t xml:space="preserve"> </w:t>
      </w:r>
      <w:r>
        <w:rPr>
          <w:spacing w:val="-1"/>
        </w:rPr>
        <w:t>fraud</w:t>
      </w:r>
      <w:r>
        <w:rPr>
          <w:spacing w:val="-9"/>
        </w:rPr>
        <w:t xml:space="preserve"> </w:t>
      </w:r>
      <w:r>
        <w:t>and</w:t>
      </w:r>
      <w:r>
        <w:rPr>
          <w:spacing w:val="-8"/>
        </w:rPr>
        <w:t xml:space="preserve"> </w:t>
      </w:r>
      <w:r>
        <w:rPr>
          <w:spacing w:val="-1"/>
        </w:rPr>
        <w:t>corruption</w:t>
      </w:r>
      <w:r>
        <w:rPr>
          <w:spacing w:val="-9"/>
        </w:rPr>
        <w:t xml:space="preserve"> </w:t>
      </w:r>
      <w:r>
        <w:rPr>
          <w:spacing w:val="-1"/>
        </w:rPr>
        <w:t>control</w:t>
      </w:r>
      <w:r>
        <w:rPr>
          <w:spacing w:val="-9"/>
        </w:rPr>
        <w:t xml:space="preserve"> </w:t>
      </w:r>
      <w:r>
        <w:rPr>
          <w:spacing w:val="-1"/>
        </w:rPr>
        <w:t>framework</w:t>
      </w:r>
    </w:p>
    <w:p w14:paraId="53AA8AEE" w14:textId="77777777" w:rsidR="00623B1D" w:rsidRDefault="00623B1D" w:rsidP="00B5692F">
      <w:pPr>
        <w:pStyle w:val="BodyText"/>
        <w:numPr>
          <w:ilvl w:val="1"/>
          <w:numId w:val="6"/>
        </w:numPr>
        <w:tabs>
          <w:tab w:val="left" w:pos="914"/>
        </w:tabs>
        <w:kinsoku w:val="0"/>
        <w:overflowPunct w:val="0"/>
        <w:spacing w:line="276" w:lineRule="auto"/>
        <w:ind w:left="914" w:hanging="358"/>
      </w:pPr>
      <w:r>
        <w:t>performance</w:t>
      </w:r>
      <w:r>
        <w:rPr>
          <w:spacing w:val="-15"/>
        </w:rPr>
        <w:t xml:space="preserve"> </w:t>
      </w:r>
      <w:r>
        <w:t>management,</w:t>
      </w:r>
      <w:r>
        <w:rPr>
          <w:spacing w:val="-11"/>
        </w:rPr>
        <w:t xml:space="preserve"> </w:t>
      </w:r>
      <w:r>
        <w:rPr>
          <w:spacing w:val="-1"/>
        </w:rPr>
        <w:t>compliance</w:t>
      </w:r>
      <w:r>
        <w:rPr>
          <w:spacing w:val="-12"/>
        </w:rPr>
        <w:t xml:space="preserve"> </w:t>
      </w:r>
      <w:r>
        <w:t>and</w:t>
      </w:r>
      <w:r>
        <w:rPr>
          <w:spacing w:val="-13"/>
        </w:rPr>
        <w:t xml:space="preserve"> </w:t>
      </w:r>
      <w:r>
        <w:rPr>
          <w:spacing w:val="-1"/>
        </w:rPr>
        <w:t>reporting</w:t>
      </w:r>
    </w:p>
    <w:p w14:paraId="50A0AB52" w14:textId="77777777" w:rsidR="00623B1D" w:rsidRDefault="00623B1D" w:rsidP="00B5692F">
      <w:pPr>
        <w:pStyle w:val="BodyText"/>
        <w:numPr>
          <w:ilvl w:val="1"/>
          <w:numId w:val="6"/>
        </w:numPr>
        <w:tabs>
          <w:tab w:val="left" w:pos="914"/>
        </w:tabs>
        <w:kinsoku w:val="0"/>
        <w:overflowPunct w:val="0"/>
        <w:spacing w:line="276" w:lineRule="auto"/>
        <w:ind w:left="914" w:hanging="358"/>
      </w:pPr>
      <w:r>
        <w:rPr>
          <w:spacing w:val="-1"/>
        </w:rPr>
        <w:t>internal</w:t>
      </w:r>
      <w:r>
        <w:rPr>
          <w:spacing w:val="-8"/>
        </w:rPr>
        <w:t xml:space="preserve"> </w:t>
      </w:r>
      <w:r>
        <w:rPr>
          <w:spacing w:val="-1"/>
        </w:rPr>
        <w:t>audit</w:t>
      </w:r>
      <w:r>
        <w:rPr>
          <w:spacing w:val="-6"/>
        </w:rPr>
        <w:t xml:space="preserve"> </w:t>
      </w:r>
      <w:r>
        <w:rPr>
          <w:spacing w:val="-1"/>
        </w:rPr>
        <w:t>plans</w:t>
      </w:r>
      <w:r>
        <w:rPr>
          <w:spacing w:val="-8"/>
        </w:rPr>
        <w:t xml:space="preserve"> </w:t>
      </w:r>
      <w:r>
        <w:t>for</w:t>
      </w:r>
      <w:r>
        <w:rPr>
          <w:spacing w:val="-8"/>
        </w:rPr>
        <w:t xml:space="preserve"> </w:t>
      </w:r>
      <w:r>
        <w:rPr>
          <w:spacing w:val="-1"/>
        </w:rPr>
        <w:t>endorsement</w:t>
      </w:r>
    </w:p>
    <w:p w14:paraId="3ED940FB" w14:textId="77777777" w:rsidR="00623B1D" w:rsidRDefault="00623B1D" w:rsidP="00B5692F">
      <w:pPr>
        <w:pStyle w:val="BodyText"/>
        <w:numPr>
          <w:ilvl w:val="1"/>
          <w:numId w:val="6"/>
        </w:numPr>
        <w:tabs>
          <w:tab w:val="left" w:pos="914"/>
        </w:tabs>
        <w:kinsoku w:val="0"/>
        <w:overflowPunct w:val="0"/>
        <w:spacing w:line="276" w:lineRule="auto"/>
        <w:ind w:left="914" w:hanging="358"/>
      </w:pPr>
      <w:r>
        <w:rPr>
          <w:spacing w:val="-1"/>
        </w:rPr>
        <w:t>actions</w:t>
      </w:r>
      <w:r>
        <w:rPr>
          <w:spacing w:val="-6"/>
        </w:rPr>
        <w:t xml:space="preserve"> </w:t>
      </w:r>
      <w:r>
        <w:t>from</w:t>
      </w:r>
      <w:r>
        <w:rPr>
          <w:spacing w:val="-4"/>
        </w:rPr>
        <w:t xml:space="preserve"> </w:t>
      </w:r>
      <w:r>
        <w:rPr>
          <w:spacing w:val="-1"/>
        </w:rPr>
        <w:t>internal</w:t>
      </w:r>
      <w:r>
        <w:rPr>
          <w:spacing w:val="-6"/>
        </w:rPr>
        <w:t xml:space="preserve"> </w:t>
      </w:r>
      <w:r>
        <w:t>and</w:t>
      </w:r>
      <w:r>
        <w:rPr>
          <w:spacing w:val="-8"/>
        </w:rPr>
        <w:t xml:space="preserve"> </w:t>
      </w:r>
      <w:r>
        <w:t>external</w:t>
      </w:r>
      <w:r>
        <w:rPr>
          <w:spacing w:val="-6"/>
        </w:rPr>
        <w:t xml:space="preserve"> </w:t>
      </w:r>
      <w:r>
        <w:rPr>
          <w:spacing w:val="-1"/>
        </w:rPr>
        <w:t>audit</w:t>
      </w:r>
      <w:r>
        <w:rPr>
          <w:spacing w:val="-7"/>
        </w:rPr>
        <w:t xml:space="preserve"> </w:t>
      </w:r>
      <w:r>
        <w:t>reviews.</w:t>
      </w:r>
    </w:p>
    <w:p w14:paraId="2F9EAF02" w14:textId="77777777" w:rsidR="00623B1D" w:rsidRDefault="00623B1D" w:rsidP="00B5692F">
      <w:pPr>
        <w:pStyle w:val="BodyText"/>
        <w:numPr>
          <w:ilvl w:val="1"/>
          <w:numId w:val="6"/>
        </w:numPr>
        <w:tabs>
          <w:tab w:val="left" w:pos="914"/>
        </w:tabs>
        <w:kinsoku w:val="0"/>
        <w:overflowPunct w:val="0"/>
        <w:spacing w:before="36" w:line="276" w:lineRule="auto"/>
        <w:ind w:left="914" w:hanging="358"/>
        <w:sectPr w:rsidR="00623B1D">
          <w:headerReference w:type="even" r:id="rId85"/>
          <w:headerReference w:type="default" r:id="rId86"/>
          <w:headerReference w:type="first" r:id="rId87"/>
          <w:pgSz w:w="11910" w:h="16840"/>
          <w:pgMar w:top="1380" w:right="1280" w:bottom="880" w:left="1280" w:header="0" w:footer="695" w:gutter="0"/>
          <w:cols w:space="720"/>
          <w:noEndnote/>
        </w:sectPr>
      </w:pPr>
    </w:p>
    <w:p w14:paraId="46CB40C3" w14:textId="0E0129DD" w:rsidR="0062499C" w:rsidRDefault="00C4748B" w:rsidP="003678AF">
      <w:pPr>
        <w:pStyle w:val="BodyText"/>
        <w:kinsoku w:val="0"/>
        <w:overflowPunct w:val="0"/>
        <w:spacing w:before="36" w:line="276" w:lineRule="auto"/>
        <w:ind w:left="220" w:right="1871"/>
        <w:rPr>
          <w:spacing w:val="34"/>
          <w:w w:val="99"/>
        </w:rPr>
      </w:pPr>
      <w:r>
        <w:rPr>
          <w:noProof/>
        </w:rPr>
        <w:lastRenderedPageBreak/>
        <mc:AlternateContent>
          <mc:Choice Requires="wps">
            <w:drawing>
              <wp:anchor distT="0" distB="0" distL="114300" distR="114300" simplePos="0" relativeHeight="251384320" behindDoc="0" locked="0" layoutInCell="0" allowOverlap="1" wp14:anchorId="6C8BE940" wp14:editId="0C721925">
                <wp:simplePos x="0" y="0"/>
                <wp:positionH relativeFrom="page">
                  <wp:posOffset>842645</wp:posOffset>
                </wp:positionH>
                <wp:positionV relativeFrom="paragraph">
                  <wp:posOffset>577215</wp:posOffset>
                </wp:positionV>
                <wp:extent cx="5050155" cy="1734820"/>
                <wp:effectExtent l="0" t="0" r="0" b="0"/>
                <wp:wrapNone/>
                <wp:docPr id="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364" w:type="dxa"/>
                              <w:tblLayout w:type="fixed"/>
                              <w:tblCellMar>
                                <w:left w:w="0" w:type="dxa"/>
                                <w:right w:w="0" w:type="dxa"/>
                              </w:tblCellMar>
                              <w:tblLook w:val="0000" w:firstRow="0" w:lastRow="0" w:firstColumn="0" w:lastColumn="0" w:noHBand="0" w:noVBand="0"/>
                            </w:tblPr>
                            <w:tblGrid>
                              <w:gridCol w:w="2028"/>
                              <w:gridCol w:w="6336"/>
                            </w:tblGrid>
                            <w:tr w:rsidR="006223BA" w:rsidRPr="003D4372" w14:paraId="7F845A0A" w14:textId="77777777" w:rsidTr="0062499C">
                              <w:trPr>
                                <w:trHeight w:hRule="exact" w:val="467"/>
                              </w:trPr>
                              <w:tc>
                                <w:tcPr>
                                  <w:tcW w:w="2028" w:type="dxa"/>
                                  <w:tcBorders>
                                    <w:top w:val="nil"/>
                                    <w:left w:val="nil"/>
                                    <w:bottom w:val="single" w:sz="6" w:space="0" w:color="7E7E7E"/>
                                    <w:right w:val="nil"/>
                                  </w:tcBorders>
                                  <w:shd w:val="clear" w:color="auto" w:fill="3D3D3D"/>
                                </w:tcPr>
                                <w:p w14:paraId="4B60D39F" w14:textId="77777777" w:rsidR="006223BA" w:rsidRPr="003D4372" w:rsidRDefault="006223BA">
                                  <w:pPr>
                                    <w:pStyle w:val="TableParagraph"/>
                                    <w:kinsoku w:val="0"/>
                                    <w:overflowPunct w:val="0"/>
                                    <w:spacing w:before="107"/>
                                    <w:ind w:left="113"/>
                                  </w:pPr>
                                  <w:r w:rsidRPr="003D4372">
                                    <w:rPr>
                                      <w:rFonts w:ascii="Arial" w:hAnsi="Arial" w:cs="Arial"/>
                                      <w:b/>
                                      <w:bCs/>
                                      <w:color w:val="FFFFFF"/>
                                      <w:sz w:val="20"/>
                                      <w:szCs w:val="20"/>
                                    </w:rPr>
                                    <w:t>Name</w:t>
                                  </w:r>
                                </w:p>
                              </w:tc>
                              <w:tc>
                                <w:tcPr>
                                  <w:tcW w:w="6336" w:type="dxa"/>
                                  <w:tcBorders>
                                    <w:top w:val="nil"/>
                                    <w:left w:val="nil"/>
                                    <w:bottom w:val="single" w:sz="6" w:space="0" w:color="7E7E7E"/>
                                    <w:right w:val="nil"/>
                                  </w:tcBorders>
                                  <w:shd w:val="clear" w:color="auto" w:fill="3D3D3D"/>
                                </w:tcPr>
                                <w:p w14:paraId="5CA34B15" w14:textId="77777777" w:rsidR="006223BA" w:rsidRPr="003D4372" w:rsidRDefault="006223BA">
                                  <w:pPr>
                                    <w:pStyle w:val="TableParagraph"/>
                                    <w:kinsoku w:val="0"/>
                                    <w:overflowPunct w:val="0"/>
                                    <w:spacing w:before="107"/>
                                    <w:ind w:left="127"/>
                                  </w:pPr>
                                  <w:r w:rsidRPr="003D4372">
                                    <w:rPr>
                                      <w:rFonts w:ascii="Arial" w:hAnsi="Arial" w:cs="Arial"/>
                                      <w:b/>
                                      <w:bCs/>
                                      <w:color w:val="FFFFFF"/>
                                      <w:spacing w:val="-1"/>
                                      <w:sz w:val="20"/>
                                      <w:szCs w:val="20"/>
                                    </w:rPr>
                                    <w:t>Details</w:t>
                                  </w:r>
                                </w:p>
                              </w:tc>
                            </w:tr>
                            <w:tr w:rsidR="006223BA" w:rsidRPr="003D4372" w14:paraId="7F313E4D" w14:textId="77777777" w:rsidTr="0062499C">
                              <w:trPr>
                                <w:trHeight w:hRule="exact" w:val="360"/>
                              </w:trPr>
                              <w:tc>
                                <w:tcPr>
                                  <w:tcW w:w="2028" w:type="dxa"/>
                                  <w:tcBorders>
                                    <w:top w:val="single" w:sz="6" w:space="0" w:color="7E7E7E"/>
                                    <w:left w:val="nil"/>
                                    <w:bottom w:val="single" w:sz="6" w:space="0" w:color="7E7E7E"/>
                                    <w:right w:val="nil"/>
                                  </w:tcBorders>
                                </w:tcPr>
                                <w:p w14:paraId="137F23AD" w14:textId="77777777" w:rsidR="006223BA" w:rsidRPr="003D4372" w:rsidRDefault="006223BA">
                                  <w:pPr>
                                    <w:pStyle w:val="TableParagraph"/>
                                    <w:kinsoku w:val="0"/>
                                    <w:overflowPunct w:val="0"/>
                                    <w:spacing w:before="56"/>
                                    <w:ind w:left="113"/>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6336" w:type="dxa"/>
                                  <w:tcBorders>
                                    <w:top w:val="single" w:sz="6" w:space="0" w:color="7E7E7E"/>
                                    <w:left w:val="nil"/>
                                    <w:bottom w:val="single" w:sz="6" w:space="0" w:color="7E7E7E"/>
                                    <w:right w:val="nil"/>
                                  </w:tcBorders>
                                </w:tcPr>
                                <w:p w14:paraId="0F886902" w14:textId="77777777" w:rsidR="006223BA" w:rsidRPr="003D4372" w:rsidRDefault="006223BA">
                                  <w:pPr>
                                    <w:pStyle w:val="TableParagraph"/>
                                    <w:kinsoku w:val="0"/>
                                    <w:overflowPunct w:val="0"/>
                                    <w:spacing w:before="56"/>
                                    <w:ind w:left="127"/>
                                  </w:pPr>
                                  <w:r w:rsidRPr="003D4372">
                                    <w:rPr>
                                      <w:rFonts w:ascii="Arial" w:hAnsi="Arial" w:cs="Arial"/>
                                      <w:sz w:val="20"/>
                                      <w:szCs w:val="20"/>
                                    </w:rPr>
                                    <w:t>External</w:t>
                                  </w:r>
                                  <w:r w:rsidRPr="003D4372">
                                    <w:rPr>
                                      <w:rFonts w:ascii="Arial" w:hAnsi="Arial" w:cs="Arial"/>
                                      <w:spacing w:val="-15"/>
                                      <w:sz w:val="20"/>
                                      <w:szCs w:val="20"/>
                                    </w:rPr>
                                    <w:t xml:space="preserve"> </w:t>
                                  </w:r>
                                  <w:r w:rsidRPr="003D4372">
                                    <w:rPr>
                                      <w:rFonts w:ascii="Arial" w:hAnsi="Arial" w:cs="Arial"/>
                                      <w:spacing w:val="-1"/>
                                      <w:sz w:val="20"/>
                                      <w:szCs w:val="20"/>
                                    </w:rPr>
                                    <w:t>Chair</w:t>
                                  </w:r>
                                </w:p>
                              </w:tc>
                            </w:tr>
                            <w:tr w:rsidR="006223BA" w:rsidRPr="003D4372" w14:paraId="21EF696A" w14:textId="77777777" w:rsidTr="0062499C">
                              <w:trPr>
                                <w:trHeight w:hRule="exact" w:val="406"/>
                              </w:trPr>
                              <w:tc>
                                <w:tcPr>
                                  <w:tcW w:w="2028" w:type="dxa"/>
                                  <w:tcBorders>
                                    <w:top w:val="single" w:sz="6" w:space="0" w:color="7E7E7E"/>
                                    <w:left w:val="nil"/>
                                    <w:bottom w:val="single" w:sz="6" w:space="0" w:color="7E7E7E"/>
                                    <w:right w:val="nil"/>
                                  </w:tcBorders>
                                </w:tcPr>
                                <w:p w14:paraId="1F30023E"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Felicity Cooper</w:t>
                                  </w:r>
                                </w:p>
                              </w:tc>
                              <w:tc>
                                <w:tcPr>
                                  <w:tcW w:w="6336" w:type="dxa"/>
                                  <w:tcBorders>
                                    <w:top w:val="single" w:sz="6" w:space="0" w:color="7E7E7E"/>
                                    <w:left w:val="nil"/>
                                    <w:bottom w:val="single" w:sz="6" w:space="0" w:color="7E7E7E"/>
                                    <w:right w:val="nil"/>
                                  </w:tcBorders>
                                </w:tcPr>
                                <w:p w14:paraId="0FD2B827"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60A63596" w14:textId="77777777" w:rsidTr="0062499C">
                              <w:trPr>
                                <w:trHeight w:hRule="exact" w:val="408"/>
                              </w:trPr>
                              <w:tc>
                                <w:tcPr>
                                  <w:tcW w:w="2028" w:type="dxa"/>
                                  <w:tcBorders>
                                    <w:top w:val="single" w:sz="6" w:space="0" w:color="7E7E7E"/>
                                    <w:left w:val="nil"/>
                                    <w:bottom w:val="single" w:sz="6" w:space="0" w:color="7E7E7E"/>
                                    <w:right w:val="nil"/>
                                  </w:tcBorders>
                                </w:tcPr>
                                <w:p w14:paraId="78ABD8A7"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Janine Walker AM</w:t>
                                  </w:r>
                                </w:p>
                              </w:tc>
                              <w:tc>
                                <w:tcPr>
                                  <w:tcW w:w="6336" w:type="dxa"/>
                                  <w:tcBorders>
                                    <w:top w:val="single" w:sz="6" w:space="0" w:color="7E7E7E"/>
                                    <w:left w:val="nil"/>
                                    <w:bottom w:val="single" w:sz="6" w:space="0" w:color="7E7E7E"/>
                                    <w:right w:val="nil"/>
                                  </w:tcBorders>
                                </w:tcPr>
                                <w:p w14:paraId="73A37401"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37FFA98D" w14:textId="77777777" w:rsidTr="0062499C">
                              <w:trPr>
                                <w:trHeight w:hRule="exact" w:val="408"/>
                              </w:trPr>
                              <w:tc>
                                <w:tcPr>
                                  <w:tcW w:w="2028" w:type="dxa"/>
                                  <w:tcBorders>
                                    <w:top w:val="single" w:sz="6" w:space="0" w:color="7E7E7E"/>
                                    <w:left w:val="nil"/>
                                    <w:bottom w:val="single" w:sz="6" w:space="0" w:color="7E7E7E"/>
                                    <w:right w:val="nil"/>
                                  </w:tcBorders>
                                </w:tcPr>
                                <w:p w14:paraId="636292A2"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Jeanette Miller</w:t>
                                  </w:r>
                                </w:p>
                              </w:tc>
                              <w:tc>
                                <w:tcPr>
                                  <w:tcW w:w="6336" w:type="dxa"/>
                                  <w:tcBorders>
                                    <w:top w:val="single" w:sz="6" w:space="0" w:color="7E7E7E"/>
                                    <w:left w:val="nil"/>
                                    <w:bottom w:val="single" w:sz="6" w:space="0" w:color="7E7E7E"/>
                                    <w:right w:val="nil"/>
                                  </w:tcBorders>
                                </w:tcPr>
                                <w:p w14:paraId="57A03435"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Nominee of the Public Trustee of Queensland</w:t>
                                  </w:r>
                                </w:p>
                              </w:tc>
                            </w:tr>
                            <w:tr w:rsidR="006223BA" w:rsidRPr="003D4372" w14:paraId="2BAF3811" w14:textId="77777777" w:rsidTr="0062499C">
                              <w:trPr>
                                <w:trHeight w:hRule="exact" w:val="663"/>
                              </w:trPr>
                              <w:tc>
                                <w:tcPr>
                                  <w:tcW w:w="2028" w:type="dxa"/>
                                  <w:tcBorders>
                                    <w:top w:val="single" w:sz="6" w:space="0" w:color="7E7E7E"/>
                                    <w:left w:val="nil"/>
                                    <w:bottom w:val="single" w:sz="6" w:space="0" w:color="7E7E7E"/>
                                    <w:right w:val="nil"/>
                                  </w:tcBorders>
                                </w:tcPr>
                                <w:p w14:paraId="661846F5" w14:textId="77777777" w:rsidR="006223BA" w:rsidRPr="003D4372" w:rsidRDefault="006223BA">
                                  <w:pPr>
                                    <w:pStyle w:val="TableParagraph"/>
                                    <w:kinsoku w:val="0"/>
                                    <w:overflowPunct w:val="0"/>
                                    <w:spacing w:before="78"/>
                                    <w:ind w:left="113"/>
                                    <w:rPr>
                                      <w:rFonts w:ascii="Arial" w:hAnsi="Arial" w:cs="Arial"/>
                                      <w:spacing w:val="-1"/>
                                      <w:sz w:val="20"/>
                                      <w:szCs w:val="20"/>
                                    </w:rPr>
                                  </w:pPr>
                                  <w:r w:rsidRPr="003D4372">
                                    <w:rPr>
                                      <w:rFonts w:ascii="Arial" w:hAnsi="Arial" w:cs="Arial"/>
                                      <w:spacing w:val="-1"/>
                                      <w:sz w:val="20"/>
                                      <w:szCs w:val="20"/>
                                    </w:rPr>
                                    <w:t>Jacob Fredericks</w:t>
                                  </w:r>
                                </w:p>
                              </w:tc>
                              <w:tc>
                                <w:tcPr>
                                  <w:tcW w:w="6336" w:type="dxa"/>
                                  <w:tcBorders>
                                    <w:top w:val="single" w:sz="6" w:space="0" w:color="7E7E7E"/>
                                    <w:left w:val="nil"/>
                                    <w:bottom w:val="single" w:sz="6" w:space="0" w:color="7E7E7E"/>
                                    <w:right w:val="nil"/>
                                  </w:tcBorders>
                                </w:tcPr>
                                <w:p w14:paraId="4C6722CF" w14:textId="77777777" w:rsidR="006223BA" w:rsidRPr="003D4372" w:rsidRDefault="006223BA">
                                  <w:pPr>
                                    <w:pStyle w:val="TableParagraph"/>
                                    <w:kinsoku w:val="0"/>
                                    <w:overflowPunct w:val="0"/>
                                    <w:spacing w:before="78"/>
                                    <w:ind w:left="127"/>
                                    <w:rPr>
                                      <w:rFonts w:ascii="Arial" w:hAnsi="Arial" w:cs="Arial"/>
                                      <w:spacing w:val="-1"/>
                                      <w:sz w:val="20"/>
                                      <w:szCs w:val="20"/>
                                    </w:rPr>
                                  </w:pPr>
                                  <w:r w:rsidRPr="003D4372">
                                    <w:rPr>
                                      <w:rFonts w:ascii="Arial" w:hAnsi="Arial" w:cs="Arial"/>
                                      <w:spacing w:val="-1"/>
                                      <w:sz w:val="20"/>
                                      <w:szCs w:val="20"/>
                                    </w:rPr>
                                    <w:t>Nominee of the Public Trustee of Queensland (from 22 April 2021)</w:t>
                                  </w:r>
                                </w:p>
                              </w:tc>
                            </w:tr>
                          </w:tbl>
                          <w:p w14:paraId="7C06A7FC" w14:textId="77777777" w:rsidR="006223BA" w:rsidRDefault="006223BA">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BE940" id="_x0000_t202" coordsize="21600,21600" o:spt="202" path="m,l,21600r21600,l21600,xe">
                <v:stroke joinstyle="miter"/>
                <v:path gradientshapeok="t" o:connecttype="rect"/>
              </v:shapetype>
              <v:shape id="Text Box 107" o:spid="_x0000_s1043" type="#_x0000_t202" style="position:absolute;left:0;text-align:left;margin-left:66.35pt;margin-top:45.45pt;width:397.65pt;height:136.6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" o:allowincell="f" filled="f" stroked="f">
                <v:textbox inset="0,0,0,0">
                  <w:txbxContent>
                    <w:tbl>
                      <w:tblPr>
                        <w:tblW w:w="8364" w:type="dxa"/>
                        <w:tblLayout w:type="fixed"/>
                        <w:tblCellMar>
                          <w:left w:w="0" w:type="dxa"/>
                          <w:right w:w="0" w:type="dxa"/>
                        </w:tblCellMar>
                        <w:tblLook w:val="0000" w:firstRow="0" w:lastRow="0" w:firstColumn="0" w:lastColumn="0" w:noHBand="0" w:noVBand="0"/>
                      </w:tblPr>
                      <w:tblGrid>
                        <w:gridCol w:w="2028"/>
                        <w:gridCol w:w="6336"/>
                      </w:tblGrid>
                      <w:tr w:rsidR="006223BA" w:rsidRPr="003D4372" w14:paraId="7F845A0A" w14:textId="77777777" w:rsidTr="0062499C">
                        <w:trPr>
                          <w:trHeight w:hRule="exact" w:val="467"/>
                        </w:trPr>
                        <w:tc>
                          <w:tcPr>
                            <w:tcW w:w="2028" w:type="dxa"/>
                            <w:tcBorders>
                              <w:top w:val="nil"/>
                              <w:left w:val="nil"/>
                              <w:bottom w:val="single" w:sz="6" w:space="0" w:color="7E7E7E"/>
                              <w:right w:val="nil"/>
                            </w:tcBorders>
                            <w:shd w:val="clear" w:color="auto" w:fill="3D3D3D"/>
                          </w:tcPr>
                          <w:p w14:paraId="4B60D39F" w14:textId="77777777" w:rsidR="006223BA" w:rsidRPr="003D4372" w:rsidRDefault="006223BA">
                            <w:pPr>
                              <w:pStyle w:val="TableParagraph"/>
                              <w:kinsoku w:val="0"/>
                              <w:overflowPunct w:val="0"/>
                              <w:spacing w:before="107"/>
                              <w:ind w:left="113"/>
                            </w:pPr>
                            <w:r w:rsidRPr="003D4372">
                              <w:rPr>
                                <w:rFonts w:ascii="Arial" w:hAnsi="Arial" w:cs="Arial"/>
                                <w:b/>
                                <w:bCs/>
                                <w:color w:val="FFFFFF"/>
                                <w:sz w:val="20"/>
                                <w:szCs w:val="20"/>
                              </w:rPr>
                              <w:t>Name</w:t>
                            </w:r>
                          </w:p>
                        </w:tc>
                        <w:tc>
                          <w:tcPr>
                            <w:tcW w:w="6336" w:type="dxa"/>
                            <w:tcBorders>
                              <w:top w:val="nil"/>
                              <w:left w:val="nil"/>
                              <w:bottom w:val="single" w:sz="6" w:space="0" w:color="7E7E7E"/>
                              <w:right w:val="nil"/>
                            </w:tcBorders>
                            <w:shd w:val="clear" w:color="auto" w:fill="3D3D3D"/>
                          </w:tcPr>
                          <w:p w14:paraId="5CA34B15" w14:textId="77777777" w:rsidR="006223BA" w:rsidRPr="003D4372" w:rsidRDefault="006223BA">
                            <w:pPr>
                              <w:pStyle w:val="TableParagraph"/>
                              <w:kinsoku w:val="0"/>
                              <w:overflowPunct w:val="0"/>
                              <w:spacing w:before="107"/>
                              <w:ind w:left="127"/>
                            </w:pPr>
                            <w:r w:rsidRPr="003D4372">
                              <w:rPr>
                                <w:rFonts w:ascii="Arial" w:hAnsi="Arial" w:cs="Arial"/>
                                <w:b/>
                                <w:bCs/>
                                <w:color w:val="FFFFFF"/>
                                <w:spacing w:val="-1"/>
                                <w:sz w:val="20"/>
                                <w:szCs w:val="20"/>
                              </w:rPr>
                              <w:t>Details</w:t>
                            </w:r>
                          </w:p>
                        </w:tc>
                      </w:tr>
                      <w:tr w:rsidR="006223BA" w:rsidRPr="003D4372" w14:paraId="7F313E4D" w14:textId="77777777" w:rsidTr="0062499C">
                        <w:trPr>
                          <w:trHeight w:hRule="exact" w:val="360"/>
                        </w:trPr>
                        <w:tc>
                          <w:tcPr>
                            <w:tcW w:w="2028" w:type="dxa"/>
                            <w:tcBorders>
                              <w:top w:val="single" w:sz="6" w:space="0" w:color="7E7E7E"/>
                              <w:left w:val="nil"/>
                              <w:bottom w:val="single" w:sz="6" w:space="0" w:color="7E7E7E"/>
                              <w:right w:val="nil"/>
                            </w:tcBorders>
                          </w:tcPr>
                          <w:p w14:paraId="137F23AD" w14:textId="77777777" w:rsidR="006223BA" w:rsidRPr="003D4372" w:rsidRDefault="006223BA">
                            <w:pPr>
                              <w:pStyle w:val="TableParagraph"/>
                              <w:kinsoku w:val="0"/>
                              <w:overflowPunct w:val="0"/>
                              <w:spacing w:before="56"/>
                              <w:ind w:left="113"/>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6336" w:type="dxa"/>
                            <w:tcBorders>
                              <w:top w:val="single" w:sz="6" w:space="0" w:color="7E7E7E"/>
                              <w:left w:val="nil"/>
                              <w:bottom w:val="single" w:sz="6" w:space="0" w:color="7E7E7E"/>
                              <w:right w:val="nil"/>
                            </w:tcBorders>
                          </w:tcPr>
                          <w:p w14:paraId="0F886902" w14:textId="77777777" w:rsidR="006223BA" w:rsidRPr="003D4372" w:rsidRDefault="006223BA">
                            <w:pPr>
                              <w:pStyle w:val="TableParagraph"/>
                              <w:kinsoku w:val="0"/>
                              <w:overflowPunct w:val="0"/>
                              <w:spacing w:before="56"/>
                              <w:ind w:left="127"/>
                            </w:pPr>
                            <w:r w:rsidRPr="003D4372">
                              <w:rPr>
                                <w:rFonts w:ascii="Arial" w:hAnsi="Arial" w:cs="Arial"/>
                                <w:sz w:val="20"/>
                                <w:szCs w:val="20"/>
                              </w:rPr>
                              <w:t>External</w:t>
                            </w:r>
                            <w:r w:rsidRPr="003D4372">
                              <w:rPr>
                                <w:rFonts w:ascii="Arial" w:hAnsi="Arial" w:cs="Arial"/>
                                <w:spacing w:val="-15"/>
                                <w:sz w:val="20"/>
                                <w:szCs w:val="20"/>
                              </w:rPr>
                              <w:t xml:space="preserve"> </w:t>
                            </w:r>
                            <w:r w:rsidRPr="003D4372">
                              <w:rPr>
                                <w:rFonts w:ascii="Arial" w:hAnsi="Arial" w:cs="Arial"/>
                                <w:spacing w:val="-1"/>
                                <w:sz w:val="20"/>
                                <w:szCs w:val="20"/>
                              </w:rPr>
                              <w:t>Chair</w:t>
                            </w:r>
                          </w:p>
                        </w:tc>
                      </w:tr>
                      <w:tr w:rsidR="006223BA" w:rsidRPr="003D4372" w14:paraId="21EF696A" w14:textId="77777777" w:rsidTr="0062499C">
                        <w:trPr>
                          <w:trHeight w:hRule="exact" w:val="406"/>
                        </w:trPr>
                        <w:tc>
                          <w:tcPr>
                            <w:tcW w:w="2028" w:type="dxa"/>
                            <w:tcBorders>
                              <w:top w:val="single" w:sz="6" w:space="0" w:color="7E7E7E"/>
                              <w:left w:val="nil"/>
                              <w:bottom w:val="single" w:sz="6" w:space="0" w:color="7E7E7E"/>
                              <w:right w:val="nil"/>
                            </w:tcBorders>
                          </w:tcPr>
                          <w:p w14:paraId="1F30023E"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Felicity Cooper</w:t>
                            </w:r>
                          </w:p>
                        </w:tc>
                        <w:tc>
                          <w:tcPr>
                            <w:tcW w:w="6336" w:type="dxa"/>
                            <w:tcBorders>
                              <w:top w:val="single" w:sz="6" w:space="0" w:color="7E7E7E"/>
                              <w:left w:val="nil"/>
                              <w:bottom w:val="single" w:sz="6" w:space="0" w:color="7E7E7E"/>
                              <w:right w:val="nil"/>
                            </w:tcBorders>
                          </w:tcPr>
                          <w:p w14:paraId="0FD2B827"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60A63596" w14:textId="77777777" w:rsidTr="0062499C">
                        <w:trPr>
                          <w:trHeight w:hRule="exact" w:val="408"/>
                        </w:trPr>
                        <w:tc>
                          <w:tcPr>
                            <w:tcW w:w="2028" w:type="dxa"/>
                            <w:tcBorders>
                              <w:top w:val="single" w:sz="6" w:space="0" w:color="7E7E7E"/>
                              <w:left w:val="nil"/>
                              <w:bottom w:val="single" w:sz="6" w:space="0" w:color="7E7E7E"/>
                              <w:right w:val="nil"/>
                            </w:tcBorders>
                          </w:tcPr>
                          <w:p w14:paraId="78ABD8A7"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Janine Walker AM</w:t>
                            </w:r>
                          </w:p>
                        </w:tc>
                        <w:tc>
                          <w:tcPr>
                            <w:tcW w:w="6336" w:type="dxa"/>
                            <w:tcBorders>
                              <w:top w:val="single" w:sz="6" w:space="0" w:color="7E7E7E"/>
                              <w:left w:val="nil"/>
                              <w:bottom w:val="single" w:sz="6" w:space="0" w:color="7E7E7E"/>
                              <w:right w:val="nil"/>
                            </w:tcBorders>
                          </w:tcPr>
                          <w:p w14:paraId="73A37401"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External Member</w:t>
                            </w:r>
                          </w:p>
                        </w:tc>
                      </w:tr>
                      <w:tr w:rsidR="006223BA" w:rsidRPr="003D4372" w14:paraId="37FFA98D" w14:textId="77777777" w:rsidTr="0062499C">
                        <w:trPr>
                          <w:trHeight w:hRule="exact" w:val="408"/>
                        </w:trPr>
                        <w:tc>
                          <w:tcPr>
                            <w:tcW w:w="2028" w:type="dxa"/>
                            <w:tcBorders>
                              <w:top w:val="single" w:sz="6" w:space="0" w:color="7E7E7E"/>
                              <w:left w:val="nil"/>
                              <w:bottom w:val="single" w:sz="6" w:space="0" w:color="7E7E7E"/>
                              <w:right w:val="nil"/>
                            </w:tcBorders>
                          </w:tcPr>
                          <w:p w14:paraId="636292A2" w14:textId="77777777" w:rsidR="006223BA" w:rsidRPr="003D4372" w:rsidRDefault="006223BA">
                            <w:pPr>
                              <w:pStyle w:val="TableParagraph"/>
                              <w:kinsoku w:val="0"/>
                              <w:overflowPunct w:val="0"/>
                              <w:spacing w:before="80"/>
                              <w:ind w:left="113"/>
                              <w:rPr>
                                <w:rFonts w:ascii="Arial" w:hAnsi="Arial" w:cs="Arial"/>
                                <w:spacing w:val="-1"/>
                                <w:sz w:val="20"/>
                                <w:szCs w:val="20"/>
                              </w:rPr>
                            </w:pPr>
                            <w:r w:rsidRPr="003D4372">
                              <w:rPr>
                                <w:rFonts w:ascii="Arial" w:hAnsi="Arial" w:cs="Arial"/>
                                <w:spacing w:val="-1"/>
                                <w:sz w:val="20"/>
                                <w:szCs w:val="20"/>
                              </w:rPr>
                              <w:t>Jeanette Miller</w:t>
                            </w:r>
                          </w:p>
                        </w:tc>
                        <w:tc>
                          <w:tcPr>
                            <w:tcW w:w="6336" w:type="dxa"/>
                            <w:tcBorders>
                              <w:top w:val="single" w:sz="6" w:space="0" w:color="7E7E7E"/>
                              <w:left w:val="nil"/>
                              <w:bottom w:val="single" w:sz="6" w:space="0" w:color="7E7E7E"/>
                              <w:right w:val="nil"/>
                            </w:tcBorders>
                          </w:tcPr>
                          <w:p w14:paraId="57A03435" w14:textId="77777777" w:rsidR="006223BA" w:rsidRPr="003D4372" w:rsidRDefault="006223BA">
                            <w:pPr>
                              <w:pStyle w:val="TableParagraph"/>
                              <w:kinsoku w:val="0"/>
                              <w:overflowPunct w:val="0"/>
                              <w:spacing w:before="80"/>
                              <w:ind w:left="127"/>
                              <w:rPr>
                                <w:rFonts w:ascii="Arial" w:hAnsi="Arial" w:cs="Arial"/>
                                <w:spacing w:val="-1"/>
                                <w:sz w:val="20"/>
                                <w:szCs w:val="20"/>
                              </w:rPr>
                            </w:pPr>
                            <w:r w:rsidRPr="003D4372">
                              <w:rPr>
                                <w:rFonts w:ascii="Arial" w:hAnsi="Arial" w:cs="Arial"/>
                                <w:spacing w:val="-1"/>
                                <w:sz w:val="20"/>
                                <w:szCs w:val="20"/>
                              </w:rPr>
                              <w:t>Nominee of the Public Trustee of Queensland</w:t>
                            </w:r>
                          </w:p>
                        </w:tc>
                      </w:tr>
                      <w:tr w:rsidR="006223BA" w:rsidRPr="003D4372" w14:paraId="2BAF3811" w14:textId="77777777" w:rsidTr="0062499C">
                        <w:trPr>
                          <w:trHeight w:hRule="exact" w:val="663"/>
                        </w:trPr>
                        <w:tc>
                          <w:tcPr>
                            <w:tcW w:w="2028" w:type="dxa"/>
                            <w:tcBorders>
                              <w:top w:val="single" w:sz="6" w:space="0" w:color="7E7E7E"/>
                              <w:left w:val="nil"/>
                              <w:bottom w:val="single" w:sz="6" w:space="0" w:color="7E7E7E"/>
                              <w:right w:val="nil"/>
                            </w:tcBorders>
                          </w:tcPr>
                          <w:p w14:paraId="661846F5" w14:textId="77777777" w:rsidR="006223BA" w:rsidRPr="003D4372" w:rsidRDefault="006223BA">
                            <w:pPr>
                              <w:pStyle w:val="TableParagraph"/>
                              <w:kinsoku w:val="0"/>
                              <w:overflowPunct w:val="0"/>
                              <w:spacing w:before="78"/>
                              <w:ind w:left="113"/>
                              <w:rPr>
                                <w:rFonts w:ascii="Arial" w:hAnsi="Arial" w:cs="Arial"/>
                                <w:spacing w:val="-1"/>
                                <w:sz w:val="20"/>
                                <w:szCs w:val="20"/>
                              </w:rPr>
                            </w:pPr>
                            <w:r w:rsidRPr="003D4372">
                              <w:rPr>
                                <w:rFonts w:ascii="Arial" w:hAnsi="Arial" w:cs="Arial"/>
                                <w:spacing w:val="-1"/>
                                <w:sz w:val="20"/>
                                <w:szCs w:val="20"/>
                              </w:rPr>
                              <w:t>Jacob Fredericks</w:t>
                            </w:r>
                          </w:p>
                        </w:tc>
                        <w:tc>
                          <w:tcPr>
                            <w:tcW w:w="6336" w:type="dxa"/>
                            <w:tcBorders>
                              <w:top w:val="single" w:sz="6" w:space="0" w:color="7E7E7E"/>
                              <w:left w:val="nil"/>
                              <w:bottom w:val="single" w:sz="6" w:space="0" w:color="7E7E7E"/>
                              <w:right w:val="nil"/>
                            </w:tcBorders>
                          </w:tcPr>
                          <w:p w14:paraId="4C6722CF" w14:textId="77777777" w:rsidR="006223BA" w:rsidRPr="003D4372" w:rsidRDefault="006223BA">
                            <w:pPr>
                              <w:pStyle w:val="TableParagraph"/>
                              <w:kinsoku w:val="0"/>
                              <w:overflowPunct w:val="0"/>
                              <w:spacing w:before="78"/>
                              <w:ind w:left="127"/>
                              <w:rPr>
                                <w:rFonts w:ascii="Arial" w:hAnsi="Arial" w:cs="Arial"/>
                                <w:spacing w:val="-1"/>
                                <w:sz w:val="20"/>
                                <w:szCs w:val="20"/>
                              </w:rPr>
                            </w:pPr>
                            <w:r w:rsidRPr="003D4372">
                              <w:rPr>
                                <w:rFonts w:ascii="Arial" w:hAnsi="Arial" w:cs="Arial"/>
                                <w:spacing w:val="-1"/>
                                <w:sz w:val="20"/>
                                <w:szCs w:val="20"/>
                              </w:rPr>
                              <w:t>Nominee of the Public Trustee of Queensland (from 22 April 2021)</w:t>
                            </w:r>
                          </w:p>
                        </w:tc>
                      </w:tr>
                    </w:tbl>
                    <w:p w14:paraId="7C06A7FC" w14:textId="77777777" w:rsidR="006223BA" w:rsidRDefault="006223BA">
                      <w:pPr>
                        <w:pStyle w:val="BodyText"/>
                        <w:kinsoku w:val="0"/>
                        <w:overflowPunct w:val="0"/>
                        <w:ind w:left="0"/>
                        <w:rPr>
                          <w:rFonts w:ascii="Times New Roman" w:hAnsi="Times New Roman" w:cs="Times New Roman"/>
                          <w:sz w:val="24"/>
                          <w:szCs w:val="24"/>
                        </w:rPr>
                      </w:pPr>
                    </w:p>
                  </w:txbxContent>
                </v:textbox>
                <w10:wrap anchorx="page"/>
              </v:shape>
            </w:pict>
          </mc:Fallback>
        </mc:AlternateContent>
      </w:r>
      <w:r w:rsidR="00623B1D">
        <w:t>The</w:t>
      </w:r>
      <w:r w:rsidR="00623B1D">
        <w:rPr>
          <w:spacing w:val="-9"/>
        </w:rPr>
        <w:t xml:space="preserve"> </w:t>
      </w:r>
      <w:r w:rsidR="00623B1D">
        <w:rPr>
          <w:spacing w:val="-1"/>
        </w:rPr>
        <w:t>Audit</w:t>
      </w:r>
      <w:r w:rsidR="00623B1D">
        <w:rPr>
          <w:spacing w:val="-7"/>
        </w:rPr>
        <w:t xml:space="preserve"> </w:t>
      </w:r>
      <w:r w:rsidR="00623B1D">
        <w:t>and</w:t>
      </w:r>
      <w:r w:rsidR="00623B1D">
        <w:rPr>
          <w:spacing w:val="-8"/>
        </w:rPr>
        <w:t xml:space="preserve"> </w:t>
      </w:r>
      <w:r w:rsidR="00623B1D">
        <w:t>Risk</w:t>
      </w:r>
      <w:r w:rsidR="00623B1D">
        <w:rPr>
          <w:spacing w:val="-3"/>
        </w:rPr>
        <w:t xml:space="preserve"> </w:t>
      </w:r>
      <w:r w:rsidR="00623B1D">
        <w:rPr>
          <w:spacing w:val="-1"/>
        </w:rPr>
        <w:t>Management</w:t>
      </w:r>
      <w:r w:rsidR="00623B1D">
        <w:rPr>
          <w:spacing w:val="-7"/>
        </w:rPr>
        <w:t xml:space="preserve"> </w:t>
      </w:r>
      <w:r w:rsidR="00623B1D">
        <w:t>Committee</w:t>
      </w:r>
      <w:r w:rsidR="00623B1D">
        <w:rPr>
          <w:spacing w:val="-8"/>
        </w:rPr>
        <w:t xml:space="preserve"> </w:t>
      </w:r>
      <w:r w:rsidR="00623B1D">
        <w:rPr>
          <w:spacing w:val="1"/>
        </w:rPr>
        <w:t>met</w:t>
      </w:r>
      <w:r w:rsidR="00623B1D">
        <w:rPr>
          <w:spacing w:val="-7"/>
        </w:rPr>
        <w:t xml:space="preserve"> </w:t>
      </w:r>
      <w:r w:rsidR="00623B1D">
        <w:t>four</w:t>
      </w:r>
      <w:r w:rsidR="00623B1D">
        <w:rPr>
          <w:spacing w:val="-6"/>
        </w:rPr>
        <w:t xml:space="preserve"> </w:t>
      </w:r>
      <w:r w:rsidR="00623B1D">
        <w:t>times</w:t>
      </w:r>
      <w:r w:rsidR="00623B1D">
        <w:rPr>
          <w:spacing w:val="-6"/>
        </w:rPr>
        <w:t xml:space="preserve"> </w:t>
      </w:r>
      <w:r w:rsidR="00623B1D" w:rsidRPr="0070762D">
        <w:rPr>
          <w:spacing w:val="-1"/>
        </w:rPr>
        <w:t>during</w:t>
      </w:r>
      <w:r w:rsidR="00623B1D" w:rsidRPr="0070762D">
        <w:rPr>
          <w:spacing w:val="-7"/>
        </w:rPr>
        <w:t xml:space="preserve"> </w:t>
      </w:r>
      <w:r w:rsidR="00623B1D" w:rsidRPr="0070762D">
        <w:t>20</w:t>
      </w:r>
      <w:r w:rsidR="004D541A" w:rsidRPr="0070762D">
        <w:t>20</w:t>
      </w:r>
      <w:r w:rsidR="00623B1D" w:rsidRPr="0070762D">
        <w:t>–2</w:t>
      </w:r>
      <w:r w:rsidR="004D541A" w:rsidRPr="0070762D">
        <w:t>1</w:t>
      </w:r>
      <w:r w:rsidR="00623B1D">
        <w:t>.</w:t>
      </w:r>
      <w:r w:rsidR="00623B1D">
        <w:rPr>
          <w:spacing w:val="34"/>
          <w:w w:val="99"/>
        </w:rPr>
        <w:t xml:space="preserve"> </w:t>
      </w:r>
    </w:p>
    <w:p w14:paraId="5DAFC9F2" w14:textId="77777777" w:rsidR="007D56F2" w:rsidRDefault="007D56F2" w:rsidP="003678AF">
      <w:pPr>
        <w:pStyle w:val="BodyText"/>
        <w:kinsoku w:val="0"/>
        <w:overflowPunct w:val="0"/>
        <w:spacing w:before="36" w:line="276" w:lineRule="auto"/>
        <w:ind w:left="220" w:right="1871"/>
        <w:rPr>
          <w:spacing w:val="34"/>
          <w:w w:val="99"/>
        </w:rPr>
      </w:pPr>
    </w:p>
    <w:p w14:paraId="75ACA0B0" w14:textId="13125F4A" w:rsidR="00623B1D" w:rsidRDefault="00623B1D" w:rsidP="003678AF">
      <w:pPr>
        <w:pStyle w:val="BodyText"/>
        <w:kinsoku w:val="0"/>
        <w:overflowPunct w:val="0"/>
        <w:spacing w:before="36" w:line="276" w:lineRule="auto"/>
        <w:ind w:left="220" w:right="1871"/>
        <w:rPr>
          <w:spacing w:val="-1"/>
        </w:rPr>
      </w:pPr>
      <w:r>
        <w:rPr>
          <w:spacing w:val="-1"/>
        </w:rPr>
        <w:t>Voting</w:t>
      </w:r>
      <w:r>
        <w:rPr>
          <w:spacing w:val="-8"/>
        </w:rPr>
        <w:t xml:space="preserve"> </w:t>
      </w:r>
      <w:r>
        <w:t>members</w:t>
      </w:r>
      <w:r>
        <w:rPr>
          <w:spacing w:val="-6"/>
        </w:rPr>
        <w:t xml:space="preserve"> </w:t>
      </w:r>
      <w:r>
        <w:rPr>
          <w:spacing w:val="-2"/>
        </w:rPr>
        <w:t>of</w:t>
      </w:r>
      <w:r>
        <w:rPr>
          <w:spacing w:val="-5"/>
        </w:rPr>
        <w:t xml:space="preserve"> </w:t>
      </w:r>
      <w:r>
        <w:rPr>
          <w:spacing w:val="-1"/>
        </w:rPr>
        <w:t>the</w:t>
      </w:r>
      <w:r>
        <w:rPr>
          <w:spacing w:val="-7"/>
        </w:rPr>
        <w:t xml:space="preserve"> </w:t>
      </w:r>
      <w:r>
        <w:rPr>
          <w:spacing w:val="-1"/>
        </w:rPr>
        <w:t>Audit</w:t>
      </w:r>
      <w:r>
        <w:rPr>
          <w:spacing w:val="-7"/>
        </w:rPr>
        <w:t xml:space="preserve"> </w:t>
      </w:r>
      <w:r>
        <w:t>and</w:t>
      </w:r>
      <w:r>
        <w:rPr>
          <w:spacing w:val="-8"/>
        </w:rPr>
        <w:t xml:space="preserve"> </w:t>
      </w:r>
      <w:r>
        <w:t>Risk</w:t>
      </w:r>
      <w:r>
        <w:rPr>
          <w:spacing w:val="-3"/>
        </w:rPr>
        <w:t xml:space="preserve"> </w:t>
      </w:r>
      <w:r>
        <w:rPr>
          <w:spacing w:val="-1"/>
        </w:rPr>
        <w:t>Management</w:t>
      </w:r>
      <w:r>
        <w:rPr>
          <w:spacing w:val="-7"/>
        </w:rPr>
        <w:t xml:space="preserve"> </w:t>
      </w:r>
      <w:r>
        <w:t>Committee</w:t>
      </w:r>
      <w:r>
        <w:rPr>
          <w:spacing w:val="-7"/>
        </w:rPr>
        <w:t xml:space="preserve"> </w:t>
      </w:r>
      <w:r w:rsidRPr="0070762D">
        <w:t>for</w:t>
      </w:r>
      <w:r w:rsidRPr="0070762D">
        <w:rPr>
          <w:spacing w:val="-2"/>
        </w:rPr>
        <w:t xml:space="preserve"> </w:t>
      </w:r>
      <w:r w:rsidRPr="0070762D">
        <w:rPr>
          <w:spacing w:val="-1"/>
        </w:rPr>
        <w:t>20</w:t>
      </w:r>
      <w:r w:rsidR="004D541A" w:rsidRPr="0070762D">
        <w:rPr>
          <w:spacing w:val="-1"/>
        </w:rPr>
        <w:t>20</w:t>
      </w:r>
      <w:r w:rsidRPr="0070762D">
        <w:rPr>
          <w:spacing w:val="-1"/>
        </w:rPr>
        <w:t>–2</w:t>
      </w:r>
      <w:r w:rsidR="004D541A" w:rsidRPr="0070762D">
        <w:rPr>
          <w:spacing w:val="-1"/>
        </w:rPr>
        <w:t>1</w:t>
      </w:r>
      <w:r>
        <w:rPr>
          <w:spacing w:val="-5"/>
        </w:rPr>
        <w:t xml:space="preserve"> </w:t>
      </w:r>
      <w:r>
        <w:rPr>
          <w:spacing w:val="-1"/>
        </w:rPr>
        <w:t>were:</w:t>
      </w:r>
    </w:p>
    <w:p w14:paraId="42DE55C0" w14:textId="668C859B" w:rsidR="007D56F2" w:rsidRDefault="007D56F2" w:rsidP="003678AF">
      <w:pPr>
        <w:pStyle w:val="BodyText"/>
        <w:kinsoku w:val="0"/>
        <w:overflowPunct w:val="0"/>
        <w:spacing w:before="36" w:line="276" w:lineRule="auto"/>
        <w:ind w:left="220" w:right="1871"/>
        <w:rPr>
          <w:spacing w:val="-1"/>
        </w:rPr>
      </w:pPr>
    </w:p>
    <w:p w14:paraId="37EE89DD" w14:textId="77777777" w:rsidR="007D56F2" w:rsidRDefault="007D56F2" w:rsidP="003678AF">
      <w:pPr>
        <w:pStyle w:val="BodyText"/>
        <w:kinsoku w:val="0"/>
        <w:overflowPunct w:val="0"/>
        <w:spacing w:before="36" w:line="276" w:lineRule="auto"/>
        <w:ind w:left="220" w:right="1871"/>
      </w:pPr>
    </w:p>
    <w:p w14:paraId="7A9D6C48" w14:textId="77777777" w:rsidR="00623B1D" w:rsidRDefault="00623B1D" w:rsidP="00056D17">
      <w:pPr>
        <w:pStyle w:val="BodyText"/>
        <w:kinsoku w:val="0"/>
        <w:overflowPunct w:val="0"/>
        <w:spacing w:before="36" w:line="276" w:lineRule="auto"/>
        <w:ind w:left="0"/>
      </w:pPr>
    </w:p>
    <w:p w14:paraId="044FF92D" w14:textId="77777777" w:rsidR="00623B1D" w:rsidRDefault="00623B1D" w:rsidP="00056D17">
      <w:pPr>
        <w:pStyle w:val="BodyText"/>
        <w:kinsoku w:val="0"/>
        <w:overflowPunct w:val="0"/>
        <w:spacing w:before="36" w:line="276" w:lineRule="auto"/>
        <w:ind w:left="0"/>
      </w:pPr>
    </w:p>
    <w:p w14:paraId="0B16DFEF" w14:textId="77777777" w:rsidR="00623B1D" w:rsidRDefault="00623B1D" w:rsidP="00056D17">
      <w:pPr>
        <w:pStyle w:val="BodyText"/>
        <w:kinsoku w:val="0"/>
        <w:overflowPunct w:val="0"/>
        <w:spacing w:before="36" w:line="276" w:lineRule="auto"/>
        <w:ind w:left="0"/>
      </w:pPr>
    </w:p>
    <w:p w14:paraId="07998A3A" w14:textId="77777777" w:rsidR="00623B1D" w:rsidRDefault="00623B1D" w:rsidP="00056D17">
      <w:pPr>
        <w:pStyle w:val="BodyText"/>
        <w:kinsoku w:val="0"/>
        <w:overflowPunct w:val="0"/>
        <w:spacing w:before="36" w:line="276" w:lineRule="auto"/>
        <w:ind w:left="0"/>
      </w:pPr>
    </w:p>
    <w:p w14:paraId="2858819A" w14:textId="77777777" w:rsidR="00623B1D" w:rsidRDefault="00623B1D" w:rsidP="00056D17">
      <w:pPr>
        <w:pStyle w:val="BodyText"/>
        <w:kinsoku w:val="0"/>
        <w:overflowPunct w:val="0"/>
        <w:spacing w:before="36" w:line="276" w:lineRule="auto"/>
        <w:ind w:left="0"/>
      </w:pPr>
    </w:p>
    <w:p w14:paraId="6670C311" w14:textId="77777777" w:rsidR="00623B1D" w:rsidRDefault="00623B1D" w:rsidP="00056D17">
      <w:pPr>
        <w:pStyle w:val="BodyText"/>
        <w:kinsoku w:val="0"/>
        <w:overflowPunct w:val="0"/>
        <w:spacing w:before="36" w:line="276" w:lineRule="auto"/>
        <w:ind w:left="0"/>
      </w:pPr>
    </w:p>
    <w:p w14:paraId="0EF84004" w14:textId="77777777" w:rsidR="00623B1D" w:rsidRDefault="00623B1D" w:rsidP="00056D17">
      <w:pPr>
        <w:pStyle w:val="BodyText"/>
        <w:kinsoku w:val="0"/>
        <w:overflowPunct w:val="0"/>
        <w:spacing w:before="36" w:line="276" w:lineRule="auto"/>
        <w:ind w:left="0"/>
      </w:pPr>
    </w:p>
    <w:p w14:paraId="64BC8EF3" w14:textId="77777777" w:rsidR="00623B1D" w:rsidRDefault="00623B1D" w:rsidP="00056D17">
      <w:pPr>
        <w:pStyle w:val="BodyText"/>
        <w:kinsoku w:val="0"/>
        <w:overflowPunct w:val="0"/>
        <w:spacing w:before="36" w:line="276" w:lineRule="auto"/>
        <w:ind w:left="0"/>
      </w:pPr>
    </w:p>
    <w:p w14:paraId="30C4F4A4" w14:textId="77777777" w:rsidR="00623B1D" w:rsidRDefault="00623B1D" w:rsidP="00056D17">
      <w:pPr>
        <w:pStyle w:val="BodyText"/>
        <w:kinsoku w:val="0"/>
        <w:overflowPunct w:val="0"/>
        <w:spacing w:before="36" w:line="276" w:lineRule="auto"/>
        <w:ind w:left="0"/>
      </w:pPr>
    </w:p>
    <w:p w14:paraId="71F643D0" w14:textId="77777777" w:rsidR="00623B1D" w:rsidRDefault="00623B1D" w:rsidP="003678AF">
      <w:pPr>
        <w:pStyle w:val="BodyText"/>
        <w:kinsoku w:val="0"/>
        <w:overflowPunct w:val="0"/>
        <w:spacing w:line="276" w:lineRule="auto"/>
        <w:ind w:left="220"/>
      </w:pPr>
      <w:r>
        <w:rPr>
          <w:spacing w:val="-1"/>
        </w:rPr>
        <w:t>Standing</w:t>
      </w:r>
      <w:r>
        <w:rPr>
          <w:spacing w:val="-7"/>
        </w:rPr>
        <w:t xml:space="preserve"> </w:t>
      </w:r>
      <w:r>
        <w:rPr>
          <w:spacing w:val="-1"/>
        </w:rPr>
        <w:t>invitees</w:t>
      </w:r>
      <w:r>
        <w:rPr>
          <w:spacing w:val="-6"/>
        </w:rPr>
        <w:t xml:space="preserve"> </w:t>
      </w:r>
      <w:r>
        <w:rPr>
          <w:spacing w:val="-1"/>
        </w:rPr>
        <w:t>of</w:t>
      </w:r>
      <w:r>
        <w:rPr>
          <w:spacing w:val="-5"/>
        </w:rPr>
        <w:t xml:space="preserve"> </w:t>
      </w:r>
      <w:r>
        <w:rPr>
          <w:spacing w:val="-1"/>
        </w:rPr>
        <w:t>the</w:t>
      </w:r>
      <w:r>
        <w:rPr>
          <w:spacing w:val="-5"/>
        </w:rPr>
        <w:t xml:space="preserve"> </w:t>
      </w:r>
      <w:r>
        <w:rPr>
          <w:spacing w:val="-1"/>
        </w:rPr>
        <w:t>Audit</w:t>
      </w:r>
      <w:r>
        <w:rPr>
          <w:spacing w:val="-5"/>
        </w:rPr>
        <w:t xml:space="preserve"> </w:t>
      </w:r>
      <w:r>
        <w:rPr>
          <w:spacing w:val="-1"/>
        </w:rPr>
        <w:t>and</w:t>
      </w:r>
      <w:r>
        <w:rPr>
          <w:spacing w:val="-5"/>
        </w:rPr>
        <w:t xml:space="preserve"> </w:t>
      </w:r>
      <w:r>
        <w:rPr>
          <w:spacing w:val="-1"/>
        </w:rPr>
        <w:t>Risk</w:t>
      </w:r>
      <w:r>
        <w:rPr>
          <w:spacing w:val="-4"/>
        </w:rPr>
        <w:t xml:space="preserve"> </w:t>
      </w:r>
      <w:r>
        <w:rPr>
          <w:spacing w:val="-1"/>
        </w:rPr>
        <w:t>Management</w:t>
      </w:r>
      <w:r>
        <w:rPr>
          <w:spacing w:val="-7"/>
        </w:rPr>
        <w:t xml:space="preserve"> </w:t>
      </w:r>
      <w:r>
        <w:t>Committee</w:t>
      </w:r>
      <w:r>
        <w:rPr>
          <w:spacing w:val="-2"/>
        </w:rPr>
        <w:t xml:space="preserve"> </w:t>
      </w:r>
      <w:r>
        <w:rPr>
          <w:spacing w:val="-1"/>
        </w:rPr>
        <w:t>are:</w:t>
      </w:r>
    </w:p>
    <w:p w14:paraId="0F946FA9" w14:textId="77777777" w:rsidR="0070762D" w:rsidRPr="00EE1A0B" w:rsidRDefault="0070762D" w:rsidP="003678AF">
      <w:pPr>
        <w:pStyle w:val="ARBullet1"/>
        <w:spacing w:before="0"/>
        <w:ind w:left="757" w:hanging="360"/>
      </w:pPr>
      <w:r w:rsidRPr="00EE1A0B">
        <w:t xml:space="preserve">Public Trustee of Queensland </w:t>
      </w:r>
      <w:r w:rsidR="00766FF9">
        <w:t>and CEO</w:t>
      </w:r>
    </w:p>
    <w:p w14:paraId="4C8C6BDA" w14:textId="77777777" w:rsidR="0070762D" w:rsidRPr="00EE1A0B" w:rsidRDefault="0070762D" w:rsidP="003678AF">
      <w:pPr>
        <w:pStyle w:val="ARBullet1"/>
        <w:spacing w:before="0"/>
        <w:ind w:left="757" w:hanging="360"/>
      </w:pPr>
      <w:r>
        <w:t>Members of the Executive Leadership Team</w:t>
      </w:r>
    </w:p>
    <w:p w14:paraId="421272A5" w14:textId="77777777" w:rsidR="0070762D" w:rsidRPr="00EE1A0B" w:rsidRDefault="0070762D" w:rsidP="003678AF">
      <w:pPr>
        <w:pStyle w:val="ARBullet1"/>
        <w:spacing w:before="0"/>
        <w:ind w:left="757" w:hanging="360"/>
      </w:pPr>
      <w:r w:rsidRPr="00EE1A0B">
        <w:t>Queensland Audit Office (QAO)</w:t>
      </w:r>
    </w:p>
    <w:p w14:paraId="58C505B9" w14:textId="77777777" w:rsidR="0070762D" w:rsidRDefault="0070762D" w:rsidP="003678AF">
      <w:pPr>
        <w:pStyle w:val="ARBullet1"/>
        <w:spacing w:before="0"/>
        <w:ind w:left="757" w:hanging="360"/>
      </w:pPr>
      <w:r w:rsidRPr="00EE1A0B">
        <w:t>Head of Internal Audit</w:t>
      </w:r>
      <w:r>
        <w:t>.</w:t>
      </w:r>
      <w:r w:rsidRPr="00EE1A0B">
        <w:t xml:space="preserve"> </w:t>
      </w:r>
    </w:p>
    <w:p w14:paraId="1979659F" w14:textId="77777777" w:rsidR="0070762D" w:rsidRDefault="0070762D" w:rsidP="003678AF">
      <w:pPr>
        <w:pStyle w:val="ARBullet1"/>
        <w:numPr>
          <w:ilvl w:val="0"/>
          <w:numId w:val="0"/>
        </w:numPr>
        <w:spacing w:before="0"/>
        <w:ind w:left="284"/>
      </w:pPr>
    </w:p>
    <w:p w14:paraId="613C4F50" w14:textId="77777777" w:rsidR="0070762D" w:rsidRDefault="0070762D" w:rsidP="003678AF">
      <w:pPr>
        <w:pStyle w:val="ARBullet1"/>
        <w:numPr>
          <w:ilvl w:val="0"/>
          <w:numId w:val="0"/>
        </w:numPr>
        <w:spacing w:before="0"/>
        <w:ind w:left="284"/>
      </w:pPr>
      <w:r w:rsidRPr="007F7DA8">
        <w:t>The recommendations made by</w:t>
      </w:r>
      <w:r>
        <w:t xml:space="preserve"> the QAO</w:t>
      </w:r>
      <w:r w:rsidRPr="007F7DA8">
        <w:t xml:space="preserve"> during </w:t>
      </w:r>
      <w:r>
        <w:t>2020–21</w:t>
      </w:r>
      <w:r w:rsidRPr="007F7DA8">
        <w:t xml:space="preserve"> </w:t>
      </w:r>
      <w:r w:rsidR="00D62474">
        <w:t>were</w:t>
      </w:r>
      <w:r w:rsidRPr="007F7DA8">
        <w:t xml:space="preserve"> considered by the </w:t>
      </w:r>
      <w:r>
        <w:t>C</w:t>
      </w:r>
      <w:r w:rsidRPr="007F7DA8">
        <w:t xml:space="preserve">ommittee and are being appropriately addressed by management. </w:t>
      </w:r>
    </w:p>
    <w:p w14:paraId="61BBA5FF" w14:textId="77777777" w:rsidR="00623B1D" w:rsidRDefault="00623B1D" w:rsidP="003678AF">
      <w:pPr>
        <w:pStyle w:val="BodyText"/>
        <w:kinsoku w:val="0"/>
        <w:overflowPunct w:val="0"/>
        <w:spacing w:line="276" w:lineRule="auto"/>
        <w:ind w:left="0"/>
        <w:rPr>
          <w:sz w:val="22"/>
          <w:szCs w:val="22"/>
        </w:rPr>
      </w:pPr>
    </w:p>
    <w:p w14:paraId="76DC2417" w14:textId="77777777" w:rsidR="00623B1D" w:rsidRDefault="00623B1D" w:rsidP="008C48D8">
      <w:pPr>
        <w:pStyle w:val="Heading9"/>
        <w:kinsoku w:val="0"/>
        <w:overflowPunct w:val="0"/>
        <w:spacing w:line="276" w:lineRule="auto"/>
        <w:ind w:left="220"/>
        <w:rPr>
          <w:b w:val="0"/>
          <w:bCs w:val="0"/>
          <w:i w:val="0"/>
          <w:iCs w:val="0"/>
        </w:rPr>
      </w:pPr>
      <w:r>
        <w:t>Remuneration</w:t>
      </w:r>
      <w:r>
        <w:rPr>
          <w:spacing w:val="-23"/>
        </w:rPr>
        <w:t xml:space="preserve"> </w:t>
      </w:r>
      <w:r>
        <w:t>payments</w:t>
      </w:r>
    </w:p>
    <w:p w14:paraId="76617B3E" w14:textId="77777777" w:rsidR="00623B1D" w:rsidRDefault="00623B1D" w:rsidP="003678AF">
      <w:pPr>
        <w:pStyle w:val="BodyText"/>
        <w:kinsoku w:val="0"/>
        <w:overflowPunct w:val="0"/>
        <w:spacing w:line="276" w:lineRule="auto"/>
        <w:ind w:left="0"/>
        <w:rPr>
          <w:b/>
          <w:bCs/>
          <w:i/>
          <w:iCs/>
          <w:sz w:val="17"/>
          <w:szCs w:val="17"/>
        </w:rPr>
      </w:pPr>
    </w:p>
    <w:p w14:paraId="14C1E127" w14:textId="77777777" w:rsidR="00623B1D" w:rsidRPr="0070762D" w:rsidRDefault="00623B1D" w:rsidP="008C48D8">
      <w:pPr>
        <w:pStyle w:val="BodyText"/>
        <w:kinsoku w:val="0"/>
        <w:overflowPunct w:val="0"/>
        <w:spacing w:line="276" w:lineRule="auto"/>
        <w:ind w:left="220"/>
      </w:pPr>
      <w:r>
        <w:rPr>
          <w:spacing w:val="-1"/>
        </w:rPr>
        <w:t>Remuneration</w:t>
      </w:r>
      <w:r>
        <w:rPr>
          <w:spacing w:val="-6"/>
        </w:rPr>
        <w:t xml:space="preserve"> </w:t>
      </w:r>
      <w:r>
        <w:t>to</w:t>
      </w:r>
      <w:r>
        <w:rPr>
          <w:spacing w:val="-6"/>
        </w:rPr>
        <w:t xml:space="preserve"> </w:t>
      </w:r>
      <w:r>
        <w:t>external</w:t>
      </w:r>
      <w:r>
        <w:rPr>
          <w:spacing w:val="-7"/>
        </w:rPr>
        <w:t xml:space="preserve"> </w:t>
      </w:r>
      <w:r>
        <w:t>members</w:t>
      </w:r>
      <w:r>
        <w:rPr>
          <w:spacing w:val="-6"/>
        </w:rPr>
        <w:t xml:space="preserve"> </w:t>
      </w:r>
      <w:r>
        <w:rPr>
          <w:spacing w:val="-1"/>
        </w:rPr>
        <w:t>during</w:t>
      </w:r>
      <w:r>
        <w:rPr>
          <w:spacing w:val="-8"/>
        </w:rPr>
        <w:t xml:space="preserve"> </w:t>
      </w:r>
      <w:r>
        <w:t>the</w:t>
      </w:r>
      <w:r>
        <w:rPr>
          <w:spacing w:val="-3"/>
        </w:rPr>
        <w:t xml:space="preserve"> </w:t>
      </w:r>
      <w:r w:rsidRPr="0070762D">
        <w:t>20</w:t>
      </w:r>
      <w:r w:rsidR="00CF39F4" w:rsidRPr="0070762D">
        <w:t>20</w:t>
      </w:r>
      <w:r w:rsidRPr="0070762D">
        <w:t>–2</w:t>
      </w:r>
      <w:r w:rsidR="00CF39F4" w:rsidRPr="0070762D">
        <w:t>1</w:t>
      </w:r>
      <w:r w:rsidRPr="0070762D">
        <w:rPr>
          <w:spacing w:val="-8"/>
        </w:rPr>
        <w:t xml:space="preserve"> </w:t>
      </w:r>
      <w:r w:rsidRPr="0070762D">
        <w:rPr>
          <w:spacing w:val="-1"/>
        </w:rPr>
        <w:t>financial</w:t>
      </w:r>
      <w:r w:rsidRPr="0070762D">
        <w:rPr>
          <w:spacing w:val="-6"/>
        </w:rPr>
        <w:t xml:space="preserve"> </w:t>
      </w:r>
      <w:r w:rsidRPr="0070762D">
        <w:rPr>
          <w:spacing w:val="-1"/>
        </w:rPr>
        <w:t>year</w:t>
      </w:r>
      <w:r w:rsidRPr="0070762D">
        <w:rPr>
          <w:spacing w:val="-3"/>
        </w:rPr>
        <w:t xml:space="preserve"> </w:t>
      </w:r>
      <w:r w:rsidRPr="0070762D">
        <w:rPr>
          <w:spacing w:val="-1"/>
        </w:rPr>
        <w:t>is</w:t>
      </w:r>
      <w:r w:rsidRPr="0070762D">
        <w:rPr>
          <w:spacing w:val="-6"/>
        </w:rPr>
        <w:t xml:space="preserve"> </w:t>
      </w:r>
      <w:r w:rsidRPr="0070762D">
        <w:rPr>
          <w:spacing w:val="-1"/>
        </w:rPr>
        <w:t>detailed</w:t>
      </w:r>
      <w:r w:rsidRPr="0070762D">
        <w:rPr>
          <w:spacing w:val="-6"/>
        </w:rPr>
        <w:t xml:space="preserve"> </w:t>
      </w:r>
      <w:r w:rsidRPr="0070762D">
        <w:rPr>
          <w:spacing w:val="-1"/>
        </w:rPr>
        <w:t>below.</w:t>
      </w:r>
    </w:p>
    <w:p w14:paraId="6CE750BC" w14:textId="77777777" w:rsidR="00623B1D" w:rsidRPr="0070762D" w:rsidRDefault="00623B1D">
      <w:pPr>
        <w:pStyle w:val="BodyText"/>
        <w:kinsoku w:val="0"/>
        <w:overflowPunct w:val="0"/>
        <w:spacing w:before="8"/>
        <w:ind w:left="0"/>
        <w:rPr>
          <w:sz w:val="25"/>
          <w:szCs w:val="25"/>
        </w:rPr>
      </w:pPr>
    </w:p>
    <w:tbl>
      <w:tblPr>
        <w:tblW w:w="0" w:type="auto"/>
        <w:tblInd w:w="206" w:type="dxa"/>
        <w:tblLayout w:type="fixed"/>
        <w:tblCellMar>
          <w:left w:w="0" w:type="dxa"/>
          <w:right w:w="0" w:type="dxa"/>
        </w:tblCellMar>
        <w:tblLook w:val="0000" w:firstRow="0" w:lastRow="0" w:firstColumn="0" w:lastColumn="0" w:noHBand="0" w:noVBand="0"/>
      </w:tblPr>
      <w:tblGrid>
        <w:gridCol w:w="3672"/>
        <w:gridCol w:w="3135"/>
      </w:tblGrid>
      <w:tr w:rsidR="00623B1D" w:rsidRPr="003D4372" w14:paraId="27A92477" w14:textId="77777777" w:rsidTr="0070762D">
        <w:trPr>
          <w:trHeight w:hRule="exact" w:val="751"/>
        </w:trPr>
        <w:tc>
          <w:tcPr>
            <w:tcW w:w="3672" w:type="dxa"/>
            <w:tcBorders>
              <w:top w:val="nil"/>
              <w:left w:val="nil"/>
              <w:bottom w:val="single" w:sz="6" w:space="0" w:color="7E7E7E"/>
              <w:right w:val="nil"/>
            </w:tcBorders>
            <w:shd w:val="clear" w:color="auto" w:fill="3D3D3D"/>
          </w:tcPr>
          <w:p w14:paraId="011125A6" w14:textId="77777777" w:rsidR="00623B1D" w:rsidRPr="003D4372" w:rsidRDefault="00623B1D">
            <w:pPr>
              <w:pStyle w:val="TableParagraph"/>
              <w:kinsoku w:val="0"/>
              <w:overflowPunct w:val="0"/>
              <w:spacing w:before="94"/>
              <w:ind w:left="112"/>
            </w:pPr>
            <w:bookmarkStart w:id="13" w:name="_Hlk80687873"/>
            <w:r w:rsidRPr="003D4372">
              <w:rPr>
                <w:rFonts w:ascii="Arial" w:hAnsi="Arial" w:cs="Arial"/>
                <w:b/>
                <w:bCs/>
                <w:color w:val="FFFFFF"/>
                <w:sz w:val="20"/>
                <w:szCs w:val="20"/>
              </w:rPr>
              <w:t>Remunerated</w:t>
            </w:r>
            <w:r w:rsidRPr="003D4372">
              <w:rPr>
                <w:rFonts w:ascii="Arial" w:hAnsi="Arial" w:cs="Arial"/>
                <w:b/>
                <w:bCs/>
                <w:color w:val="FFFFFF"/>
                <w:spacing w:val="-16"/>
                <w:sz w:val="20"/>
                <w:szCs w:val="20"/>
              </w:rPr>
              <w:t xml:space="preserve"> </w:t>
            </w:r>
            <w:r w:rsidRPr="003D4372">
              <w:rPr>
                <w:rFonts w:ascii="Arial" w:hAnsi="Arial" w:cs="Arial"/>
                <w:b/>
                <w:bCs/>
                <w:color w:val="FFFFFF"/>
                <w:sz w:val="20"/>
                <w:szCs w:val="20"/>
              </w:rPr>
              <w:t>committee</w:t>
            </w:r>
            <w:r w:rsidRPr="003D4372">
              <w:rPr>
                <w:rFonts w:ascii="Arial" w:hAnsi="Arial" w:cs="Arial"/>
                <w:b/>
                <w:bCs/>
                <w:color w:val="FFFFFF"/>
                <w:spacing w:val="-15"/>
                <w:sz w:val="20"/>
                <w:szCs w:val="20"/>
              </w:rPr>
              <w:t xml:space="preserve"> </w:t>
            </w:r>
            <w:r w:rsidRPr="003D4372">
              <w:rPr>
                <w:rFonts w:ascii="Arial" w:hAnsi="Arial" w:cs="Arial"/>
                <w:b/>
                <w:bCs/>
                <w:color w:val="FFFFFF"/>
                <w:sz w:val="20"/>
                <w:szCs w:val="20"/>
              </w:rPr>
              <w:t>members</w:t>
            </w:r>
          </w:p>
        </w:tc>
        <w:tc>
          <w:tcPr>
            <w:tcW w:w="3135" w:type="dxa"/>
            <w:tcBorders>
              <w:top w:val="nil"/>
              <w:left w:val="nil"/>
              <w:bottom w:val="single" w:sz="6" w:space="0" w:color="7E7E7E"/>
              <w:right w:val="nil"/>
            </w:tcBorders>
            <w:shd w:val="clear" w:color="auto" w:fill="3D3D3D"/>
          </w:tcPr>
          <w:p w14:paraId="09DE13C5" w14:textId="77777777" w:rsidR="00623B1D" w:rsidRPr="003D4372" w:rsidRDefault="00623B1D">
            <w:pPr>
              <w:pStyle w:val="TableParagraph"/>
              <w:kinsoku w:val="0"/>
              <w:overflowPunct w:val="0"/>
              <w:spacing w:before="90"/>
              <w:ind w:left="305"/>
            </w:pPr>
            <w:r w:rsidRPr="003D4372">
              <w:rPr>
                <w:rFonts w:ascii="Arial" w:hAnsi="Arial" w:cs="Arial"/>
                <w:b/>
                <w:bCs/>
                <w:color w:val="FFFFFF"/>
                <w:spacing w:val="-1"/>
                <w:sz w:val="20"/>
                <w:szCs w:val="20"/>
              </w:rPr>
              <w:t>Amount</w:t>
            </w:r>
            <w:r w:rsidRPr="003D4372">
              <w:rPr>
                <w:rFonts w:ascii="Arial" w:hAnsi="Arial" w:cs="Arial"/>
                <w:b/>
                <w:bCs/>
                <w:color w:val="FFFFFF"/>
                <w:spacing w:val="-12"/>
                <w:sz w:val="20"/>
                <w:szCs w:val="20"/>
              </w:rPr>
              <w:t xml:space="preserve"> </w:t>
            </w:r>
            <w:r w:rsidRPr="003D4372">
              <w:rPr>
                <w:rFonts w:ascii="Arial" w:hAnsi="Arial" w:cs="Arial"/>
                <w:b/>
                <w:bCs/>
                <w:color w:val="FFFFFF"/>
                <w:spacing w:val="-1"/>
                <w:sz w:val="20"/>
                <w:szCs w:val="20"/>
              </w:rPr>
              <w:t>(GST</w:t>
            </w:r>
            <w:r w:rsidRPr="003D4372">
              <w:rPr>
                <w:rFonts w:ascii="Arial" w:hAnsi="Arial" w:cs="Arial"/>
                <w:b/>
                <w:bCs/>
                <w:color w:val="FFFFFF"/>
                <w:spacing w:val="-9"/>
                <w:sz w:val="20"/>
                <w:szCs w:val="20"/>
              </w:rPr>
              <w:t xml:space="preserve"> </w:t>
            </w:r>
            <w:r w:rsidRPr="003D4372">
              <w:rPr>
                <w:rFonts w:ascii="Arial" w:hAnsi="Arial" w:cs="Arial"/>
                <w:b/>
                <w:bCs/>
                <w:color w:val="FFFFFF"/>
                <w:sz w:val="20"/>
                <w:szCs w:val="20"/>
              </w:rPr>
              <w:t>exclusive)</w:t>
            </w:r>
            <w:r w:rsidR="0070762D" w:rsidRPr="003D4372">
              <w:rPr>
                <w:rFonts w:ascii="Arial" w:hAnsi="Arial" w:cs="Arial"/>
                <w:b/>
                <w:bCs/>
                <w:color w:val="FFFFFF"/>
                <w:sz w:val="20"/>
                <w:szCs w:val="20"/>
              </w:rPr>
              <w:t xml:space="preserve"> </w:t>
            </w:r>
            <w:r w:rsidR="0070762D" w:rsidRPr="003D4372">
              <w:rPr>
                <w:rFonts w:ascii="Arial" w:hAnsi="Arial" w:cs="Arial"/>
                <w:color w:val="FFFFFF"/>
                <w:sz w:val="16"/>
                <w:szCs w:val="16"/>
              </w:rPr>
              <w:t>Includes fees outstanding for services provided during 2020–21</w:t>
            </w:r>
          </w:p>
        </w:tc>
      </w:tr>
      <w:tr w:rsidR="00623B1D" w:rsidRPr="003D4372" w14:paraId="0C636E00" w14:textId="77777777">
        <w:trPr>
          <w:trHeight w:hRule="exact" w:val="358"/>
        </w:trPr>
        <w:tc>
          <w:tcPr>
            <w:tcW w:w="3672" w:type="dxa"/>
            <w:tcBorders>
              <w:top w:val="single" w:sz="6" w:space="0" w:color="7E7E7E"/>
              <w:left w:val="nil"/>
              <w:bottom w:val="single" w:sz="6" w:space="0" w:color="7E7E7E"/>
              <w:right w:val="nil"/>
            </w:tcBorders>
          </w:tcPr>
          <w:p w14:paraId="1EE8BB8B" w14:textId="77777777" w:rsidR="00623B1D" w:rsidRPr="003D4372" w:rsidRDefault="00623B1D">
            <w:pPr>
              <w:pStyle w:val="TableParagraph"/>
              <w:kinsoku w:val="0"/>
              <w:overflowPunct w:val="0"/>
              <w:spacing w:before="56"/>
              <w:ind w:left="112"/>
            </w:pPr>
            <w:r w:rsidRPr="003D4372">
              <w:rPr>
                <w:rFonts w:ascii="Arial" w:hAnsi="Arial" w:cs="Arial"/>
                <w:spacing w:val="-1"/>
                <w:sz w:val="20"/>
                <w:szCs w:val="20"/>
              </w:rPr>
              <w:t>Sandra</w:t>
            </w:r>
            <w:r w:rsidRPr="003D4372">
              <w:rPr>
                <w:rFonts w:ascii="Arial" w:hAnsi="Arial" w:cs="Arial"/>
                <w:spacing w:val="-19"/>
                <w:sz w:val="20"/>
                <w:szCs w:val="20"/>
              </w:rPr>
              <w:t xml:space="preserve"> </w:t>
            </w:r>
            <w:r w:rsidRPr="003D4372">
              <w:rPr>
                <w:rFonts w:ascii="Arial" w:hAnsi="Arial" w:cs="Arial"/>
                <w:spacing w:val="-1"/>
                <w:sz w:val="20"/>
                <w:szCs w:val="20"/>
              </w:rPr>
              <w:t>Birkensleigh</w:t>
            </w:r>
          </w:p>
        </w:tc>
        <w:tc>
          <w:tcPr>
            <w:tcW w:w="3135" w:type="dxa"/>
            <w:tcBorders>
              <w:top w:val="single" w:sz="6" w:space="0" w:color="7E7E7E"/>
              <w:left w:val="nil"/>
              <w:bottom w:val="single" w:sz="6" w:space="0" w:color="7E7E7E"/>
              <w:right w:val="nil"/>
            </w:tcBorders>
          </w:tcPr>
          <w:p w14:paraId="616F7835" w14:textId="77777777" w:rsidR="00623B1D" w:rsidRPr="003D4372" w:rsidRDefault="00623B1D">
            <w:pPr>
              <w:pStyle w:val="TableParagraph"/>
              <w:kinsoku w:val="0"/>
              <w:overflowPunct w:val="0"/>
              <w:spacing w:before="56"/>
              <w:ind w:left="283"/>
            </w:pPr>
            <w:r w:rsidRPr="003D4372">
              <w:rPr>
                <w:rFonts w:ascii="Arial" w:hAnsi="Arial" w:cs="Arial"/>
                <w:spacing w:val="-1"/>
                <w:sz w:val="20"/>
                <w:szCs w:val="20"/>
              </w:rPr>
              <w:t>$18,700</w:t>
            </w:r>
          </w:p>
        </w:tc>
      </w:tr>
      <w:tr w:rsidR="00623B1D" w:rsidRPr="003D4372" w14:paraId="5D53B584" w14:textId="77777777">
        <w:trPr>
          <w:trHeight w:hRule="exact" w:val="408"/>
        </w:trPr>
        <w:tc>
          <w:tcPr>
            <w:tcW w:w="3672" w:type="dxa"/>
            <w:tcBorders>
              <w:top w:val="single" w:sz="6" w:space="0" w:color="7E7E7E"/>
              <w:left w:val="nil"/>
              <w:bottom w:val="single" w:sz="6" w:space="0" w:color="7E7E7E"/>
              <w:right w:val="nil"/>
            </w:tcBorders>
          </w:tcPr>
          <w:p w14:paraId="5D7F9E9C" w14:textId="77777777" w:rsidR="00623B1D" w:rsidRPr="003D4372" w:rsidRDefault="00623B1D">
            <w:pPr>
              <w:pStyle w:val="TableParagraph"/>
              <w:kinsoku w:val="0"/>
              <w:overflowPunct w:val="0"/>
              <w:spacing w:before="56"/>
              <w:ind w:left="112"/>
            </w:pPr>
            <w:r w:rsidRPr="003D4372">
              <w:rPr>
                <w:rFonts w:ascii="Arial" w:hAnsi="Arial" w:cs="Arial"/>
                <w:spacing w:val="-1"/>
                <w:sz w:val="20"/>
                <w:szCs w:val="20"/>
              </w:rPr>
              <w:t>Felicity</w:t>
            </w:r>
            <w:r w:rsidRPr="003D4372">
              <w:rPr>
                <w:rFonts w:ascii="Arial" w:hAnsi="Arial" w:cs="Arial"/>
                <w:spacing w:val="-15"/>
                <w:sz w:val="20"/>
                <w:szCs w:val="20"/>
              </w:rPr>
              <w:t xml:space="preserve"> </w:t>
            </w:r>
            <w:r w:rsidRPr="003D4372">
              <w:rPr>
                <w:rFonts w:ascii="Arial" w:hAnsi="Arial" w:cs="Arial"/>
                <w:spacing w:val="-1"/>
                <w:sz w:val="20"/>
                <w:szCs w:val="20"/>
              </w:rPr>
              <w:t>Cooper</w:t>
            </w:r>
          </w:p>
        </w:tc>
        <w:tc>
          <w:tcPr>
            <w:tcW w:w="3135" w:type="dxa"/>
            <w:tcBorders>
              <w:top w:val="single" w:sz="6" w:space="0" w:color="7E7E7E"/>
              <w:left w:val="nil"/>
              <w:bottom w:val="single" w:sz="6" w:space="0" w:color="7E7E7E"/>
              <w:right w:val="nil"/>
            </w:tcBorders>
          </w:tcPr>
          <w:p w14:paraId="03F4B1C0" w14:textId="77777777" w:rsidR="00623B1D" w:rsidRPr="003D4372" w:rsidRDefault="00623B1D">
            <w:pPr>
              <w:pStyle w:val="TableParagraph"/>
              <w:kinsoku w:val="0"/>
              <w:overflowPunct w:val="0"/>
              <w:spacing w:before="56"/>
              <w:ind w:left="283"/>
            </w:pPr>
            <w:r w:rsidRPr="003D4372">
              <w:rPr>
                <w:rFonts w:ascii="Arial" w:hAnsi="Arial" w:cs="Arial"/>
                <w:spacing w:val="-1"/>
                <w:sz w:val="20"/>
                <w:szCs w:val="20"/>
              </w:rPr>
              <w:t>$12,500</w:t>
            </w:r>
          </w:p>
        </w:tc>
      </w:tr>
      <w:tr w:rsidR="00623B1D" w:rsidRPr="003D4372" w14:paraId="56018DAA" w14:textId="77777777">
        <w:trPr>
          <w:trHeight w:hRule="exact" w:val="406"/>
        </w:trPr>
        <w:tc>
          <w:tcPr>
            <w:tcW w:w="3672" w:type="dxa"/>
            <w:tcBorders>
              <w:top w:val="single" w:sz="6" w:space="0" w:color="7E7E7E"/>
              <w:left w:val="nil"/>
              <w:bottom w:val="single" w:sz="6" w:space="0" w:color="7E7E7E"/>
              <w:right w:val="nil"/>
            </w:tcBorders>
          </w:tcPr>
          <w:p w14:paraId="6F676D94" w14:textId="77777777" w:rsidR="00623B1D" w:rsidRPr="003D4372" w:rsidRDefault="00623B1D">
            <w:pPr>
              <w:pStyle w:val="TableParagraph"/>
              <w:kinsoku w:val="0"/>
              <w:overflowPunct w:val="0"/>
              <w:spacing w:before="56"/>
              <w:ind w:left="112"/>
            </w:pPr>
            <w:r w:rsidRPr="003D4372">
              <w:rPr>
                <w:rFonts w:ascii="Arial" w:hAnsi="Arial" w:cs="Arial"/>
                <w:spacing w:val="-1"/>
                <w:sz w:val="20"/>
                <w:szCs w:val="20"/>
              </w:rPr>
              <w:t>Janine</w:t>
            </w:r>
            <w:r w:rsidRPr="003D4372">
              <w:rPr>
                <w:rFonts w:ascii="Arial" w:hAnsi="Arial" w:cs="Arial"/>
                <w:spacing w:val="-14"/>
                <w:sz w:val="20"/>
                <w:szCs w:val="20"/>
              </w:rPr>
              <w:t xml:space="preserve"> </w:t>
            </w:r>
            <w:r w:rsidRPr="003D4372">
              <w:rPr>
                <w:rFonts w:ascii="Arial" w:hAnsi="Arial" w:cs="Arial"/>
                <w:spacing w:val="1"/>
                <w:sz w:val="20"/>
                <w:szCs w:val="20"/>
              </w:rPr>
              <w:t>Walker</w:t>
            </w:r>
            <w:r w:rsidRPr="003D4372">
              <w:rPr>
                <w:rFonts w:ascii="Arial" w:hAnsi="Arial" w:cs="Arial"/>
                <w:spacing w:val="-9"/>
                <w:sz w:val="20"/>
                <w:szCs w:val="20"/>
              </w:rPr>
              <w:t xml:space="preserve"> </w:t>
            </w:r>
            <w:r w:rsidRPr="003D4372">
              <w:rPr>
                <w:rFonts w:ascii="Arial" w:hAnsi="Arial" w:cs="Arial"/>
                <w:sz w:val="20"/>
                <w:szCs w:val="20"/>
              </w:rPr>
              <w:t>AM</w:t>
            </w:r>
          </w:p>
        </w:tc>
        <w:tc>
          <w:tcPr>
            <w:tcW w:w="3135" w:type="dxa"/>
            <w:tcBorders>
              <w:top w:val="single" w:sz="6" w:space="0" w:color="7E7E7E"/>
              <w:left w:val="nil"/>
              <w:bottom w:val="single" w:sz="6" w:space="0" w:color="7E7E7E"/>
              <w:right w:val="nil"/>
            </w:tcBorders>
          </w:tcPr>
          <w:p w14:paraId="6DE3C4CB" w14:textId="77777777" w:rsidR="00623B1D" w:rsidRPr="003D4372" w:rsidRDefault="00623B1D">
            <w:pPr>
              <w:pStyle w:val="TableParagraph"/>
              <w:kinsoku w:val="0"/>
              <w:overflowPunct w:val="0"/>
              <w:spacing w:before="56"/>
              <w:ind w:left="283"/>
            </w:pPr>
            <w:r w:rsidRPr="003D4372">
              <w:rPr>
                <w:rFonts w:ascii="Arial" w:hAnsi="Arial" w:cs="Arial"/>
                <w:spacing w:val="-1"/>
                <w:sz w:val="20"/>
                <w:szCs w:val="20"/>
              </w:rPr>
              <w:t>$12,500</w:t>
            </w:r>
          </w:p>
        </w:tc>
      </w:tr>
      <w:tr w:rsidR="00623B1D" w:rsidRPr="003D4372" w14:paraId="4BFE2BC3" w14:textId="77777777">
        <w:trPr>
          <w:trHeight w:hRule="exact" w:val="384"/>
        </w:trPr>
        <w:tc>
          <w:tcPr>
            <w:tcW w:w="3672" w:type="dxa"/>
            <w:tcBorders>
              <w:top w:val="single" w:sz="6" w:space="0" w:color="7E7E7E"/>
              <w:left w:val="nil"/>
              <w:bottom w:val="single" w:sz="6" w:space="0" w:color="7E7E7E"/>
              <w:right w:val="nil"/>
            </w:tcBorders>
          </w:tcPr>
          <w:p w14:paraId="14A49E95" w14:textId="77777777" w:rsidR="00623B1D" w:rsidRPr="003D4372" w:rsidRDefault="00623B1D">
            <w:pPr>
              <w:pStyle w:val="TableParagraph"/>
              <w:kinsoku w:val="0"/>
              <w:overflowPunct w:val="0"/>
              <w:spacing w:before="54"/>
              <w:ind w:left="112"/>
            </w:pPr>
            <w:r w:rsidRPr="003D4372">
              <w:rPr>
                <w:rFonts w:ascii="Arial" w:hAnsi="Arial" w:cs="Arial"/>
                <w:b/>
                <w:bCs/>
                <w:sz w:val="20"/>
                <w:szCs w:val="20"/>
              </w:rPr>
              <w:t>Total</w:t>
            </w:r>
          </w:p>
        </w:tc>
        <w:tc>
          <w:tcPr>
            <w:tcW w:w="3135" w:type="dxa"/>
            <w:tcBorders>
              <w:top w:val="single" w:sz="6" w:space="0" w:color="7E7E7E"/>
              <w:left w:val="nil"/>
              <w:bottom w:val="single" w:sz="6" w:space="0" w:color="7E7E7E"/>
              <w:right w:val="nil"/>
            </w:tcBorders>
          </w:tcPr>
          <w:p w14:paraId="0A647C38" w14:textId="77777777" w:rsidR="00623B1D" w:rsidRPr="003D4372" w:rsidRDefault="00623B1D">
            <w:pPr>
              <w:pStyle w:val="TableParagraph"/>
              <w:kinsoku w:val="0"/>
              <w:overflowPunct w:val="0"/>
              <w:spacing w:before="54"/>
              <w:ind w:left="283"/>
            </w:pPr>
            <w:r w:rsidRPr="003D4372">
              <w:rPr>
                <w:rFonts w:ascii="Arial" w:hAnsi="Arial" w:cs="Arial"/>
                <w:b/>
                <w:bCs/>
                <w:spacing w:val="-1"/>
                <w:sz w:val="20"/>
                <w:szCs w:val="20"/>
              </w:rPr>
              <w:t>$43,700</w:t>
            </w:r>
          </w:p>
        </w:tc>
      </w:tr>
      <w:bookmarkEnd w:id="13"/>
    </w:tbl>
    <w:p w14:paraId="70E1B340" w14:textId="77777777" w:rsidR="00623B1D" w:rsidRDefault="00623B1D">
      <w:pPr>
        <w:pStyle w:val="BodyText"/>
        <w:kinsoku w:val="0"/>
        <w:overflowPunct w:val="0"/>
        <w:spacing w:before="7"/>
        <w:ind w:left="0"/>
        <w:rPr>
          <w:sz w:val="12"/>
          <w:szCs w:val="12"/>
        </w:rPr>
      </w:pPr>
    </w:p>
    <w:p w14:paraId="1DA68F2B" w14:textId="77777777" w:rsidR="0070762D" w:rsidRPr="0070762D" w:rsidRDefault="0070762D" w:rsidP="0070762D">
      <w:pPr>
        <w:spacing w:before="200"/>
        <w:jc w:val="both"/>
        <w:rPr>
          <w:rFonts w:ascii="Arial" w:hAnsi="Arial" w:cs="Arial"/>
          <w:color w:val="000000"/>
          <w:sz w:val="20"/>
          <w:szCs w:val="20"/>
        </w:rPr>
      </w:pPr>
      <w:r w:rsidRPr="0070762D">
        <w:rPr>
          <w:rFonts w:ascii="Arial" w:hAnsi="Arial" w:cs="Arial"/>
          <w:color w:val="000000"/>
          <w:sz w:val="20"/>
          <w:szCs w:val="20"/>
        </w:rPr>
        <w:t>Voting members are required to comply with the Code of Conduct for the Queensland Public Service during their term.</w:t>
      </w:r>
    </w:p>
    <w:p w14:paraId="19CF3446" w14:textId="77777777" w:rsidR="00623B1D" w:rsidRDefault="00623B1D">
      <w:pPr>
        <w:pStyle w:val="BodyText"/>
        <w:kinsoku w:val="0"/>
        <w:overflowPunct w:val="0"/>
        <w:ind w:left="0"/>
      </w:pPr>
    </w:p>
    <w:p w14:paraId="3D151821" w14:textId="77777777" w:rsidR="00623B1D" w:rsidRDefault="00623B1D">
      <w:pPr>
        <w:pStyle w:val="BodyText"/>
        <w:kinsoku w:val="0"/>
        <w:overflowPunct w:val="0"/>
        <w:ind w:left="0"/>
      </w:pPr>
    </w:p>
    <w:p w14:paraId="6D4B7464" w14:textId="77777777" w:rsidR="00623B1D" w:rsidRDefault="00623B1D">
      <w:pPr>
        <w:pStyle w:val="BodyText"/>
        <w:kinsoku w:val="0"/>
        <w:overflowPunct w:val="0"/>
        <w:ind w:left="0"/>
      </w:pPr>
    </w:p>
    <w:p w14:paraId="02BD0855" w14:textId="77777777" w:rsidR="00623B1D" w:rsidRDefault="00623B1D">
      <w:pPr>
        <w:pStyle w:val="BodyText"/>
        <w:kinsoku w:val="0"/>
        <w:overflowPunct w:val="0"/>
        <w:ind w:left="0"/>
      </w:pPr>
    </w:p>
    <w:p w14:paraId="28F55CDA" w14:textId="77777777" w:rsidR="00623B1D" w:rsidRDefault="00623B1D">
      <w:pPr>
        <w:pStyle w:val="BodyText"/>
        <w:kinsoku w:val="0"/>
        <w:overflowPunct w:val="0"/>
        <w:ind w:left="0"/>
      </w:pPr>
    </w:p>
    <w:p w14:paraId="67F7E4F9" w14:textId="77777777" w:rsidR="00623B1D" w:rsidRDefault="00623B1D">
      <w:pPr>
        <w:pStyle w:val="BodyText"/>
        <w:kinsoku w:val="0"/>
        <w:overflowPunct w:val="0"/>
        <w:ind w:left="0"/>
      </w:pPr>
    </w:p>
    <w:p w14:paraId="2C1803C4" w14:textId="77777777" w:rsidR="00623B1D" w:rsidRDefault="00623B1D">
      <w:pPr>
        <w:pStyle w:val="BodyText"/>
        <w:kinsoku w:val="0"/>
        <w:overflowPunct w:val="0"/>
        <w:ind w:left="0"/>
      </w:pPr>
    </w:p>
    <w:p w14:paraId="305551D7" w14:textId="77777777" w:rsidR="00623B1D" w:rsidRDefault="00623B1D">
      <w:pPr>
        <w:pStyle w:val="BodyText"/>
        <w:kinsoku w:val="0"/>
        <w:overflowPunct w:val="0"/>
        <w:ind w:left="0"/>
      </w:pPr>
    </w:p>
    <w:p w14:paraId="54318490" w14:textId="77777777" w:rsidR="00623B1D" w:rsidRDefault="00623B1D">
      <w:pPr>
        <w:pStyle w:val="BodyText"/>
        <w:kinsoku w:val="0"/>
        <w:overflowPunct w:val="0"/>
        <w:ind w:left="0"/>
      </w:pPr>
    </w:p>
    <w:p w14:paraId="0AB771E4" w14:textId="77777777" w:rsidR="00623B1D" w:rsidRDefault="00623B1D">
      <w:pPr>
        <w:pStyle w:val="BodyText"/>
        <w:kinsoku w:val="0"/>
        <w:overflowPunct w:val="0"/>
        <w:ind w:left="0"/>
      </w:pPr>
    </w:p>
    <w:p w14:paraId="3A98E8AF" w14:textId="77777777" w:rsidR="00623B1D" w:rsidRDefault="00623B1D">
      <w:pPr>
        <w:pStyle w:val="BodyText"/>
        <w:kinsoku w:val="0"/>
        <w:overflowPunct w:val="0"/>
        <w:ind w:left="0"/>
      </w:pPr>
    </w:p>
    <w:p w14:paraId="17234589" w14:textId="77777777" w:rsidR="00623B1D" w:rsidRDefault="00623B1D">
      <w:pPr>
        <w:pStyle w:val="BodyText"/>
        <w:kinsoku w:val="0"/>
        <w:overflowPunct w:val="0"/>
        <w:ind w:left="0"/>
      </w:pPr>
    </w:p>
    <w:p w14:paraId="3F2F68F1" w14:textId="77777777" w:rsidR="00623B1D" w:rsidRDefault="00623B1D">
      <w:pPr>
        <w:pStyle w:val="BodyText"/>
        <w:kinsoku w:val="0"/>
        <w:overflowPunct w:val="0"/>
        <w:ind w:left="0"/>
      </w:pPr>
    </w:p>
    <w:p w14:paraId="18D9CD08" w14:textId="77777777" w:rsidR="00623B1D" w:rsidRDefault="00623B1D">
      <w:pPr>
        <w:pStyle w:val="BodyText"/>
        <w:kinsoku w:val="0"/>
        <w:overflowPunct w:val="0"/>
        <w:ind w:left="0"/>
      </w:pPr>
    </w:p>
    <w:p w14:paraId="769B5976" w14:textId="77777777" w:rsidR="00623B1D" w:rsidRDefault="00623B1D">
      <w:pPr>
        <w:pStyle w:val="BodyText"/>
        <w:kinsoku w:val="0"/>
        <w:overflowPunct w:val="0"/>
        <w:ind w:left="0"/>
      </w:pPr>
    </w:p>
    <w:p w14:paraId="40C3EE7E" w14:textId="77777777" w:rsidR="00623B1D" w:rsidRDefault="00623B1D">
      <w:pPr>
        <w:pStyle w:val="Heading3"/>
        <w:kinsoku w:val="0"/>
        <w:overflowPunct w:val="0"/>
        <w:spacing w:before="38"/>
        <w:rPr>
          <w:b w:val="0"/>
          <w:bCs w:val="0"/>
        </w:rPr>
      </w:pPr>
      <w:r w:rsidRPr="00487F98">
        <w:lastRenderedPageBreak/>
        <w:t>Information</w:t>
      </w:r>
      <w:r w:rsidRPr="00487F98">
        <w:rPr>
          <w:spacing w:val="-1"/>
        </w:rPr>
        <w:t xml:space="preserve"> systems</w:t>
      </w:r>
      <w:r w:rsidRPr="00487F98">
        <w:rPr>
          <w:spacing w:val="-2"/>
        </w:rPr>
        <w:t xml:space="preserve"> </w:t>
      </w:r>
      <w:r w:rsidRPr="00487F98">
        <w:rPr>
          <w:spacing w:val="-1"/>
        </w:rPr>
        <w:t>and recordkeeping</w:t>
      </w:r>
    </w:p>
    <w:p w14:paraId="37A11D88" w14:textId="77777777" w:rsidR="00623B1D" w:rsidRDefault="00623B1D">
      <w:pPr>
        <w:pStyle w:val="BodyText"/>
        <w:kinsoku w:val="0"/>
        <w:overflowPunct w:val="0"/>
        <w:spacing w:before="6"/>
        <w:ind w:left="0"/>
        <w:rPr>
          <w:b/>
          <w:bCs/>
          <w:sz w:val="6"/>
          <w:szCs w:val="6"/>
        </w:rPr>
      </w:pPr>
    </w:p>
    <w:p w14:paraId="3AF6C85E" w14:textId="5091F856" w:rsidR="00623B1D" w:rsidRDefault="00C4748B">
      <w:pPr>
        <w:pStyle w:val="BodyText"/>
        <w:kinsoku w:val="0"/>
        <w:overflowPunct w:val="0"/>
        <w:spacing w:line="40" w:lineRule="atLeast"/>
        <w:ind w:left="108"/>
        <w:rPr>
          <w:sz w:val="4"/>
          <w:szCs w:val="4"/>
        </w:rPr>
      </w:pPr>
      <w:r>
        <w:rPr>
          <w:noProof/>
          <w:sz w:val="4"/>
          <w:szCs w:val="4"/>
        </w:rPr>
        <mc:AlternateContent>
          <mc:Choice Requires="wpg">
            <w:drawing>
              <wp:inline distT="0" distB="0" distL="0" distR="0" wp14:anchorId="4E802F1D" wp14:editId="7DFC3BE0">
                <wp:extent cx="5798820" cy="29210"/>
                <wp:effectExtent l="0" t="0" r="0" b="0"/>
                <wp:docPr id="7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77" name="Freeform 109"/>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7B9CD2" id="Group 108"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">
                <v:shape id="Freeform 109"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" path="m,l9085,e" filled="f" strokecolor="#bebebe" strokeweight=".80572mm">
                  <v:path arrowok="t" o:connecttype="custom" o:connectlocs="0,0;9085,0" o:connectangles="0,0"/>
                </v:shape>
                <w10:anchorlock/>
              </v:group>
            </w:pict>
          </mc:Fallback>
        </mc:AlternateContent>
      </w:r>
    </w:p>
    <w:p w14:paraId="28718F73" w14:textId="77777777" w:rsidR="00623B1D" w:rsidRDefault="00623B1D">
      <w:pPr>
        <w:pStyle w:val="BodyText"/>
        <w:kinsoku w:val="0"/>
        <w:overflowPunct w:val="0"/>
        <w:spacing w:before="3"/>
        <w:ind w:left="0"/>
        <w:rPr>
          <w:b/>
          <w:bCs/>
          <w:sz w:val="10"/>
          <w:szCs w:val="10"/>
        </w:rPr>
      </w:pPr>
    </w:p>
    <w:p w14:paraId="2798E554" w14:textId="77777777" w:rsidR="005576DE" w:rsidRPr="00B152B6" w:rsidRDefault="005576DE" w:rsidP="008C48D8">
      <w:pPr>
        <w:spacing w:before="36" w:line="276" w:lineRule="auto"/>
        <w:ind w:left="142"/>
        <w:rPr>
          <w:rFonts w:ascii="Arial" w:hAnsi="Arial" w:cs="Arial"/>
          <w:sz w:val="20"/>
          <w:szCs w:val="20"/>
        </w:rPr>
      </w:pPr>
      <w:r w:rsidRPr="00B152B6">
        <w:rPr>
          <w:rFonts w:ascii="Arial" w:hAnsi="Arial" w:cs="Arial"/>
          <w:sz w:val="20"/>
          <w:szCs w:val="20"/>
        </w:rPr>
        <w:t xml:space="preserve">The Public Trustee maintains a comprehensive records management framework that is compliant with the </w:t>
      </w:r>
      <w:r w:rsidRPr="00B152B6">
        <w:rPr>
          <w:rFonts w:ascii="Arial" w:hAnsi="Arial" w:cs="Arial"/>
          <w:i/>
          <w:iCs/>
          <w:sz w:val="20"/>
          <w:szCs w:val="20"/>
        </w:rPr>
        <w:t>Public Records Act 2002</w:t>
      </w:r>
      <w:r w:rsidRPr="00B152B6">
        <w:rPr>
          <w:rFonts w:ascii="Arial" w:hAnsi="Arial" w:cs="Arial"/>
          <w:sz w:val="20"/>
          <w:szCs w:val="20"/>
        </w:rPr>
        <w:t xml:space="preserve">, the </w:t>
      </w:r>
      <w:r w:rsidRPr="00B152B6">
        <w:rPr>
          <w:rFonts w:ascii="Arial" w:hAnsi="Arial" w:cs="Arial"/>
          <w:i/>
          <w:iCs/>
          <w:sz w:val="20"/>
          <w:szCs w:val="20"/>
        </w:rPr>
        <w:t>Public Service Act 2008</w:t>
      </w:r>
      <w:r w:rsidRPr="00B152B6">
        <w:rPr>
          <w:rFonts w:ascii="Arial" w:hAnsi="Arial" w:cs="Arial"/>
          <w:sz w:val="20"/>
          <w:szCs w:val="20"/>
        </w:rPr>
        <w:t xml:space="preserve"> and the Queensland State Archives Records Governance Policy. We use both paper-based records and an electronic document and records management system, Content Manager, to effectively manage and secure administrative and core business records both regionally and centrally. This includes the correct scheduling and disposal of administrative records in line with the Queensland Government’s General Records and Disposal Schedule (GRDS) and State Archives approved Public Trust Office Retention and Disposal Schedule (QDAN 651 v.1) for core business records.</w:t>
      </w:r>
    </w:p>
    <w:p w14:paraId="2FA283FC" w14:textId="77777777" w:rsidR="005576DE" w:rsidRPr="00B152B6" w:rsidRDefault="005576DE" w:rsidP="008C48D8">
      <w:pPr>
        <w:spacing w:before="36" w:line="276" w:lineRule="auto"/>
        <w:ind w:left="142"/>
        <w:rPr>
          <w:rFonts w:ascii="Arial" w:hAnsi="Arial" w:cs="Arial"/>
          <w:sz w:val="20"/>
          <w:szCs w:val="20"/>
        </w:rPr>
      </w:pPr>
    </w:p>
    <w:p w14:paraId="08AE246E" w14:textId="77777777" w:rsidR="005576DE" w:rsidRPr="00B152B6" w:rsidRDefault="005576DE" w:rsidP="008C48D8">
      <w:pPr>
        <w:spacing w:before="36" w:line="276" w:lineRule="auto"/>
        <w:ind w:left="142"/>
        <w:rPr>
          <w:rFonts w:ascii="Arial" w:hAnsi="Arial" w:cs="Arial"/>
          <w:sz w:val="20"/>
          <w:szCs w:val="20"/>
        </w:rPr>
      </w:pPr>
      <w:r w:rsidRPr="00B152B6">
        <w:rPr>
          <w:rFonts w:ascii="Arial" w:hAnsi="Arial" w:cs="Arial"/>
          <w:sz w:val="20"/>
          <w:szCs w:val="20"/>
        </w:rPr>
        <w:t>We continue to explore and implement ways of enhancing our efficiency and agility in providing services to Queenslanders and demonstrate our commitment to quality information and records management that reduces the reliance on paper records through automation and digitisation. The Public Trustee’s Information and Technology (I&amp;T) section provides advice, guidance, technical support and security management of recordkeeping and information systems. The services it provides supports the confidentiality, integrity and availability of business information contained within recordkeeping and information systems.</w:t>
      </w:r>
    </w:p>
    <w:p w14:paraId="1BB84730" w14:textId="77777777" w:rsidR="005576DE" w:rsidRPr="00B152B6" w:rsidRDefault="005576DE" w:rsidP="008C48D8">
      <w:pPr>
        <w:spacing w:before="36" w:line="276" w:lineRule="auto"/>
        <w:ind w:left="142"/>
        <w:rPr>
          <w:rFonts w:ascii="Arial" w:hAnsi="Arial" w:cs="Arial"/>
          <w:sz w:val="20"/>
          <w:szCs w:val="20"/>
        </w:rPr>
      </w:pPr>
    </w:p>
    <w:p w14:paraId="078FAAE6" w14:textId="77777777" w:rsidR="005576DE" w:rsidRPr="00B152B6" w:rsidRDefault="005576DE" w:rsidP="008C48D8">
      <w:pPr>
        <w:spacing w:before="36" w:line="276" w:lineRule="auto"/>
        <w:ind w:left="142"/>
        <w:rPr>
          <w:rFonts w:ascii="Arial" w:hAnsi="Arial" w:cs="Arial"/>
          <w:sz w:val="20"/>
          <w:szCs w:val="20"/>
        </w:rPr>
      </w:pPr>
      <w:r w:rsidRPr="00B152B6">
        <w:rPr>
          <w:rFonts w:ascii="Arial" w:hAnsi="Arial" w:cs="Arial"/>
          <w:sz w:val="20"/>
          <w:szCs w:val="20"/>
        </w:rPr>
        <w:t xml:space="preserve">In 2020-21, we demonstrated our commitment to compliant recordkeeping practices by: </w:t>
      </w:r>
    </w:p>
    <w:p w14:paraId="2D9BDE59" w14:textId="77777777" w:rsidR="005576DE" w:rsidRPr="00B152B6" w:rsidRDefault="005576DE" w:rsidP="00056D17">
      <w:pPr>
        <w:spacing w:before="36" w:line="276" w:lineRule="auto"/>
        <w:rPr>
          <w:rFonts w:ascii="Arial" w:hAnsi="Arial" w:cs="Arial"/>
          <w:sz w:val="20"/>
          <w:szCs w:val="20"/>
        </w:rPr>
      </w:pPr>
    </w:p>
    <w:p w14:paraId="4FADB6ED" w14:textId="316B311C"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Ensuring the ongoing program to increase digital recordkeeping compliance continued with the development of the Digitisation &amp; Disposal Policy, and related documents to dispose of paper after it has been digitised</w:t>
      </w:r>
    </w:p>
    <w:p w14:paraId="564F7D96" w14:textId="7847C7ED"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Piloting a Digitisation of Incoming Mail project to improve processes to reduce reliance on paper from physical mail</w:t>
      </w:r>
    </w:p>
    <w:p w14:paraId="4291B504" w14:textId="12FBD850"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Ensuring high-value digital records, such as those in the Client Information Management System (CIMS) are discoverable in Content Manager</w:t>
      </w:r>
    </w:p>
    <w:p w14:paraId="6ADA25E7" w14:textId="62A6223E"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Producing extensive electronic user guides for staff relating to record management concepts within Content Manager</w:t>
      </w:r>
    </w:p>
    <w:p w14:paraId="4DED0BBF" w14:textId="1A7C92AC"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Continuing to deliver personalised mandatory recordkeeping training on an ad-hoc basis and providing an online training course for all employees and contractors</w:t>
      </w:r>
    </w:p>
    <w:p w14:paraId="19E88FE8" w14:textId="5FCB8543"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Reviewing the configuration of Content Manager and information systems to ensure compliance, reliability, performance and security of electronic records</w:t>
      </w:r>
    </w:p>
    <w:p w14:paraId="09E571E1" w14:textId="77777777" w:rsidR="005576DE" w:rsidRPr="00B152B6" w:rsidRDefault="005576DE" w:rsidP="00B5692F">
      <w:pPr>
        <w:pStyle w:val="ListParagraph"/>
        <w:widowControl/>
        <w:numPr>
          <w:ilvl w:val="0"/>
          <w:numId w:val="24"/>
        </w:numPr>
        <w:adjustRightInd/>
        <w:spacing w:before="36" w:line="276" w:lineRule="auto"/>
        <w:contextualSpacing/>
        <w:rPr>
          <w:rFonts w:ascii="Arial" w:hAnsi="Arial" w:cs="Arial"/>
          <w:sz w:val="20"/>
          <w:szCs w:val="20"/>
        </w:rPr>
      </w:pPr>
      <w:r w:rsidRPr="00B152B6">
        <w:rPr>
          <w:rFonts w:ascii="Arial" w:hAnsi="Arial" w:cs="Arial"/>
          <w:sz w:val="20"/>
          <w:szCs w:val="20"/>
        </w:rPr>
        <w:t>Relocating archived files from regional offices to review current holdings against the approved retention and disposal schedule to identify records for disposal.</w:t>
      </w:r>
    </w:p>
    <w:p w14:paraId="424E79DD" w14:textId="77777777" w:rsidR="005576DE" w:rsidRDefault="005576DE" w:rsidP="003678AF">
      <w:pPr>
        <w:pStyle w:val="BodyText"/>
        <w:kinsoku w:val="0"/>
        <w:overflowPunct w:val="0"/>
        <w:spacing w:before="36" w:line="276" w:lineRule="auto"/>
        <w:ind w:left="160" w:right="276"/>
      </w:pPr>
    </w:p>
    <w:p w14:paraId="57A5E4CE" w14:textId="77777777" w:rsidR="00541B3D" w:rsidRDefault="00541B3D" w:rsidP="00056D17">
      <w:pPr>
        <w:pStyle w:val="BodyText"/>
        <w:kinsoku w:val="0"/>
        <w:overflowPunct w:val="0"/>
        <w:spacing w:before="36" w:line="276" w:lineRule="auto"/>
        <w:ind w:left="160" w:right="167"/>
      </w:pPr>
      <w:r w:rsidRPr="008C48D8">
        <w:t>The</w:t>
      </w:r>
      <w:r w:rsidRPr="008C48D8">
        <w:rPr>
          <w:spacing w:val="-9"/>
        </w:rPr>
        <w:t xml:space="preserve"> </w:t>
      </w:r>
      <w:r w:rsidRPr="008C48D8">
        <w:rPr>
          <w:spacing w:val="-1"/>
        </w:rPr>
        <w:t>Public</w:t>
      </w:r>
      <w:r w:rsidRPr="008C48D8">
        <w:rPr>
          <w:spacing w:val="-7"/>
        </w:rPr>
        <w:t xml:space="preserve"> </w:t>
      </w:r>
      <w:r w:rsidRPr="008C48D8">
        <w:t>Trustee</w:t>
      </w:r>
      <w:r w:rsidRPr="008C48D8">
        <w:rPr>
          <w:spacing w:val="-9"/>
        </w:rPr>
        <w:t xml:space="preserve"> </w:t>
      </w:r>
      <w:r w:rsidRPr="008C48D8">
        <w:rPr>
          <w:spacing w:val="-1"/>
        </w:rPr>
        <w:t>is</w:t>
      </w:r>
      <w:r w:rsidRPr="008C48D8">
        <w:rPr>
          <w:spacing w:val="-7"/>
        </w:rPr>
        <w:t xml:space="preserve"> </w:t>
      </w:r>
      <w:r w:rsidRPr="008C48D8">
        <w:t>committed</w:t>
      </w:r>
      <w:r w:rsidRPr="008C48D8">
        <w:rPr>
          <w:spacing w:val="-8"/>
        </w:rPr>
        <w:t xml:space="preserve"> </w:t>
      </w:r>
      <w:r w:rsidRPr="008C48D8">
        <w:rPr>
          <w:spacing w:val="-1"/>
        </w:rPr>
        <w:t>to</w:t>
      </w:r>
      <w:r w:rsidRPr="008C48D8">
        <w:rPr>
          <w:spacing w:val="-8"/>
        </w:rPr>
        <w:t xml:space="preserve"> </w:t>
      </w:r>
      <w:r w:rsidRPr="008C48D8">
        <w:rPr>
          <w:spacing w:val="-1"/>
        </w:rPr>
        <w:t>complying</w:t>
      </w:r>
      <w:r w:rsidRPr="008C48D8">
        <w:rPr>
          <w:spacing w:val="-3"/>
        </w:rPr>
        <w:t xml:space="preserve"> </w:t>
      </w:r>
      <w:r w:rsidRPr="008C48D8">
        <w:rPr>
          <w:spacing w:val="-1"/>
        </w:rPr>
        <w:t>with</w:t>
      </w:r>
      <w:r w:rsidRPr="008C48D8">
        <w:rPr>
          <w:spacing w:val="-6"/>
        </w:rPr>
        <w:t xml:space="preserve"> </w:t>
      </w:r>
      <w:r w:rsidRPr="008C48D8">
        <w:t>the</w:t>
      </w:r>
      <w:r w:rsidRPr="008C48D8">
        <w:rPr>
          <w:spacing w:val="-8"/>
        </w:rPr>
        <w:t xml:space="preserve"> </w:t>
      </w:r>
      <w:r w:rsidRPr="008C48D8">
        <w:t>Queensland</w:t>
      </w:r>
      <w:r w:rsidRPr="008C48D8">
        <w:rPr>
          <w:spacing w:val="-9"/>
        </w:rPr>
        <w:t xml:space="preserve"> </w:t>
      </w:r>
      <w:r w:rsidRPr="008C48D8">
        <w:t>Government’s</w:t>
      </w:r>
      <w:r w:rsidRPr="008C48D8">
        <w:rPr>
          <w:spacing w:val="-4"/>
        </w:rPr>
        <w:t xml:space="preserve"> </w:t>
      </w:r>
      <w:r w:rsidRPr="008C48D8">
        <w:rPr>
          <w:spacing w:val="-1"/>
        </w:rPr>
        <w:t>Information</w:t>
      </w:r>
      <w:r w:rsidRPr="008C48D8">
        <w:rPr>
          <w:spacing w:val="-1"/>
          <w:w w:val="99"/>
        </w:rPr>
        <w:t xml:space="preserve"> </w:t>
      </w:r>
      <w:r w:rsidRPr="008C48D8">
        <w:rPr>
          <w:spacing w:val="26"/>
          <w:w w:val="99"/>
        </w:rPr>
        <w:t xml:space="preserve">  </w:t>
      </w:r>
      <w:r w:rsidRPr="008C48D8">
        <w:rPr>
          <w:spacing w:val="-1"/>
        </w:rPr>
        <w:t>Security</w:t>
      </w:r>
      <w:r w:rsidRPr="008C48D8">
        <w:rPr>
          <w:spacing w:val="-9"/>
        </w:rPr>
        <w:t xml:space="preserve"> </w:t>
      </w:r>
      <w:r w:rsidRPr="008C48D8">
        <w:t>Policy</w:t>
      </w:r>
      <w:r w:rsidRPr="008C48D8">
        <w:rPr>
          <w:spacing w:val="-10"/>
        </w:rPr>
        <w:t xml:space="preserve"> </w:t>
      </w:r>
      <w:r w:rsidRPr="008C48D8">
        <w:t>(IS18:2018).</w:t>
      </w:r>
      <w:r w:rsidRPr="008C48D8">
        <w:rPr>
          <w:spacing w:val="-7"/>
        </w:rPr>
        <w:t xml:space="preserve"> </w:t>
      </w:r>
      <w:r w:rsidRPr="008C48D8">
        <w:t>The</w:t>
      </w:r>
      <w:r w:rsidRPr="008C48D8">
        <w:rPr>
          <w:spacing w:val="-9"/>
        </w:rPr>
        <w:t xml:space="preserve"> </w:t>
      </w:r>
      <w:r w:rsidRPr="008C48D8">
        <w:t>policy</w:t>
      </w:r>
      <w:r w:rsidRPr="008C48D8">
        <w:rPr>
          <w:spacing w:val="-10"/>
        </w:rPr>
        <w:t xml:space="preserve"> </w:t>
      </w:r>
      <w:r w:rsidRPr="008C48D8">
        <w:t>seeks</w:t>
      </w:r>
      <w:r w:rsidRPr="008C48D8">
        <w:rPr>
          <w:spacing w:val="-7"/>
        </w:rPr>
        <w:t xml:space="preserve"> </w:t>
      </w:r>
      <w:r w:rsidRPr="008C48D8">
        <w:t>to</w:t>
      </w:r>
      <w:r w:rsidRPr="008C48D8">
        <w:rPr>
          <w:spacing w:val="-8"/>
        </w:rPr>
        <w:t xml:space="preserve"> </w:t>
      </w:r>
      <w:r w:rsidRPr="008C48D8">
        <w:rPr>
          <w:spacing w:val="-1"/>
        </w:rPr>
        <w:t>ensure</w:t>
      </w:r>
      <w:r w:rsidRPr="008C48D8">
        <w:rPr>
          <w:spacing w:val="-7"/>
        </w:rPr>
        <w:t xml:space="preserve"> </w:t>
      </w:r>
      <w:r w:rsidRPr="008C48D8">
        <w:rPr>
          <w:spacing w:val="-1"/>
        </w:rPr>
        <w:t>all</w:t>
      </w:r>
      <w:r w:rsidRPr="008C48D8">
        <w:rPr>
          <w:spacing w:val="-9"/>
        </w:rPr>
        <w:t xml:space="preserve"> </w:t>
      </w:r>
      <w:r w:rsidRPr="008C48D8">
        <w:rPr>
          <w:spacing w:val="-1"/>
        </w:rPr>
        <w:t>departments</w:t>
      </w:r>
      <w:r w:rsidRPr="008C48D8">
        <w:rPr>
          <w:spacing w:val="-6"/>
        </w:rPr>
        <w:t xml:space="preserve"> </w:t>
      </w:r>
      <w:r w:rsidRPr="008C48D8">
        <w:t>apply</w:t>
      </w:r>
      <w:r w:rsidRPr="008C48D8">
        <w:rPr>
          <w:spacing w:val="-11"/>
        </w:rPr>
        <w:t xml:space="preserve"> </w:t>
      </w:r>
      <w:r w:rsidRPr="008C48D8">
        <w:t>a</w:t>
      </w:r>
      <w:r w:rsidRPr="008C48D8">
        <w:rPr>
          <w:spacing w:val="-8"/>
        </w:rPr>
        <w:t xml:space="preserve"> </w:t>
      </w:r>
      <w:r w:rsidRPr="008C48D8">
        <w:t>consistent,</w:t>
      </w:r>
      <w:r w:rsidRPr="008C48D8">
        <w:rPr>
          <w:spacing w:val="-7"/>
        </w:rPr>
        <w:t xml:space="preserve"> </w:t>
      </w:r>
      <w:r w:rsidRPr="008C48D8">
        <w:t>risk-based</w:t>
      </w:r>
      <w:r w:rsidRPr="008C48D8">
        <w:rPr>
          <w:spacing w:val="73"/>
          <w:w w:val="99"/>
        </w:rPr>
        <w:t xml:space="preserve"> </w:t>
      </w:r>
      <w:r w:rsidRPr="008C48D8">
        <w:rPr>
          <w:spacing w:val="-1"/>
        </w:rPr>
        <w:t>approach</w:t>
      </w:r>
      <w:r w:rsidRPr="008C48D8">
        <w:rPr>
          <w:spacing w:val="-8"/>
        </w:rPr>
        <w:t xml:space="preserve"> </w:t>
      </w:r>
      <w:r w:rsidRPr="008C48D8">
        <w:rPr>
          <w:spacing w:val="-1"/>
        </w:rPr>
        <w:t>to</w:t>
      </w:r>
      <w:r w:rsidRPr="008C48D8">
        <w:rPr>
          <w:spacing w:val="-9"/>
        </w:rPr>
        <w:t xml:space="preserve"> </w:t>
      </w:r>
      <w:r w:rsidRPr="008C48D8">
        <w:t>the</w:t>
      </w:r>
      <w:r w:rsidRPr="008C48D8">
        <w:rPr>
          <w:spacing w:val="-7"/>
        </w:rPr>
        <w:t xml:space="preserve"> </w:t>
      </w:r>
      <w:r w:rsidRPr="008C48D8">
        <w:rPr>
          <w:spacing w:val="-1"/>
        </w:rPr>
        <w:t>implementation</w:t>
      </w:r>
      <w:r w:rsidRPr="008C48D8">
        <w:rPr>
          <w:spacing w:val="-8"/>
        </w:rPr>
        <w:t xml:space="preserve"> </w:t>
      </w:r>
      <w:r w:rsidRPr="008C48D8">
        <w:rPr>
          <w:spacing w:val="-1"/>
        </w:rPr>
        <w:t>of</w:t>
      </w:r>
      <w:r w:rsidRPr="008C48D8">
        <w:rPr>
          <w:spacing w:val="-6"/>
        </w:rPr>
        <w:t xml:space="preserve"> </w:t>
      </w:r>
      <w:r w:rsidRPr="008C48D8">
        <w:rPr>
          <w:spacing w:val="-1"/>
        </w:rPr>
        <w:t>information</w:t>
      </w:r>
      <w:r w:rsidRPr="008C48D8">
        <w:rPr>
          <w:spacing w:val="-9"/>
        </w:rPr>
        <w:t xml:space="preserve"> </w:t>
      </w:r>
      <w:r w:rsidRPr="008C48D8">
        <w:t>security</w:t>
      </w:r>
      <w:r w:rsidRPr="008C48D8">
        <w:rPr>
          <w:spacing w:val="-9"/>
        </w:rPr>
        <w:t xml:space="preserve"> </w:t>
      </w:r>
      <w:r w:rsidRPr="008C48D8">
        <w:t>to</w:t>
      </w:r>
      <w:r w:rsidRPr="008C48D8">
        <w:rPr>
          <w:spacing w:val="-9"/>
        </w:rPr>
        <w:t xml:space="preserve"> </w:t>
      </w:r>
      <w:r w:rsidRPr="008C48D8">
        <w:rPr>
          <w:spacing w:val="-1"/>
        </w:rPr>
        <w:t>maintain</w:t>
      </w:r>
      <w:r w:rsidRPr="008C48D8">
        <w:rPr>
          <w:spacing w:val="-8"/>
        </w:rPr>
        <w:t xml:space="preserve"> </w:t>
      </w:r>
      <w:r w:rsidRPr="008C48D8">
        <w:rPr>
          <w:spacing w:val="-1"/>
        </w:rPr>
        <w:t>confidentiality,</w:t>
      </w:r>
      <w:r w:rsidRPr="008C48D8">
        <w:rPr>
          <w:spacing w:val="-6"/>
        </w:rPr>
        <w:t xml:space="preserve"> </w:t>
      </w:r>
      <w:r w:rsidRPr="008C48D8">
        <w:rPr>
          <w:spacing w:val="-1"/>
        </w:rPr>
        <w:t>integrity</w:t>
      </w:r>
      <w:r w:rsidRPr="008C48D8">
        <w:rPr>
          <w:spacing w:val="-11"/>
        </w:rPr>
        <w:t xml:space="preserve"> </w:t>
      </w:r>
      <w:r w:rsidRPr="008C48D8">
        <w:rPr>
          <w:spacing w:val="-1"/>
        </w:rPr>
        <w:t>and</w:t>
      </w:r>
      <w:r w:rsidRPr="008C48D8">
        <w:rPr>
          <w:spacing w:val="112"/>
          <w:w w:val="99"/>
        </w:rPr>
        <w:t xml:space="preserve"> </w:t>
      </w:r>
      <w:r w:rsidRPr="008C48D8">
        <w:rPr>
          <w:spacing w:val="-1"/>
        </w:rPr>
        <w:t>availability.</w:t>
      </w:r>
      <w:r w:rsidRPr="008C48D8">
        <w:rPr>
          <w:spacing w:val="-4"/>
        </w:rPr>
        <w:t xml:space="preserve"> </w:t>
      </w:r>
      <w:r w:rsidRPr="008C48D8">
        <w:t>In</w:t>
      </w:r>
      <w:r w:rsidRPr="008C48D8">
        <w:rPr>
          <w:spacing w:val="-5"/>
        </w:rPr>
        <w:t xml:space="preserve"> </w:t>
      </w:r>
      <w:r w:rsidRPr="008C48D8">
        <w:rPr>
          <w:spacing w:val="-1"/>
        </w:rPr>
        <w:t>addition</w:t>
      </w:r>
      <w:r w:rsidRPr="008C48D8">
        <w:rPr>
          <w:spacing w:val="-5"/>
        </w:rPr>
        <w:t xml:space="preserve"> </w:t>
      </w:r>
      <w:r w:rsidRPr="008C48D8">
        <w:t>to</w:t>
      </w:r>
      <w:r w:rsidRPr="008C48D8">
        <w:rPr>
          <w:spacing w:val="-6"/>
        </w:rPr>
        <w:t xml:space="preserve"> </w:t>
      </w:r>
      <w:r w:rsidRPr="008C48D8">
        <w:rPr>
          <w:spacing w:val="-1"/>
        </w:rPr>
        <w:t>other</w:t>
      </w:r>
      <w:r w:rsidRPr="008C48D8">
        <w:rPr>
          <w:spacing w:val="-5"/>
        </w:rPr>
        <w:t xml:space="preserve"> </w:t>
      </w:r>
      <w:r w:rsidRPr="008C48D8">
        <w:rPr>
          <w:spacing w:val="-1"/>
        </w:rPr>
        <w:t>requirements,</w:t>
      </w:r>
      <w:r w:rsidRPr="008C48D8">
        <w:rPr>
          <w:spacing w:val="-7"/>
        </w:rPr>
        <w:t xml:space="preserve"> </w:t>
      </w:r>
      <w:r w:rsidRPr="008C48D8">
        <w:rPr>
          <w:spacing w:val="-1"/>
        </w:rPr>
        <w:t>IS18</w:t>
      </w:r>
      <w:r w:rsidRPr="008C48D8">
        <w:rPr>
          <w:spacing w:val="-6"/>
        </w:rPr>
        <w:t xml:space="preserve"> </w:t>
      </w:r>
      <w:r w:rsidRPr="008C48D8">
        <w:rPr>
          <w:spacing w:val="-1"/>
        </w:rPr>
        <w:t>requires</w:t>
      </w:r>
      <w:r w:rsidRPr="008C48D8">
        <w:rPr>
          <w:spacing w:val="-6"/>
        </w:rPr>
        <w:t xml:space="preserve"> </w:t>
      </w:r>
      <w:r w:rsidRPr="008C48D8">
        <w:t>the</w:t>
      </w:r>
      <w:r w:rsidRPr="008C48D8">
        <w:rPr>
          <w:spacing w:val="-7"/>
        </w:rPr>
        <w:t xml:space="preserve"> </w:t>
      </w:r>
      <w:r w:rsidRPr="008C48D8">
        <w:rPr>
          <w:spacing w:val="-1"/>
        </w:rPr>
        <w:t>Public</w:t>
      </w:r>
      <w:r w:rsidRPr="008C48D8">
        <w:rPr>
          <w:spacing w:val="-5"/>
        </w:rPr>
        <w:t xml:space="preserve"> </w:t>
      </w:r>
      <w:r w:rsidRPr="008C48D8">
        <w:t>Trustee</w:t>
      </w:r>
      <w:r w:rsidRPr="008C48D8">
        <w:rPr>
          <w:spacing w:val="-8"/>
        </w:rPr>
        <w:t xml:space="preserve"> </w:t>
      </w:r>
      <w:r w:rsidRPr="008C48D8">
        <w:t>to</w:t>
      </w:r>
      <w:r w:rsidRPr="008C48D8">
        <w:rPr>
          <w:spacing w:val="2"/>
        </w:rPr>
        <w:t xml:space="preserve"> </w:t>
      </w:r>
      <w:r w:rsidRPr="008C48D8">
        <w:rPr>
          <w:spacing w:val="-1"/>
        </w:rPr>
        <w:t>develop</w:t>
      </w:r>
      <w:r w:rsidRPr="008C48D8">
        <w:rPr>
          <w:spacing w:val="-8"/>
        </w:rPr>
        <w:t xml:space="preserve"> </w:t>
      </w:r>
      <w:r w:rsidRPr="008C48D8">
        <w:t>an</w:t>
      </w:r>
      <w:r w:rsidRPr="008C48D8">
        <w:rPr>
          <w:spacing w:val="81"/>
          <w:w w:val="99"/>
        </w:rPr>
        <w:t xml:space="preserve"> </w:t>
      </w:r>
      <w:r w:rsidRPr="008C48D8">
        <w:rPr>
          <w:spacing w:val="-1"/>
        </w:rPr>
        <w:t>information</w:t>
      </w:r>
      <w:r w:rsidRPr="008C48D8">
        <w:rPr>
          <w:spacing w:val="-9"/>
        </w:rPr>
        <w:t xml:space="preserve"> </w:t>
      </w:r>
      <w:r w:rsidRPr="008C48D8">
        <w:t>security</w:t>
      </w:r>
      <w:r w:rsidRPr="008C48D8">
        <w:rPr>
          <w:spacing w:val="-11"/>
        </w:rPr>
        <w:t xml:space="preserve"> </w:t>
      </w:r>
      <w:r w:rsidRPr="008C48D8">
        <w:t>management</w:t>
      </w:r>
      <w:r w:rsidRPr="008C48D8">
        <w:rPr>
          <w:spacing w:val="-7"/>
        </w:rPr>
        <w:t xml:space="preserve"> </w:t>
      </w:r>
      <w:r w:rsidRPr="008C48D8">
        <w:rPr>
          <w:spacing w:val="-1"/>
        </w:rPr>
        <w:t>system</w:t>
      </w:r>
      <w:r w:rsidRPr="008C48D8">
        <w:rPr>
          <w:spacing w:val="-2"/>
        </w:rPr>
        <w:t xml:space="preserve"> </w:t>
      </w:r>
      <w:r w:rsidRPr="008C48D8">
        <w:rPr>
          <w:spacing w:val="-1"/>
        </w:rPr>
        <w:t>(ISMS)</w:t>
      </w:r>
      <w:r w:rsidRPr="008C48D8">
        <w:rPr>
          <w:spacing w:val="-5"/>
        </w:rPr>
        <w:t xml:space="preserve"> </w:t>
      </w:r>
      <w:r w:rsidRPr="008C48D8">
        <w:rPr>
          <w:spacing w:val="-1"/>
        </w:rPr>
        <w:t>which</w:t>
      </w:r>
      <w:r w:rsidRPr="008C48D8">
        <w:rPr>
          <w:spacing w:val="-8"/>
        </w:rPr>
        <w:t xml:space="preserve"> </w:t>
      </w:r>
      <w:r w:rsidRPr="008C48D8">
        <w:rPr>
          <w:spacing w:val="-1"/>
        </w:rPr>
        <w:t>supports</w:t>
      </w:r>
      <w:r w:rsidRPr="008C48D8">
        <w:rPr>
          <w:spacing w:val="-6"/>
        </w:rPr>
        <w:t xml:space="preserve"> </w:t>
      </w:r>
      <w:r w:rsidRPr="008C48D8">
        <w:rPr>
          <w:spacing w:val="-1"/>
        </w:rPr>
        <w:t>people</w:t>
      </w:r>
      <w:r w:rsidRPr="008C48D8">
        <w:rPr>
          <w:spacing w:val="-8"/>
        </w:rPr>
        <w:t xml:space="preserve"> </w:t>
      </w:r>
      <w:r w:rsidRPr="008C48D8">
        <w:t>in</w:t>
      </w:r>
      <w:r w:rsidRPr="008C48D8">
        <w:rPr>
          <w:spacing w:val="-8"/>
        </w:rPr>
        <w:t xml:space="preserve"> </w:t>
      </w:r>
      <w:r w:rsidRPr="008C48D8">
        <w:t>the</w:t>
      </w:r>
      <w:r w:rsidRPr="008C48D8">
        <w:rPr>
          <w:spacing w:val="-8"/>
        </w:rPr>
        <w:t xml:space="preserve"> </w:t>
      </w:r>
      <w:r w:rsidRPr="008C48D8">
        <w:rPr>
          <w:spacing w:val="-1"/>
        </w:rPr>
        <w:t>organisation</w:t>
      </w:r>
      <w:r w:rsidRPr="008C48D8">
        <w:rPr>
          <w:spacing w:val="-8"/>
        </w:rPr>
        <w:t xml:space="preserve"> </w:t>
      </w:r>
      <w:r w:rsidRPr="008C48D8">
        <w:t>to</w:t>
      </w:r>
      <w:r w:rsidRPr="008C48D8">
        <w:rPr>
          <w:spacing w:val="-8"/>
        </w:rPr>
        <w:t xml:space="preserve"> </w:t>
      </w:r>
      <w:r w:rsidRPr="008C48D8">
        <w:rPr>
          <w:spacing w:val="-1"/>
        </w:rPr>
        <w:t>ensure</w:t>
      </w:r>
      <w:r w:rsidRPr="008C48D8">
        <w:rPr>
          <w:spacing w:val="87"/>
          <w:w w:val="99"/>
        </w:rPr>
        <w:t xml:space="preserve"> </w:t>
      </w:r>
      <w:r w:rsidRPr="008C48D8">
        <w:rPr>
          <w:spacing w:val="-1"/>
        </w:rPr>
        <w:t>information</w:t>
      </w:r>
      <w:r w:rsidRPr="008C48D8">
        <w:rPr>
          <w:spacing w:val="-8"/>
        </w:rPr>
        <w:t xml:space="preserve"> </w:t>
      </w:r>
      <w:r w:rsidRPr="008C48D8">
        <w:t>security</w:t>
      </w:r>
      <w:r w:rsidRPr="008C48D8">
        <w:rPr>
          <w:spacing w:val="-11"/>
        </w:rPr>
        <w:t xml:space="preserve"> </w:t>
      </w:r>
      <w:r w:rsidRPr="008C48D8">
        <w:rPr>
          <w:spacing w:val="-1"/>
        </w:rPr>
        <w:t>is</w:t>
      </w:r>
      <w:r w:rsidRPr="008C48D8">
        <w:rPr>
          <w:spacing w:val="-7"/>
        </w:rPr>
        <w:t xml:space="preserve"> </w:t>
      </w:r>
      <w:r w:rsidRPr="008C48D8">
        <w:rPr>
          <w:spacing w:val="-1"/>
        </w:rPr>
        <w:t>front</w:t>
      </w:r>
      <w:r w:rsidRPr="008C48D8">
        <w:rPr>
          <w:spacing w:val="-6"/>
        </w:rPr>
        <w:t xml:space="preserve"> </w:t>
      </w:r>
      <w:r w:rsidRPr="008C48D8">
        <w:rPr>
          <w:spacing w:val="-1"/>
        </w:rPr>
        <w:t>of</w:t>
      </w:r>
      <w:r w:rsidRPr="008C48D8">
        <w:rPr>
          <w:spacing w:val="-9"/>
        </w:rPr>
        <w:t xml:space="preserve"> </w:t>
      </w:r>
      <w:r w:rsidRPr="008C48D8">
        <w:t>mind</w:t>
      </w:r>
      <w:r w:rsidRPr="008C48D8">
        <w:rPr>
          <w:spacing w:val="-7"/>
        </w:rPr>
        <w:t xml:space="preserve"> </w:t>
      </w:r>
      <w:r w:rsidRPr="008C48D8">
        <w:rPr>
          <w:spacing w:val="-1"/>
        </w:rPr>
        <w:t>when</w:t>
      </w:r>
      <w:r w:rsidRPr="008C48D8">
        <w:rPr>
          <w:spacing w:val="-8"/>
        </w:rPr>
        <w:t xml:space="preserve"> </w:t>
      </w:r>
      <w:r w:rsidRPr="008C48D8">
        <w:t>making</w:t>
      </w:r>
      <w:r w:rsidRPr="008C48D8">
        <w:rPr>
          <w:spacing w:val="-9"/>
        </w:rPr>
        <w:t xml:space="preserve"> </w:t>
      </w:r>
      <w:r w:rsidRPr="008C48D8">
        <w:t>decisions.</w:t>
      </w:r>
      <w:r w:rsidRPr="008C48D8">
        <w:rPr>
          <w:spacing w:val="-8"/>
        </w:rPr>
        <w:t xml:space="preserve"> </w:t>
      </w:r>
      <w:r w:rsidRPr="008C48D8">
        <w:rPr>
          <w:spacing w:val="-1"/>
        </w:rPr>
        <w:t>Ongoing</w:t>
      </w:r>
      <w:r w:rsidRPr="008C48D8">
        <w:rPr>
          <w:spacing w:val="-7"/>
        </w:rPr>
        <w:t xml:space="preserve"> </w:t>
      </w:r>
      <w:r w:rsidRPr="008C48D8">
        <w:rPr>
          <w:spacing w:val="-1"/>
        </w:rPr>
        <w:t>implementation</w:t>
      </w:r>
      <w:r w:rsidRPr="008C48D8">
        <w:rPr>
          <w:spacing w:val="-9"/>
        </w:rPr>
        <w:t xml:space="preserve"> </w:t>
      </w:r>
      <w:r w:rsidRPr="008C48D8">
        <w:t>and</w:t>
      </w:r>
      <w:r w:rsidRPr="008C48D8">
        <w:rPr>
          <w:spacing w:val="-8"/>
        </w:rPr>
        <w:t xml:space="preserve"> </w:t>
      </w:r>
      <w:r w:rsidRPr="008C48D8">
        <w:rPr>
          <w:spacing w:val="-1"/>
        </w:rPr>
        <w:t>compliance</w:t>
      </w:r>
      <w:r w:rsidRPr="008C48D8">
        <w:rPr>
          <w:spacing w:val="83"/>
          <w:w w:val="99"/>
        </w:rPr>
        <w:t xml:space="preserve"> </w:t>
      </w:r>
      <w:r w:rsidRPr="008C48D8">
        <w:rPr>
          <w:spacing w:val="-1"/>
        </w:rPr>
        <w:t>with</w:t>
      </w:r>
      <w:r w:rsidRPr="008C48D8">
        <w:rPr>
          <w:spacing w:val="-5"/>
        </w:rPr>
        <w:t xml:space="preserve"> </w:t>
      </w:r>
      <w:r w:rsidRPr="008C48D8">
        <w:t>the</w:t>
      </w:r>
      <w:r w:rsidRPr="008C48D8">
        <w:rPr>
          <w:spacing w:val="-5"/>
        </w:rPr>
        <w:t xml:space="preserve"> </w:t>
      </w:r>
      <w:r w:rsidRPr="008C48D8">
        <w:rPr>
          <w:spacing w:val="-1"/>
        </w:rPr>
        <w:t>policy</w:t>
      </w:r>
      <w:r w:rsidRPr="008C48D8">
        <w:rPr>
          <w:spacing w:val="-7"/>
        </w:rPr>
        <w:t xml:space="preserve"> </w:t>
      </w:r>
      <w:r w:rsidRPr="008C48D8">
        <w:rPr>
          <w:spacing w:val="-1"/>
        </w:rPr>
        <w:t>is</w:t>
      </w:r>
      <w:r w:rsidRPr="008C48D8">
        <w:rPr>
          <w:spacing w:val="-5"/>
        </w:rPr>
        <w:t xml:space="preserve"> </w:t>
      </w:r>
      <w:r w:rsidRPr="008C48D8">
        <w:rPr>
          <w:spacing w:val="-1"/>
        </w:rPr>
        <w:t>overseen</w:t>
      </w:r>
      <w:r w:rsidRPr="008C48D8">
        <w:rPr>
          <w:spacing w:val="-4"/>
        </w:rPr>
        <w:t xml:space="preserve"> </w:t>
      </w:r>
      <w:r w:rsidRPr="008C48D8">
        <w:t>by</w:t>
      </w:r>
      <w:r w:rsidRPr="008C48D8">
        <w:rPr>
          <w:spacing w:val="-9"/>
        </w:rPr>
        <w:t xml:space="preserve"> </w:t>
      </w:r>
      <w:r w:rsidRPr="008C48D8">
        <w:t>the</w:t>
      </w:r>
      <w:r w:rsidRPr="008C48D8">
        <w:rPr>
          <w:spacing w:val="-7"/>
        </w:rPr>
        <w:t xml:space="preserve"> </w:t>
      </w:r>
      <w:r w:rsidRPr="008C48D8">
        <w:t>ICT</w:t>
      </w:r>
      <w:r w:rsidRPr="008C48D8">
        <w:rPr>
          <w:spacing w:val="-3"/>
        </w:rPr>
        <w:t xml:space="preserve"> </w:t>
      </w:r>
      <w:r w:rsidRPr="008C48D8">
        <w:rPr>
          <w:spacing w:val="-1"/>
        </w:rPr>
        <w:t>and</w:t>
      </w:r>
      <w:r w:rsidRPr="008C48D8">
        <w:rPr>
          <w:spacing w:val="-6"/>
        </w:rPr>
        <w:t xml:space="preserve"> </w:t>
      </w:r>
      <w:r w:rsidRPr="008C48D8">
        <w:rPr>
          <w:spacing w:val="-1"/>
        </w:rPr>
        <w:t>Digital</w:t>
      </w:r>
      <w:r w:rsidRPr="008C48D8">
        <w:rPr>
          <w:spacing w:val="-5"/>
        </w:rPr>
        <w:t xml:space="preserve"> </w:t>
      </w:r>
      <w:r w:rsidRPr="008C48D8">
        <w:rPr>
          <w:spacing w:val="-1"/>
        </w:rPr>
        <w:t>Steering</w:t>
      </w:r>
      <w:r w:rsidRPr="008C48D8">
        <w:rPr>
          <w:spacing w:val="-7"/>
        </w:rPr>
        <w:t xml:space="preserve"> </w:t>
      </w:r>
      <w:r w:rsidRPr="008C48D8">
        <w:t>Committee.</w:t>
      </w:r>
    </w:p>
    <w:p w14:paraId="1247A4A8" w14:textId="77777777" w:rsidR="00541B3D" w:rsidRPr="004E3EC6" w:rsidRDefault="00541B3D" w:rsidP="00056D17">
      <w:pPr>
        <w:spacing w:before="36" w:line="276" w:lineRule="auto"/>
      </w:pPr>
    </w:p>
    <w:p w14:paraId="61847122" w14:textId="77777777" w:rsidR="00541B3D" w:rsidRPr="00027798" w:rsidRDefault="00541B3D" w:rsidP="00056D17">
      <w:pPr>
        <w:pStyle w:val="BodyText"/>
        <w:overflowPunct w:val="0"/>
        <w:spacing w:before="36" w:line="276" w:lineRule="auto"/>
        <w:ind w:left="160" w:right="167"/>
      </w:pPr>
      <w:r w:rsidRPr="00027798">
        <w:t>This year the Public Trustee’s information security team was permanently expanded to provide additional focus on development of the ISMS and supporting the organisation. Additionally</w:t>
      </w:r>
      <w:r w:rsidR="008C48D8">
        <w:t>,</w:t>
      </w:r>
      <w:r w:rsidRPr="00027798">
        <w:t xml:space="preserve"> a range of additional pro-active information security testing, monitoring and maintenance activities have been established. </w:t>
      </w:r>
    </w:p>
    <w:p w14:paraId="30F516B8" w14:textId="77777777" w:rsidR="00541B3D" w:rsidRDefault="00541B3D" w:rsidP="00056D17">
      <w:pPr>
        <w:pStyle w:val="BodyText"/>
        <w:kinsoku w:val="0"/>
        <w:overflowPunct w:val="0"/>
        <w:spacing w:before="36" w:line="276" w:lineRule="auto"/>
        <w:ind w:left="160" w:right="167"/>
      </w:pPr>
    </w:p>
    <w:p w14:paraId="457563DD" w14:textId="77777777" w:rsidR="00541B3D" w:rsidRPr="00066DF7" w:rsidRDefault="00541B3D" w:rsidP="008C48D8">
      <w:pPr>
        <w:pStyle w:val="BodyText"/>
        <w:kinsoku w:val="0"/>
        <w:overflowPunct w:val="0"/>
        <w:spacing w:before="36" w:line="276" w:lineRule="auto"/>
        <w:ind w:left="142"/>
      </w:pPr>
      <w:r w:rsidRPr="00066DF7">
        <w:t xml:space="preserve">During the mandatory annual Information Security reporting process, the Chief Executive Officer attested to the appropriateness of the information security risk management within the Agency to the </w:t>
      </w:r>
      <w:r w:rsidRPr="00066DF7">
        <w:lastRenderedPageBreak/>
        <w:t>Queensland Government Chief Information Security Officer, noting that appropriate assurance activities have been undertaken to inform this opinion and the Agency’s information security risk position</w:t>
      </w:r>
      <w:r w:rsidR="00CF2BE3">
        <w:t>.</w:t>
      </w:r>
    </w:p>
    <w:p w14:paraId="4384F904" w14:textId="77777777" w:rsidR="00541B3D" w:rsidRDefault="00541B3D" w:rsidP="003678AF">
      <w:pPr>
        <w:pStyle w:val="BodyText"/>
        <w:kinsoku w:val="0"/>
        <w:overflowPunct w:val="0"/>
        <w:spacing w:before="36" w:line="276" w:lineRule="auto"/>
        <w:ind w:left="160" w:right="276"/>
      </w:pPr>
    </w:p>
    <w:p w14:paraId="5F51DF39" w14:textId="77777777" w:rsidR="005576DE" w:rsidRDefault="005576DE" w:rsidP="003678AF">
      <w:pPr>
        <w:pStyle w:val="BodyText"/>
        <w:kinsoku w:val="0"/>
        <w:overflowPunct w:val="0"/>
        <w:spacing w:before="36" w:line="276" w:lineRule="auto"/>
        <w:ind w:left="160" w:right="276"/>
      </w:pPr>
    </w:p>
    <w:p w14:paraId="4D5041FD" w14:textId="315DC77D" w:rsidR="00623B1D" w:rsidRPr="0082376F" w:rsidRDefault="00623B1D" w:rsidP="0082376F">
      <w:pPr>
        <w:pStyle w:val="Heading3"/>
        <w:kinsoku w:val="0"/>
        <w:overflowPunct w:val="0"/>
        <w:spacing w:before="36" w:line="276" w:lineRule="auto"/>
        <w:rPr>
          <w:b w:val="0"/>
          <w:bCs w:val="0"/>
        </w:rPr>
      </w:pPr>
      <w:r w:rsidRPr="00235E51">
        <w:rPr>
          <w:spacing w:val="-1"/>
        </w:rPr>
        <w:t>External</w:t>
      </w:r>
      <w:r w:rsidRPr="00235E51">
        <w:t xml:space="preserve"> scrutiny</w:t>
      </w:r>
    </w:p>
    <w:p w14:paraId="1B007488" w14:textId="4E5FF032" w:rsidR="00623B1D" w:rsidRDefault="00C4748B" w:rsidP="003678AF">
      <w:pPr>
        <w:pStyle w:val="BodyText"/>
        <w:kinsoku w:val="0"/>
        <w:overflowPunct w:val="0"/>
        <w:spacing w:before="36" w:line="276" w:lineRule="auto"/>
        <w:ind w:left="109"/>
        <w:rPr>
          <w:sz w:val="4"/>
          <w:szCs w:val="4"/>
        </w:rPr>
      </w:pPr>
      <w:r>
        <w:rPr>
          <w:noProof/>
          <w:sz w:val="4"/>
          <w:szCs w:val="4"/>
        </w:rPr>
        <mc:AlternateContent>
          <mc:Choice Requires="wpg">
            <w:drawing>
              <wp:inline distT="0" distB="0" distL="0" distR="0" wp14:anchorId="56BEE749" wp14:editId="29A58805">
                <wp:extent cx="5798185" cy="29210"/>
                <wp:effectExtent l="0" t="0" r="0" b="0"/>
                <wp:docPr id="7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75" name="Freeform 11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2">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3B7C7B" id="Group 112"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">
                <v:shape id="Freeform 11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" path="m,l9085,e" filled="f" strokecolor="#bebebe" strokeweight="2.26pt">
                  <v:path arrowok="t" o:connecttype="custom" o:connectlocs="0,0;9085,0" o:connectangles="0,0"/>
                </v:shape>
                <w10:anchorlock/>
              </v:group>
            </w:pict>
          </mc:Fallback>
        </mc:AlternateContent>
      </w:r>
    </w:p>
    <w:p w14:paraId="7B835547" w14:textId="77777777" w:rsidR="00623B1D" w:rsidRDefault="00623B1D" w:rsidP="003678AF">
      <w:pPr>
        <w:pStyle w:val="BodyText"/>
        <w:kinsoku w:val="0"/>
        <w:overflowPunct w:val="0"/>
        <w:spacing w:before="36" w:line="276" w:lineRule="auto"/>
        <w:ind w:left="0"/>
        <w:rPr>
          <w:b/>
          <w:bCs/>
          <w:sz w:val="12"/>
          <w:szCs w:val="12"/>
        </w:rPr>
      </w:pPr>
    </w:p>
    <w:p w14:paraId="786B76C1" w14:textId="77777777" w:rsidR="00623B1D" w:rsidRDefault="00623B1D" w:rsidP="003678AF">
      <w:pPr>
        <w:pStyle w:val="BodyText"/>
        <w:kinsoku w:val="0"/>
        <w:overflowPunct w:val="0"/>
        <w:spacing w:before="36" w:line="276" w:lineRule="auto"/>
        <w:ind w:left="160"/>
      </w:pPr>
      <w:r>
        <w:t>The</w:t>
      </w:r>
      <w:r>
        <w:rPr>
          <w:spacing w:val="-8"/>
        </w:rPr>
        <w:t xml:space="preserve"> </w:t>
      </w:r>
      <w:r>
        <w:rPr>
          <w:spacing w:val="-1"/>
        </w:rPr>
        <w:t>Public</w:t>
      </w:r>
      <w:r>
        <w:rPr>
          <w:spacing w:val="-5"/>
        </w:rPr>
        <w:t xml:space="preserve"> </w:t>
      </w:r>
      <w:r>
        <w:t>Trustee</w:t>
      </w:r>
      <w:r>
        <w:rPr>
          <w:spacing w:val="-7"/>
        </w:rPr>
        <w:t xml:space="preserve"> </w:t>
      </w:r>
      <w:r>
        <w:rPr>
          <w:spacing w:val="-1"/>
        </w:rPr>
        <w:t>is</w:t>
      </w:r>
      <w:r>
        <w:rPr>
          <w:spacing w:val="-6"/>
        </w:rPr>
        <w:t xml:space="preserve"> </w:t>
      </w:r>
      <w:r>
        <w:t>subject</w:t>
      </w:r>
      <w:r>
        <w:rPr>
          <w:spacing w:val="-6"/>
        </w:rPr>
        <w:t xml:space="preserve"> </w:t>
      </w:r>
      <w:r>
        <w:t>to</w:t>
      </w:r>
      <w:r>
        <w:rPr>
          <w:spacing w:val="-8"/>
        </w:rPr>
        <w:t xml:space="preserve"> </w:t>
      </w:r>
      <w:r>
        <w:t>external</w:t>
      </w:r>
      <w:r>
        <w:rPr>
          <w:spacing w:val="-7"/>
        </w:rPr>
        <w:t xml:space="preserve"> </w:t>
      </w:r>
      <w:r>
        <w:t>scrutiny</w:t>
      </w:r>
      <w:r>
        <w:rPr>
          <w:spacing w:val="-7"/>
        </w:rPr>
        <w:t xml:space="preserve"> </w:t>
      </w:r>
      <w:r>
        <w:rPr>
          <w:spacing w:val="2"/>
        </w:rPr>
        <w:t>by</w:t>
      </w:r>
      <w:r>
        <w:rPr>
          <w:spacing w:val="-9"/>
        </w:rPr>
        <w:t xml:space="preserve"> </w:t>
      </w:r>
      <w:r w:rsidR="004344FE">
        <w:rPr>
          <w:spacing w:val="-9"/>
        </w:rPr>
        <w:t xml:space="preserve">external </w:t>
      </w:r>
      <w:r>
        <w:rPr>
          <w:spacing w:val="-1"/>
        </w:rPr>
        <w:t>entities</w:t>
      </w:r>
      <w:r>
        <w:rPr>
          <w:spacing w:val="-6"/>
        </w:rPr>
        <w:t xml:space="preserve"> </w:t>
      </w:r>
      <w:r>
        <w:rPr>
          <w:spacing w:val="-1"/>
        </w:rPr>
        <w:t>including</w:t>
      </w:r>
      <w:r>
        <w:rPr>
          <w:spacing w:val="-4"/>
        </w:rPr>
        <w:t xml:space="preserve"> </w:t>
      </w:r>
      <w:r>
        <w:rPr>
          <w:spacing w:val="1"/>
        </w:rPr>
        <w:t>the:</w:t>
      </w:r>
    </w:p>
    <w:p w14:paraId="4DB7D4F4" w14:textId="77777777" w:rsidR="00623B1D" w:rsidRDefault="00623B1D" w:rsidP="003678AF">
      <w:pPr>
        <w:pStyle w:val="BodyText"/>
        <w:kinsoku w:val="0"/>
        <w:overflowPunct w:val="0"/>
        <w:spacing w:before="36" w:line="276" w:lineRule="auto"/>
        <w:ind w:left="0"/>
      </w:pPr>
    </w:p>
    <w:p w14:paraId="207184CF"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t>Crime</w:t>
      </w:r>
      <w:r>
        <w:rPr>
          <w:spacing w:val="-11"/>
        </w:rPr>
        <w:t xml:space="preserve"> </w:t>
      </w:r>
      <w:r>
        <w:rPr>
          <w:spacing w:val="-1"/>
        </w:rPr>
        <w:t>and</w:t>
      </w:r>
      <w:r>
        <w:rPr>
          <w:spacing w:val="-12"/>
        </w:rPr>
        <w:t xml:space="preserve"> </w:t>
      </w:r>
      <w:r>
        <w:rPr>
          <w:spacing w:val="-1"/>
        </w:rPr>
        <w:t>Corruption</w:t>
      </w:r>
      <w:r>
        <w:rPr>
          <w:spacing w:val="-10"/>
        </w:rPr>
        <w:t xml:space="preserve"> </w:t>
      </w:r>
      <w:r>
        <w:rPr>
          <w:spacing w:val="-1"/>
        </w:rPr>
        <w:t>Commission</w:t>
      </w:r>
    </w:p>
    <w:p w14:paraId="3E00CFD1"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rPr>
          <w:spacing w:val="-1"/>
        </w:rPr>
        <w:t>Queensland</w:t>
      </w:r>
      <w:r>
        <w:rPr>
          <w:spacing w:val="-10"/>
        </w:rPr>
        <w:t xml:space="preserve"> </w:t>
      </w:r>
      <w:r>
        <w:t>Audit</w:t>
      </w:r>
      <w:r>
        <w:rPr>
          <w:spacing w:val="-11"/>
        </w:rPr>
        <w:t xml:space="preserve"> </w:t>
      </w:r>
      <w:r>
        <w:t>Office</w:t>
      </w:r>
    </w:p>
    <w:p w14:paraId="40315DDE"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rPr>
          <w:spacing w:val="-1"/>
        </w:rPr>
        <w:t>Queensland</w:t>
      </w:r>
      <w:r>
        <w:rPr>
          <w:spacing w:val="-22"/>
        </w:rPr>
        <w:t xml:space="preserve"> </w:t>
      </w:r>
      <w:r>
        <w:t>Ombudsman</w:t>
      </w:r>
    </w:p>
    <w:p w14:paraId="40EAD86D"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t>Office</w:t>
      </w:r>
      <w:r>
        <w:rPr>
          <w:spacing w:val="-7"/>
        </w:rPr>
        <w:t xml:space="preserve"> </w:t>
      </w:r>
      <w:r>
        <w:rPr>
          <w:spacing w:val="-1"/>
        </w:rPr>
        <w:t>of</w:t>
      </w:r>
      <w:r>
        <w:rPr>
          <w:spacing w:val="-5"/>
        </w:rPr>
        <w:t xml:space="preserve"> </w:t>
      </w:r>
      <w:r>
        <w:rPr>
          <w:spacing w:val="-1"/>
        </w:rPr>
        <w:t>the</w:t>
      </w:r>
      <w:r>
        <w:rPr>
          <w:spacing w:val="-7"/>
        </w:rPr>
        <w:t xml:space="preserve"> </w:t>
      </w:r>
      <w:r>
        <w:rPr>
          <w:spacing w:val="-1"/>
        </w:rPr>
        <w:t>Public</w:t>
      </w:r>
      <w:r>
        <w:rPr>
          <w:spacing w:val="-6"/>
        </w:rPr>
        <w:t xml:space="preserve"> </w:t>
      </w:r>
      <w:r>
        <w:t>Advocate</w:t>
      </w:r>
    </w:p>
    <w:p w14:paraId="0C7DB214"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t>Office</w:t>
      </w:r>
      <w:r>
        <w:rPr>
          <w:spacing w:val="-10"/>
        </w:rPr>
        <w:t xml:space="preserve"> </w:t>
      </w:r>
      <w:r>
        <w:rPr>
          <w:spacing w:val="-1"/>
        </w:rPr>
        <w:t>of</w:t>
      </w:r>
      <w:r>
        <w:rPr>
          <w:spacing w:val="-7"/>
        </w:rPr>
        <w:t xml:space="preserve"> </w:t>
      </w:r>
      <w:r>
        <w:rPr>
          <w:spacing w:val="-1"/>
        </w:rPr>
        <w:t>the</w:t>
      </w:r>
      <w:r>
        <w:rPr>
          <w:spacing w:val="-9"/>
        </w:rPr>
        <w:t xml:space="preserve"> </w:t>
      </w:r>
      <w:r>
        <w:rPr>
          <w:spacing w:val="-1"/>
        </w:rPr>
        <w:t>Information</w:t>
      </w:r>
      <w:r>
        <w:rPr>
          <w:spacing w:val="-10"/>
        </w:rPr>
        <w:t xml:space="preserve"> </w:t>
      </w:r>
      <w:r>
        <w:rPr>
          <w:spacing w:val="-1"/>
        </w:rPr>
        <w:t>Commissioner</w:t>
      </w:r>
    </w:p>
    <w:p w14:paraId="4D2572FF" w14:textId="77777777" w:rsidR="00623B1D" w:rsidRDefault="00623B1D" w:rsidP="00B5692F">
      <w:pPr>
        <w:pStyle w:val="BodyText"/>
        <w:numPr>
          <w:ilvl w:val="1"/>
          <w:numId w:val="6"/>
        </w:numPr>
        <w:tabs>
          <w:tab w:val="left" w:pos="874"/>
        </w:tabs>
        <w:kinsoku w:val="0"/>
        <w:overflowPunct w:val="0"/>
        <w:spacing w:before="36" w:line="276" w:lineRule="auto"/>
        <w:ind w:left="873" w:hanging="355"/>
      </w:pPr>
      <w:r>
        <w:rPr>
          <w:spacing w:val="-1"/>
        </w:rPr>
        <w:t>Queensland</w:t>
      </w:r>
      <w:r>
        <w:rPr>
          <w:spacing w:val="-9"/>
        </w:rPr>
        <w:t xml:space="preserve"> </w:t>
      </w:r>
      <w:r>
        <w:t>Parliament’s</w:t>
      </w:r>
      <w:r>
        <w:rPr>
          <w:spacing w:val="-9"/>
        </w:rPr>
        <w:t xml:space="preserve"> </w:t>
      </w:r>
      <w:r>
        <w:t>Legal</w:t>
      </w:r>
      <w:r>
        <w:rPr>
          <w:spacing w:val="-10"/>
        </w:rPr>
        <w:t xml:space="preserve"> </w:t>
      </w:r>
      <w:r>
        <w:t>Affairs</w:t>
      </w:r>
      <w:r>
        <w:rPr>
          <w:spacing w:val="-9"/>
        </w:rPr>
        <w:t xml:space="preserve"> </w:t>
      </w:r>
      <w:r>
        <w:rPr>
          <w:spacing w:val="-1"/>
        </w:rPr>
        <w:t>and</w:t>
      </w:r>
      <w:r>
        <w:rPr>
          <w:spacing w:val="-10"/>
        </w:rPr>
        <w:t xml:space="preserve"> </w:t>
      </w:r>
      <w:r>
        <w:t>Safety</w:t>
      </w:r>
      <w:r>
        <w:rPr>
          <w:spacing w:val="-12"/>
        </w:rPr>
        <w:t xml:space="preserve"> </w:t>
      </w:r>
      <w:r>
        <w:t>Committee.</w:t>
      </w:r>
    </w:p>
    <w:p w14:paraId="30B97049" w14:textId="77777777" w:rsidR="00623B1D" w:rsidRDefault="00623B1D" w:rsidP="00B5692F">
      <w:pPr>
        <w:pStyle w:val="BodyText"/>
        <w:numPr>
          <w:ilvl w:val="1"/>
          <w:numId w:val="6"/>
        </w:numPr>
        <w:tabs>
          <w:tab w:val="left" w:pos="874"/>
        </w:tabs>
        <w:kinsoku w:val="0"/>
        <w:overflowPunct w:val="0"/>
        <w:spacing w:before="33"/>
        <w:ind w:left="873" w:hanging="355"/>
        <w:sectPr w:rsidR="00623B1D" w:rsidSect="006E4960">
          <w:headerReference w:type="even" r:id="rId88"/>
          <w:headerReference w:type="default" r:id="rId89"/>
          <w:footerReference w:type="default" r:id="rId90"/>
          <w:headerReference w:type="first" r:id="rId91"/>
          <w:pgSz w:w="11910" w:h="16840"/>
          <w:pgMar w:top="1380" w:right="1280" w:bottom="880" w:left="1280" w:header="0" w:footer="695" w:gutter="0"/>
          <w:cols w:space="720" w:equalWidth="0">
            <w:col w:w="9350"/>
          </w:cols>
          <w:noEndnote/>
        </w:sectPr>
      </w:pPr>
    </w:p>
    <w:p w14:paraId="347F8789" w14:textId="7049CB01" w:rsidR="00B215C6" w:rsidRDefault="00B215C6" w:rsidP="007D56F2">
      <w:pPr>
        <w:pStyle w:val="Heading1"/>
        <w:kinsoku w:val="0"/>
        <w:overflowPunct w:val="0"/>
        <w:ind w:hanging="160"/>
        <w:rPr>
          <w:spacing w:val="-1"/>
        </w:rPr>
      </w:pPr>
      <w:r w:rsidRPr="00487F98">
        <w:rPr>
          <w:spacing w:val="-1"/>
        </w:rPr>
        <w:lastRenderedPageBreak/>
        <w:t>Governance</w:t>
      </w:r>
      <w:r w:rsidRPr="00487F98">
        <w:t xml:space="preserve"> – </w:t>
      </w:r>
      <w:r w:rsidRPr="00487F98">
        <w:rPr>
          <w:spacing w:val="-1"/>
        </w:rPr>
        <w:t>human</w:t>
      </w:r>
      <w:r w:rsidRPr="00487F98">
        <w:rPr>
          <w:spacing w:val="-2"/>
        </w:rPr>
        <w:t xml:space="preserve"> </w:t>
      </w:r>
      <w:r w:rsidRPr="00487F98">
        <w:rPr>
          <w:spacing w:val="-1"/>
        </w:rPr>
        <w:t>resources</w:t>
      </w:r>
    </w:p>
    <w:p w14:paraId="59FDD2C2" w14:textId="3A2C5CB0" w:rsidR="00685867" w:rsidRPr="00685867" w:rsidRDefault="00685867" w:rsidP="00685867">
      <w:pPr>
        <w:rPr>
          <w:sz w:val="16"/>
          <w:szCs w:val="16"/>
        </w:rPr>
      </w:pPr>
      <w:r w:rsidRPr="00685867">
        <w:rPr>
          <w:noProof/>
          <w:sz w:val="6"/>
          <w:szCs w:val="6"/>
        </w:rPr>
        <mc:AlternateContent>
          <mc:Choice Requires="wpg">
            <w:drawing>
              <wp:inline distT="0" distB="0" distL="0" distR="0" wp14:anchorId="52ECA746" wp14:editId="5BDA1260">
                <wp:extent cx="5798185" cy="29210"/>
                <wp:effectExtent l="0" t="0" r="0" b="0"/>
                <wp:docPr id="7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73" name="Freeform 7"/>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wpg:wgp>
                  </a:graphicData>
                </a:graphic>
              </wp:inline>
            </w:drawing>
          </mc:Choice>
          <mc:Fallback>
            <w:pict>
              <v:group w14:anchorId="7CAE1214" id="Group 5"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">
                <v:shape id="Freeform 7"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" path="m,l9085,e" filled="f" strokecolor="#515151" strokeweight=".79725mm">
                  <v:path arrowok="t" o:connecttype="custom" o:connectlocs="0,0;9085,0" o:connectangles="0,0"/>
                </v:shape>
                <w10:anchorlock/>
              </v:group>
            </w:pict>
          </mc:Fallback>
        </mc:AlternateContent>
      </w:r>
    </w:p>
    <w:p w14:paraId="4E3BB231" w14:textId="77777777" w:rsidR="00685867" w:rsidRPr="00D96221" w:rsidRDefault="00685867" w:rsidP="007D56F2">
      <w:pPr>
        <w:pStyle w:val="Heading3"/>
        <w:kinsoku w:val="0"/>
        <w:overflowPunct w:val="0"/>
        <w:ind w:left="0"/>
        <w:rPr>
          <w:spacing w:val="-1"/>
          <w:sz w:val="16"/>
          <w:szCs w:val="16"/>
        </w:rPr>
      </w:pPr>
    </w:p>
    <w:p w14:paraId="1B7F5469" w14:textId="5DA2EBC4" w:rsidR="00B215C6" w:rsidRDefault="00B215C6" w:rsidP="007D56F2">
      <w:pPr>
        <w:pStyle w:val="Heading3"/>
        <w:kinsoku w:val="0"/>
        <w:overflowPunct w:val="0"/>
        <w:ind w:left="0"/>
        <w:rPr>
          <w:b w:val="0"/>
          <w:bCs w:val="0"/>
        </w:rPr>
      </w:pPr>
      <w:r w:rsidRPr="008C48D8">
        <w:rPr>
          <w:spacing w:val="-1"/>
        </w:rPr>
        <w:t>Workforce</w:t>
      </w:r>
      <w:r w:rsidRPr="008C48D8">
        <w:rPr>
          <w:spacing w:val="2"/>
        </w:rPr>
        <w:t xml:space="preserve"> </w:t>
      </w:r>
      <w:r w:rsidRPr="008C48D8">
        <w:rPr>
          <w:spacing w:val="-1"/>
        </w:rPr>
        <w:t xml:space="preserve">planning </w:t>
      </w:r>
      <w:r w:rsidRPr="008C48D8">
        <w:t>and</w:t>
      </w:r>
      <w:r w:rsidRPr="008C48D8">
        <w:rPr>
          <w:spacing w:val="-1"/>
        </w:rPr>
        <w:t xml:space="preserve"> performance</w:t>
      </w:r>
    </w:p>
    <w:p w14:paraId="7ED5F81D" w14:textId="64A81203" w:rsidR="00B215C6" w:rsidRDefault="0062499C" w:rsidP="007D56F2">
      <w:pPr>
        <w:pStyle w:val="BodyText"/>
        <w:kinsoku w:val="0"/>
        <w:overflowPunct w:val="0"/>
        <w:ind w:left="0"/>
        <w:rPr>
          <w:b/>
          <w:bCs/>
          <w:sz w:val="16"/>
          <w:szCs w:val="16"/>
        </w:rPr>
      </w:pPr>
      <w:r w:rsidRPr="00685867">
        <w:rPr>
          <w:noProof/>
          <w:sz w:val="6"/>
          <w:szCs w:val="6"/>
        </w:rPr>
        <mc:AlternateContent>
          <mc:Choice Requires="wpg">
            <w:drawing>
              <wp:inline distT="0" distB="0" distL="0" distR="0" wp14:anchorId="1EC7EADD" wp14:editId="7689D7BB">
                <wp:extent cx="5798185" cy="29210"/>
                <wp:effectExtent l="0" t="0" r="0" b="0"/>
                <wp:docPr id="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71" name="Freeform 5"/>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BEBEBE"/>
                            </a:solidFill>
                            <a:round/>
                            <a:headEnd/>
                            <a:tailEnd/>
                          </a:ln>
                        </wps:spPr>
                        <wps:bodyPr rot="0" vert="horz" wrap="square" lIns="91440" tIns="45720" rIns="91440" bIns="45720" anchor="t" anchorCtr="0" upright="1">
                          <a:noAutofit/>
                        </wps:bodyPr>
                      </wps:wsp>
                    </wpg:wgp>
                  </a:graphicData>
                </a:graphic>
              </wp:inline>
            </w:drawing>
          </mc:Choice>
          <mc:Fallback>
            <w:pict>
              <v:group w14:anchorId="76CA7E23" id="Group 3"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B7yuCSBQMAAPYGAAAOAAAAAAAAAAAAAAAAAC4CAABkcnMvZTJvRG9jLnhtbFBL&#10;AQItABQABgAIAAAAIQD9+Rr13AAAAAMBAAAPAAAAAAAAAAAAAAAAAF8FAABkcnMvZG93bnJldi54&#10;bWxQSwUGAAAAAAQABADzAAAAaAYAAAAA&#10;">
                <v:shape id="Freeform 5"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" path="m,l9085,e" filled="f" strokecolor="#bebebe" strokeweight=".79725mm">
                  <v:path arrowok="t" o:connecttype="custom" o:connectlocs="0,0;9085,0" o:connectangles="0,0"/>
                </v:shape>
                <w10:anchorlock/>
              </v:group>
            </w:pict>
          </mc:Fallback>
        </mc:AlternateContent>
      </w:r>
    </w:p>
    <w:p w14:paraId="719C64AC" w14:textId="55291E54" w:rsidR="00B215C6" w:rsidRDefault="00B215C6" w:rsidP="007D56F2">
      <w:pPr>
        <w:pStyle w:val="BodyText"/>
        <w:kinsoku w:val="0"/>
        <w:overflowPunct w:val="0"/>
        <w:ind w:left="109"/>
        <w:rPr>
          <w:sz w:val="4"/>
          <w:szCs w:val="4"/>
        </w:rPr>
      </w:pPr>
    </w:p>
    <w:p w14:paraId="17CF094E" w14:textId="77777777" w:rsidR="00B215C6" w:rsidRDefault="00B215C6" w:rsidP="007D56F2">
      <w:pPr>
        <w:pStyle w:val="BodyText"/>
        <w:kinsoku w:val="0"/>
        <w:overflowPunct w:val="0"/>
        <w:ind w:left="0"/>
        <w:rPr>
          <w:b/>
          <w:bCs/>
          <w:sz w:val="13"/>
          <w:szCs w:val="13"/>
        </w:rPr>
      </w:pPr>
    </w:p>
    <w:p w14:paraId="7CA4C1AF" w14:textId="77777777" w:rsidR="00B215C6" w:rsidRDefault="00B215C6" w:rsidP="008C48D8">
      <w:pPr>
        <w:pStyle w:val="BodyText"/>
        <w:kinsoku w:val="0"/>
        <w:overflowPunct w:val="0"/>
        <w:spacing w:before="36" w:line="276" w:lineRule="auto"/>
        <w:ind w:left="0" w:right="261"/>
        <w:rPr>
          <w:spacing w:val="-1"/>
        </w:rPr>
      </w:pPr>
      <w:r w:rsidRPr="00EE31E4">
        <w:rPr>
          <w:spacing w:val="-1"/>
        </w:rPr>
        <w:t>Our</w:t>
      </w:r>
      <w:r w:rsidRPr="00EE31E4">
        <w:rPr>
          <w:spacing w:val="-7"/>
        </w:rPr>
        <w:t xml:space="preserve"> </w:t>
      </w:r>
      <w:r w:rsidRPr="00EE31E4">
        <w:rPr>
          <w:spacing w:val="-1"/>
        </w:rPr>
        <w:t>employees</w:t>
      </w:r>
      <w:r w:rsidRPr="00EE31E4">
        <w:rPr>
          <w:spacing w:val="-5"/>
        </w:rPr>
        <w:t xml:space="preserve"> </w:t>
      </w:r>
      <w:r w:rsidRPr="00EE31E4">
        <w:rPr>
          <w:spacing w:val="-1"/>
        </w:rPr>
        <w:t>are</w:t>
      </w:r>
      <w:r w:rsidRPr="00EE31E4">
        <w:rPr>
          <w:spacing w:val="-7"/>
        </w:rPr>
        <w:t xml:space="preserve"> </w:t>
      </w:r>
      <w:r w:rsidRPr="00EE31E4">
        <w:t>employed</w:t>
      </w:r>
      <w:r w:rsidRPr="00EE31E4">
        <w:rPr>
          <w:spacing w:val="-8"/>
        </w:rPr>
        <w:t xml:space="preserve"> </w:t>
      </w:r>
      <w:r w:rsidRPr="00EE31E4">
        <w:rPr>
          <w:spacing w:val="-1"/>
        </w:rPr>
        <w:t>under</w:t>
      </w:r>
      <w:r w:rsidRPr="00EE31E4">
        <w:rPr>
          <w:spacing w:val="-7"/>
        </w:rPr>
        <w:t xml:space="preserve"> </w:t>
      </w:r>
      <w:r w:rsidRPr="00EE31E4">
        <w:t>the</w:t>
      </w:r>
      <w:r w:rsidRPr="00EE31E4">
        <w:rPr>
          <w:spacing w:val="-2"/>
        </w:rPr>
        <w:t xml:space="preserve"> </w:t>
      </w:r>
      <w:r w:rsidRPr="00EE31E4">
        <w:rPr>
          <w:i/>
          <w:iCs/>
          <w:spacing w:val="-1"/>
        </w:rPr>
        <w:t>Public</w:t>
      </w:r>
      <w:r w:rsidRPr="00EE31E4">
        <w:rPr>
          <w:i/>
          <w:iCs/>
          <w:spacing w:val="-4"/>
        </w:rPr>
        <w:t xml:space="preserve"> </w:t>
      </w:r>
      <w:r w:rsidRPr="00EE31E4">
        <w:rPr>
          <w:i/>
          <w:iCs/>
        </w:rPr>
        <w:t>Service</w:t>
      </w:r>
      <w:r w:rsidRPr="00EE31E4">
        <w:rPr>
          <w:i/>
          <w:iCs/>
          <w:spacing w:val="-6"/>
        </w:rPr>
        <w:t xml:space="preserve"> </w:t>
      </w:r>
      <w:r w:rsidRPr="00EE31E4">
        <w:rPr>
          <w:i/>
          <w:iCs/>
        </w:rPr>
        <w:t>Act</w:t>
      </w:r>
      <w:r w:rsidRPr="00EE31E4">
        <w:rPr>
          <w:i/>
          <w:iCs/>
          <w:spacing w:val="-7"/>
        </w:rPr>
        <w:t xml:space="preserve"> </w:t>
      </w:r>
      <w:r w:rsidRPr="00EE31E4">
        <w:rPr>
          <w:i/>
          <w:iCs/>
        </w:rPr>
        <w:t>2008</w:t>
      </w:r>
      <w:r w:rsidRPr="00EE31E4">
        <w:rPr>
          <w:i/>
          <w:iCs/>
          <w:spacing w:val="-3"/>
        </w:rPr>
        <w:t xml:space="preserve"> </w:t>
      </w:r>
      <w:r w:rsidRPr="00EE31E4">
        <w:rPr>
          <w:spacing w:val="-1"/>
        </w:rPr>
        <w:t>and</w:t>
      </w:r>
      <w:r w:rsidRPr="00EE31E4">
        <w:rPr>
          <w:spacing w:val="-7"/>
        </w:rPr>
        <w:t xml:space="preserve"> </w:t>
      </w:r>
      <w:r w:rsidRPr="00EE31E4">
        <w:t>related</w:t>
      </w:r>
      <w:r w:rsidRPr="00EE31E4">
        <w:rPr>
          <w:spacing w:val="-6"/>
        </w:rPr>
        <w:t xml:space="preserve"> </w:t>
      </w:r>
      <w:r w:rsidRPr="00EE31E4">
        <w:rPr>
          <w:spacing w:val="-1"/>
        </w:rPr>
        <w:t>industrial</w:t>
      </w:r>
      <w:r w:rsidRPr="00EE31E4">
        <w:rPr>
          <w:spacing w:val="-6"/>
        </w:rPr>
        <w:t xml:space="preserve"> </w:t>
      </w:r>
      <w:r w:rsidRPr="00EE31E4">
        <w:rPr>
          <w:spacing w:val="-1"/>
        </w:rPr>
        <w:t>instruments</w:t>
      </w:r>
      <w:r w:rsidRPr="00EE31E4">
        <w:rPr>
          <w:spacing w:val="67"/>
          <w:w w:val="99"/>
        </w:rPr>
        <w:t xml:space="preserve"> </w:t>
      </w:r>
      <w:r w:rsidRPr="00EE31E4">
        <w:rPr>
          <w:spacing w:val="-1"/>
        </w:rPr>
        <w:t>aligning</w:t>
      </w:r>
      <w:r w:rsidRPr="00EE31E4">
        <w:rPr>
          <w:spacing w:val="-7"/>
        </w:rPr>
        <w:t xml:space="preserve"> </w:t>
      </w:r>
      <w:r w:rsidRPr="00EE31E4">
        <w:t>with</w:t>
      </w:r>
      <w:r w:rsidRPr="00EE31E4">
        <w:rPr>
          <w:spacing w:val="-8"/>
        </w:rPr>
        <w:t xml:space="preserve"> </w:t>
      </w:r>
      <w:r w:rsidRPr="00EE31E4">
        <w:rPr>
          <w:spacing w:val="-1"/>
        </w:rPr>
        <w:t>Queensland</w:t>
      </w:r>
      <w:r w:rsidRPr="00EE31E4">
        <w:rPr>
          <w:spacing w:val="-6"/>
        </w:rPr>
        <w:t xml:space="preserve"> </w:t>
      </w:r>
      <w:r w:rsidRPr="00EE31E4">
        <w:rPr>
          <w:spacing w:val="-1"/>
        </w:rPr>
        <w:t>Public</w:t>
      </w:r>
      <w:r w:rsidRPr="00EE31E4">
        <w:rPr>
          <w:spacing w:val="-7"/>
        </w:rPr>
        <w:t xml:space="preserve"> </w:t>
      </w:r>
      <w:r w:rsidRPr="00EE31E4">
        <w:rPr>
          <w:spacing w:val="-1"/>
        </w:rPr>
        <w:t>Service</w:t>
      </w:r>
      <w:r w:rsidRPr="00EE31E4">
        <w:rPr>
          <w:spacing w:val="-6"/>
        </w:rPr>
        <w:t xml:space="preserve"> </w:t>
      </w:r>
      <w:r w:rsidRPr="00EE31E4">
        <w:t>Commission</w:t>
      </w:r>
      <w:r w:rsidRPr="00EE31E4">
        <w:rPr>
          <w:spacing w:val="-8"/>
        </w:rPr>
        <w:t xml:space="preserve"> </w:t>
      </w:r>
      <w:r w:rsidRPr="00EE31E4">
        <w:rPr>
          <w:spacing w:val="-1"/>
        </w:rPr>
        <w:t>and</w:t>
      </w:r>
      <w:r w:rsidRPr="00EE31E4">
        <w:rPr>
          <w:spacing w:val="-8"/>
        </w:rPr>
        <w:t xml:space="preserve"> </w:t>
      </w:r>
      <w:r w:rsidRPr="00EE31E4">
        <w:t>Office</w:t>
      </w:r>
      <w:r w:rsidRPr="00EE31E4">
        <w:rPr>
          <w:spacing w:val="-8"/>
        </w:rPr>
        <w:t xml:space="preserve"> </w:t>
      </w:r>
      <w:r w:rsidRPr="00EE31E4">
        <w:rPr>
          <w:spacing w:val="-1"/>
        </w:rPr>
        <w:t>of</w:t>
      </w:r>
      <w:r w:rsidRPr="00EE31E4">
        <w:rPr>
          <w:spacing w:val="-6"/>
        </w:rPr>
        <w:t xml:space="preserve"> </w:t>
      </w:r>
      <w:r w:rsidRPr="00EE31E4">
        <w:rPr>
          <w:spacing w:val="-1"/>
        </w:rPr>
        <w:t>Industrial</w:t>
      </w:r>
      <w:r w:rsidRPr="00EE31E4">
        <w:rPr>
          <w:spacing w:val="-8"/>
        </w:rPr>
        <w:t xml:space="preserve"> </w:t>
      </w:r>
      <w:r w:rsidRPr="00EE31E4">
        <w:t>Relations’</w:t>
      </w:r>
      <w:r w:rsidRPr="00EE31E4">
        <w:rPr>
          <w:spacing w:val="-9"/>
        </w:rPr>
        <w:t xml:space="preserve"> </w:t>
      </w:r>
      <w:r w:rsidRPr="00EE31E4">
        <w:rPr>
          <w:spacing w:val="-1"/>
        </w:rPr>
        <w:t>policies</w:t>
      </w:r>
      <w:r w:rsidRPr="00EE31E4">
        <w:rPr>
          <w:spacing w:val="-7"/>
        </w:rPr>
        <w:t xml:space="preserve"> </w:t>
      </w:r>
      <w:r w:rsidRPr="00EE31E4">
        <w:rPr>
          <w:spacing w:val="-1"/>
        </w:rPr>
        <w:t>and</w:t>
      </w:r>
      <w:r w:rsidRPr="00EE31E4">
        <w:rPr>
          <w:spacing w:val="84"/>
          <w:w w:val="99"/>
        </w:rPr>
        <w:t xml:space="preserve"> </w:t>
      </w:r>
      <w:r w:rsidRPr="00EE31E4">
        <w:rPr>
          <w:spacing w:val="-1"/>
        </w:rPr>
        <w:t>directives.</w:t>
      </w:r>
    </w:p>
    <w:p w14:paraId="57A75A4C" w14:textId="77777777" w:rsidR="00B215C6" w:rsidRPr="00EE31E4" w:rsidRDefault="00B215C6" w:rsidP="008C48D8">
      <w:pPr>
        <w:pStyle w:val="BodyText"/>
        <w:kinsoku w:val="0"/>
        <w:overflowPunct w:val="0"/>
        <w:spacing w:before="36" w:line="276" w:lineRule="auto"/>
        <w:ind w:left="0" w:right="261"/>
        <w:rPr>
          <w:spacing w:val="-1"/>
        </w:rPr>
      </w:pPr>
    </w:p>
    <w:p w14:paraId="4A3FFC09" w14:textId="77777777" w:rsidR="00B215C6" w:rsidRDefault="00B215C6" w:rsidP="008C48D8">
      <w:pPr>
        <w:pStyle w:val="BodyText"/>
        <w:kinsoku w:val="0"/>
        <w:overflowPunct w:val="0"/>
        <w:spacing w:before="36" w:line="276" w:lineRule="auto"/>
        <w:ind w:left="0" w:right="262"/>
      </w:pPr>
      <w:r w:rsidRPr="00EE31E4">
        <w:t xml:space="preserve">The Public Trustee continues to adhere to the </w:t>
      </w:r>
      <w:r>
        <w:t xml:space="preserve">Queensland Government </w:t>
      </w:r>
      <w:r w:rsidRPr="00EE31E4">
        <w:t xml:space="preserve">direction regarding </w:t>
      </w:r>
      <w:r>
        <w:t xml:space="preserve">attraction, </w:t>
      </w:r>
      <w:r w:rsidRPr="00EE31E4">
        <w:t>recruitment</w:t>
      </w:r>
      <w:r>
        <w:t xml:space="preserve"> and selection. This includes</w:t>
      </w:r>
      <w:r w:rsidRPr="00EE31E4">
        <w:t xml:space="preserve"> </w:t>
      </w:r>
      <w:r>
        <w:t xml:space="preserve">continuing our </w:t>
      </w:r>
      <w:r w:rsidRPr="00EE31E4">
        <w:t xml:space="preserve">commitment </w:t>
      </w:r>
      <w:r>
        <w:t xml:space="preserve">to managing our vacancies in line with the </w:t>
      </w:r>
      <w:r w:rsidRPr="00EE31E4">
        <w:t>Queensland Government’s Savings and Debt Plan for economic recovery.</w:t>
      </w:r>
      <w:r>
        <w:t xml:space="preserve"> We continue to advertise our roles, promoting inclusivity, diversity in the workplace while ensuring a capable workforce.</w:t>
      </w:r>
    </w:p>
    <w:p w14:paraId="13B4CABA" w14:textId="77777777" w:rsidR="00AB4927" w:rsidRPr="00EE31E4" w:rsidRDefault="00AB4927" w:rsidP="008C48D8">
      <w:pPr>
        <w:pStyle w:val="BodyText"/>
        <w:kinsoku w:val="0"/>
        <w:overflowPunct w:val="0"/>
        <w:spacing w:before="36" w:line="276" w:lineRule="auto"/>
        <w:ind w:left="0" w:right="262"/>
      </w:pPr>
    </w:p>
    <w:p w14:paraId="19D1F2CD" w14:textId="3C7EDBCF" w:rsidR="00B215C6" w:rsidRPr="007D6A45" w:rsidRDefault="00B215C6" w:rsidP="008C48D8">
      <w:pPr>
        <w:pStyle w:val="BodyText"/>
        <w:kinsoku w:val="0"/>
        <w:overflowPunct w:val="0"/>
        <w:spacing w:before="36" w:line="276" w:lineRule="auto"/>
        <w:ind w:left="0" w:right="261"/>
        <w:rPr>
          <w:spacing w:val="-1"/>
        </w:rPr>
      </w:pPr>
      <w:bookmarkStart w:id="14" w:name="_Hlk80084323"/>
      <w:r>
        <w:rPr>
          <w:spacing w:val="-1"/>
        </w:rPr>
        <w:t xml:space="preserve">Our budgeted establishment for 2020-21 was 636.9 </w:t>
      </w:r>
      <w:r w:rsidRPr="00DA4133">
        <w:rPr>
          <w:spacing w:val="-1"/>
        </w:rPr>
        <w:t xml:space="preserve">full-time </w:t>
      </w:r>
      <w:r w:rsidRPr="00EE31E4">
        <w:rPr>
          <w:spacing w:val="-1"/>
        </w:rPr>
        <w:t>equivalent</w:t>
      </w:r>
      <w:r>
        <w:rPr>
          <w:spacing w:val="-1"/>
        </w:rPr>
        <w:t xml:space="preserve">s (FTE). During this year and as per our commitment to the Queensland Government Savings and Debt Plan, our FTE </w:t>
      </w:r>
      <w:r w:rsidR="00CE700A">
        <w:rPr>
          <w:spacing w:val="-1"/>
        </w:rPr>
        <w:t xml:space="preserve">for the </w:t>
      </w:r>
      <w:r>
        <w:rPr>
          <w:spacing w:val="-1"/>
        </w:rPr>
        <w:t>quarter ending 30 June 2021 was 578</w:t>
      </w:r>
      <w:r w:rsidR="00A20947">
        <w:rPr>
          <w:rStyle w:val="FootnoteReference"/>
          <w:spacing w:val="-1"/>
        </w:rPr>
        <w:footnoteReference w:id="3"/>
      </w:r>
      <w:r>
        <w:rPr>
          <w:spacing w:val="-1"/>
        </w:rPr>
        <w:t xml:space="preserve"> </w:t>
      </w:r>
      <w:r w:rsidRPr="007D6A45">
        <w:rPr>
          <w:spacing w:val="-1"/>
        </w:rPr>
        <w:t>(as per the Minimum Obligatory Human Resources Information</w:t>
      </w:r>
      <w:r>
        <w:rPr>
          <w:spacing w:val="-1"/>
        </w:rPr>
        <w:t xml:space="preserve"> </w:t>
      </w:r>
      <w:r w:rsidR="008C48D8">
        <w:rPr>
          <w:spacing w:val="-1"/>
        </w:rPr>
        <w:t xml:space="preserve">[MOHRI] </w:t>
      </w:r>
      <w:r>
        <w:rPr>
          <w:spacing w:val="-1"/>
        </w:rPr>
        <w:t>reporting). Our headcount was 610</w:t>
      </w:r>
      <w:r w:rsidRPr="007D6A45">
        <w:rPr>
          <w:spacing w:val="-1"/>
        </w:rPr>
        <w:t xml:space="preserve"> employees</w:t>
      </w:r>
      <w:r>
        <w:rPr>
          <w:spacing w:val="-1"/>
        </w:rPr>
        <w:t>.</w:t>
      </w:r>
    </w:p>
    <w:bookmarkEnd w:id="14"/>
    <w:p w14:paraId="265C62EA" w14:textId="77777777" w:rsidR="00B215C6" w:rsidRDefault="00B215C6" w:rsidP="008C48D8">
      <w:pPr>
        <w:pStyle w:val="BodyText"/>
        <w:kinsoku w:val="0"/>
        <w:overflowPunct w:val="0"/>
        <w:spacing w:before="36" w:line="276" w:lineRule="auto"/>
        <w:ind w:left="0" w:right="261"/>
        <w:rPr>
          <w:spacing w:val="-1"/>
        </w:rPr>
      </w:pPr>
    </w:p>
    <w:p w14:paraId="414B6693" w14:textId="6333B051" w:rsidR="00B215C6" w:rsidRDefault="00B215C6" w:rsidP="008C48D8">
      <w:pPr>
        <w:pStyle w:val="BodyText"/>
        <w:kinsoku w:val="0"/>
        <w:overflowPunct w:val="0"/>
        <w:spacing w:before="36" w:line="276" w:lineRule="auto"/>
        <w:ind w:left="0" w:right="261"/>
      </w:pPr>
      <w:r>
        <w:t>In</w:t>
      </w:r>
      <w:r>
        <w:rPr>
          <w:spacing w:val="-8"/>
        </w:rPr>
        <w:t xml:space="preserve"> </w:t>
      </w:r>
      <w:r w:rsidRPr="009C0F11">
        <w:rPr>
          <w:spacing w:val="-1"/>
        </w:rPr>
        <w:t>202</w:t>
      </w:r>
      <w:r w:rsidR="00A7484B" w:rsidRPr="009C0F11">
        <w:rPr>
          <w:spacing w:val="-1"/>
        </w:rPr>
        <w:t>0</w:t>
      </w:r>
      <w:r w:rsidRPr="009C0F11">
        <w:rPr>
          <w:spacing w:val="-1"/>
        </w:rPr>
        <w:t>-2</w:t>
      </w:r>
      <w:r w:rsidR="00A7484B" w:rsidRPr="009C0F11">
        <w:rPr>
          <w:spacing w:val="-1"/>
        </w:rPr>
        <w:t>1</w:t>
      </w:r>
      <w:r w:rsidRPr="009C0F11">
        <w:rPr>
          <w:spacing w:val="-1"/>
        </w:rPr>
        <w:t>,</w:t>
      </w:r>
      <w:r w:rsidRPr="009C0F11">
        <w:rPr>
          <w:spacing w:val="-5"/>
        </w:rPr>
        <w:t xml:space="preserve"> </w:t>
      </w:r>
      <w:r w:rsidRPr="009C0F11">
        <w:t>th</w:t>
      </w:r>
      <w:r w:rsidRPr="00487F98">
        <w:t>e</w:t>
      </w:r>
      <w:r>
        <w:rPr>
          <w:spacing w:val="-5"/>
        </w:rPr>
        <w:t xml:space="preserve"> </w:t>
      </w:r>
      <w:r>
        <w:rPr>
          <w:spacing w:val="-1"/>
        </w:rPr>
        <w:t>permanent</w:t>
      </w:r>
      <w:r>
        <w:rPr>
          <w:spacing w:val="-5"/>
        </w:rPr>
        <w:t xml:space="preserve"> </w:t>
      </w:r>
      <w:r>
        <w:rPr>
          <w:spacing w:val="-1"/>
        </w:rPr>
        <w:t>separation</w:t>
      </w:r>
      <w:r>
        <w:rPr>
          <w:spacing w:val="-7"/>
        </w:rPr>
        <w:t xml:space="preserve"> </w:t>
      </w:r>
      <w:r>
        <w:t>rate</w:t>
      </w:r>
      <w:r>
        <w:rPr>
          <w:spacing w:val="-5"/>
        </w:rPr>
        <w:t xml:space="preserve"> </w:t>
      </w:r>
      <w:r>
        <w:rPr>
          <w:spacing w:val="-1"/>
        </w:rPr>
        <w:t>was</w:t>
      </w:r>
      <w:r>
        <w:rPr>
          <w:spacing w:val="-5"/>
        </w:rPr>
        <w:t xml:space="preserve"> </w:t>
      </w:r>
      <w:r w:rsidRPr="007B6C5F">
        <w:rPr>
          <w:spacing w:val="-1"/>
        </w:rPr>
        <w:t>8.4</w:t>
      </w:r>
      <w:r w:rsidR="00DD41E8">
        <w:t>%</w:t>
      </w:r>
      <w:r>
        <w:rPr>
          <w:spacing w:val="-1"/>
        </w:rPr>
        <w:t xml:space="preserve"> reduced from 2019-20</w:t>
      </w:r>
      <w:r w:rsidR="008C48D8">
        <w:rPr>
          <w:spacing w:val="-1"/>
        </w:rPr>
        <w:t xml:space="preserve"> </w:t>
      </w:r>
      <w:r w:rsidR="008C48D8" w:rsidRPr="007D6A45">
        <w:rPr>
          <w:spacing w:val="-1"/>
        </w:rPr>
        <w:t xml:space="preserve">(as per the </w:t>
      </w:r>
      <w:r w:rsidR="008C48D8">
        <w:rPr>
          <w:spacing w:val="-1"/>
        </w:rPr>
        <w:t>MOHRI reporting)</w:t>
      </w:r>
      <w:r>
        <w:rPr>
          <w:spacing w:val="-1"/>
        </w:rPr>
        <w:t xml:space="preserve">. </w:t>
      </w:r>
      <w:r>
        <w:t xml:space="preserve">More than 35% of </w:t>
      </w:r>
      <w:r w:rsidR="009E1820">
        <w:t>Public Trustee</w:t>
      </w:r>
      <w:r>
        <w:t xml:space="preserve"> employees have greater than 10 years’ service and more than 13% have been with the </w:t>
      </w:r>
      <w:r w:rsidR="009C65D0">
        <w:t xml:space="preserve">Public Trustee </w:t>
      </w:r>
      <w:r>
        <w:t>for 20 years or more.</w:t>
      </w:r>
    </w:p>
    <w:p w14:paraId="04AAFEC1" w14:textId="77777777" w:rsidR="00B215C6" w:rsidRPr="007D6A45" w:rsidRDefault="00B215C6" w:rsidP="008C48D8">
      <w:pPr>
        <w:pStyle w:val="BodyText"/>
        <w:kinsoku w:val="0"/>
        <w:overflowPunct w:val="0"/>
        <w:spacing w:before="36" w:line="276" w:lineRule="auto"/>
        <w:ind w:left="0" w:right="261"/>
        <w:rPr>
          <w:spacing w:val="-1"/>
        </w:rPr>
      </w:pPr>
    </w:p>
    <w:p w14:paraId="2EFBF46D" w14:textId="77777777" w:rsidR="00CB5000" w:rsidRDefault="00B215C6" w:rsidP="008C48D8">
      <w:pPr>
        <w:pStyle w:val="BodyText"/>
        <w:kinsoku w:val="0"/>
        <w:overflowPunct w:val="0"/>
        <w:spacing w:before="36" w:line="276" w:lineRule="auto"/>
        <w:ind w:left="0" w:right="261"/>
        <w:rPr>
          <w:spacing w:val="-1"/>
        </w:rPr>
      </w:pPr>
      <w:r w:rsidRPr="007D6A45">
        <w:rPr>
          <w:spacing w:val="-1"/>
        </w:rPr>
        <w:t xml:space="preserve">The Public Trustee </w:t>
      </w:r>
      <w:r>
        <w:rPr>
          <w:spacing w:val="-1"/>
        </w:rPr>
        <w:t>supports its employees</w:t>
      </w:r>
      <w:r w:rsidR="008C48D8">
        <w:rPr>
          <w:spacing w:val="-1"/>
        </w:rPr>
        <w:t>’</w:t>
      </w:r>
      <w:r>
        <w:rPr>
          <w:spacing w:val="-1"/>
        </w:rPr>
        <w:t xml:space="preserve"> work-life balance through f</w:t>
      </w:r>
      <w:r w:rsidRPr="007D6A45">
        <w:rPr>
          <w:spacing w:val="-1"/>
        </w:rPr>
        <w:t>lexible work arrangements</w:t>
      </w:r>
      <w:r>
        <w:rPr>
          <w:spacing w:val="-1"/>
        </w:rPr>
        <w:t xml:space="preserve"> such as part-time agreements and working from home options. </w:t>
      </w:r>
    </w:p>
    <w:p w14:paraId="12DCC9ED" w14:textId="77777777" w:rsidR="008C48D8" w:rsidRDefault="008C48D8" w:rsidP="008C48D8">
      <w:pPr>
        <w:pStyle w:val="BodyText"/>
        <w:kinsoku w:val="0"/>
        <w:overflowPunct w:val="0"/>
        <w:spacing w:before="36" w:line="276" w:lineRule="auto"/>
        <w:ind w:left="0" w:right="261"/>
        <w:rPr>
          <w:spacing w:val="-1"/>
        </w:rPr>
      </w:pPr>
    </w:p>
    <w:p w14:paraId="3B3B31C9" w14:textId="77777777" w:rsidR="00B215C6" w:rsidRDefault="00B215C6" w:rsidP="00B5692F">
      <w:pPr>
        <w:pStyle w:val="BodyText"/>
        <w:numPr>
          <w:ilvl w:val="0"/>
          <w:numId w:val="27"/>
        </w:numPr>
        <w:kinsoku w:val="0"/>
        <w:overflowPunct w:val="0"/>
        <w:spacing w:before="36" w:line="276" w:lineRule="auto"/>
        <w:ind w:right="261"/>
        <w:rPr>
          <w:spacing w:val="-1"/>
        </w:rPr>
      </w:pPr>
      <w:r>
        <w:rPr>
          <w:spacing w:val="-1"/>
        </w:rPr>
        <w:t>I</w:t>
      </w:r>
      <w:r w:rsidRPr="007D6A45">
        <w:rPr>
          <w:spacing w:val="-1"/>
        </w:rPr>
        <w:t xml:space="preserve">n early 2020 </w:t>
      </w:r>
      <w:r>
        <w:rPr>
          <w:spacing w:val="-1"/>
        </w:rPr>
        <w:t xml:space="preserve">new ways of working from home were introduced and improvements have </w:t>
      </w:r>
      <w:r w:rsidRPr="007D6A45">
        <w:rPr>
          <w:spacing w:val="-1"/>
        </w:rPr>
        <w:t xml:space="preserve">continued </w:t>
      </w:r>
      <w:r>
        <w:rPr>
          <w:spacing w:val="-1"/>
        </w:rPr>
        <w:t xml:space="preserve">in 2021 in </w:t>
      </w:r>
      <w:r w:rsidRPr="007D6A45">
        <w:rPr>
          <w:spacing w:val="-1"/>
        </w:rPr>
        <w:t xml:space="preserve">response to COVID-19. Regular communications to </w:t>
      </w:r>
      <w:r>
        <w:rPr>
          <w:spacing w:val="-1"/>
        </w:rPr>
        <w:t xml:space="preserve">employees have also been streamlined with weekly COVID-19 updates, Weekly Wraps from the Public Trustee/CEO and the introduction of Teams for our virtual and online meetings. </w:t>
      </w:r>
    </w:p>
    <w:p w14:paraId="68F1B7B2" w14:textId="77777777" w:rsidR="00B215C6" w:rsidRDefault="00B215C6" w:rsidP="008C48D8">
      <w:pPr>
        <w:pStyle w:val="BodyText"/>
        <w:kinsoku w:val="0"/>
        <w:overflowPunct w:val="0"/>
        <w:spacing w:before="36" w:line="276" w:lineRule="auto"/>
        <w:ind w:left="0" w:right="261"/>
        <w:rPr>
          <w:spacing w:val="-1"/>
        </w:rPr>
      </w:pPr>
    </w:p>
    <w:p w14:paraId="1C21130A" w14:textId="77777777" w:rsidR="00B215C6" w:rsidRPr="007D6A45" w:rsidRDefault="00B215C6" w:rsidP="00B5692F">
      <w:pPr>
        <w:pStyle w:val="BodyText"/>
        <w:numPr>
          <w:ilvl w:val="0"/>
          <w:numId w:val="27"/>
        </w:numPr>
        <w:kinsoku w:val="0"/>
        <w:overflowPunct w:val="0"/>
        <w:spacing w:before="36" w:line="276" w:lineRule="auto"/>
        <w:ind w:right="261"/>
        <w:rPr>
          <w:spacing w:val="-1"/>
        </w:rPr>
      </w:pPr>
      <w:r>
        <w:rPr>
          <w:spacing w:val="-1"/>
        </w:rPr>
        <w:t xml:space="preserve">Our communication has focused on </w:t>
      </w:r>
      <w:r w:rsidRPr="007D6A45">
        <w:rPr>
          <w:spacing w:val="-1"/>
        </w:rPr>
        <w:t xml:space="preserve">desk setup and ergonomics, managing work and breaks at home, engagement strategies for managers and their teams as well as sharing information about mental health support and </w:t>
      </w:r>
      <w:r>
        <w:rPr>
          <w:spacing w:val="-1"/>
        </w:rPr>
        <w:t>employee wellbeing</w:t>
      </w:r>
      <w:r w:rsidRPr="007D6A45">
        <w:rPr>
          <w:spacing w:val="-1"/>
        </w:rPr>
        <w:t xml:space="preserve">. In 2021, </w:t>
      </w:r>
      <w:r w:rsidR="009E1820">
        <w:rPr>
          <w:spacing w:val="-1"/>
        </w:rPr>
        <w:t>the Public Trustee</w:t>
      </w:r>
      <w:r w:rsidRPr="007D6A45">
        <w:rPr>
          <w:spacing w:val="-1"/>
        </w:rPr>
        <w:t xml:space="preserve"> aligned with whole of Government directives to encourage employees to return to the workplace as well as continuing to leverage working from home arrangements.</w:t>
      </w:r>
      <w:r>
        <w:rPr>
          <w:spacing w:val="-1"/>
        </w:rPr>
        <w:t xml:space="preserve"> Employees</w:t>
      </w:r>
      <w:r w:rsidRPr="007D6A45">
        <w:rPr>
          <w:spacing w:val="-1"/>
        </w:rPr>
        <w:t xml:space="preserve"> continue to work from home, supported by their managers, with a focus on wellbeing and safety in the</w:t>
      </w:r>
      <w:r>
        <w:rPr>
          <w:spacing w:val="-1"/>
        </w:rPr>
        <w:t>ir</w:t>
      </w:r>
      <w:r w:rsidRPr="007D6A45">
        <w:rPr>
          <w:spacing w:val="-1"/>
        </w:rPr>
        <w:t xml:space="preserve"> home office.</w:t>
      </w:r>
    </w:p>
    <w:p w14:paraId="3BE42546" w14:textId="77777777" w:rsidR="00B215C6" w:rsidRPr="007D6A45" w:rsidRDefault="00B215C6" w:rsidP="008C48D8">
      <w:pPr>
        <w:pStyle w:val="BodyText"/>
        <w:kinsoku w:val="0"/>
        <w:overflowPunct w:val="0"/>
        <w:spacing w:before="36" w:line="276" w:lineRule="auto"/>
        <w:ind w:left="0" w:right="261"/>
        <w:rPr>
          <w:spacing w:val="-1"/>
        </w:rPr>
      </w:pPr>
    </w:p>
    <w:p w14:paraId="3A76C293" w14:textId="25CE0F60" w:rsidR="00B215C6" w:rsidRDefault="00B215C6" w:rsidP="00B5692F">
      <w:pPr>
        <w:pStyle w:val="BodyText"/>
        <w:numPr>
          <w:ilvl w:val="0"/>
          <w:numId w:val="27"/>
        </w:numPr>
        <w:kinsoku w:val="0"/>
        <w:overflowPunct w:val="0"/>
        <w:spacing w:before="36" w:line="276" w:lineRule="auto"/>
        <w:ind w:right="261"/>
        <w:rPr>
          <w:spacing w:val="-1"/>
        </w:rPr>
      </w:pPr>
      <w:r w:rsidRPr="007D6A45">
        <w:rPr>
          <w:spacing w:val="-1"/>
        </w:rPr>
        <w:t xml:space="preserve">Further flexibility and support for work-life balance is demonstrated in the Public Trustee’s significant part-time workforce. A total of 74 employees </w:t>
      </w:r>
      <w:r>
        <w:rPr>
          <w:spacing w:val="-1"/>
        </w:rPr>
        <w:t xml:space="preserve">are undertaking </w:t>
      </w:r>
      <w:r w:rsidR="000047E2">
        <w:rPr>
          <w:spacing w:val="-1"/>
        </w:rPr>
        <w:t>“</w:t>
      </w:r>
      <w:r>
        <w:rPr>
          <w:spacing w:val="-1"/>
        </w:rPr>
        <w:t>flexible by design</w:t>
      </w:r>
      <w:r w:rsidR="000047E2">
        <w:rPr>
          <w:spacing w:val="-1"/>
        </w:rPr>
        <w:t>”</w:t>
      </w:r>
      <w:r>
        <w:rPr>
          <w:spacing w:val="-1"/>
        </w:rPr>
        <w:t xml:space="preserve"> </w:t>
      </w:r>
      <w:r w:rsidRPr="007D6A45">
        <w:rPr>
          <w:spacing w:val="-1"/>
        </w:rPr>
        <w:t xml:space="preserve">part-time </w:t>
      </w:r>
      <w:r>
        <w:rPr>
          <w:spacing w:val="-1"/>
        </w:rPr>
        <w:t xml:space="preserve">arrangements </w:t>
      </w:r>
      <w:r w:rsidRPr="007D6A45">
        <w:rPr>
          <w:spacing w:val="-1"/>
        </w:rPr>
        <w:t xml:space="preserve">which equates to 11.76 </w:t>
      </w:r>
      <w:r w:rsidR="00DD41E8">
        <w:rPr>
          <w:spacing w:val="-1"/>
        </w:rPr>
        <w:t>%</w:t>
      </w:r>
      <w:r w:rsidRPr="007D6A45">
        <w:rPr>
          <w:spacing w:val="-1"/>
        </w:rPr>
        <w:t xml:space="preserve"> of the workforce.</w:t>
      </w:r>
    </w:p>
    <w:p w14:paraId="79135A90" w14:textId="77777777" w:rsidR="00B215C6" w:rsidRPr="00DA4133" w:rsidRDefault="00B215C6" w:rsidP="008C48D8">
      <w:pPr>
        <w:pStyle w:val="BodyText"/>
        <w:kinsoku w:val="0"/>
        <w:overflowPunct w:val="0"/>
        <w:spacing w:before="36" w:line="276" w:lineRule="auto"/>
        <w:ind w:left="0" w:right="261"/>
        <w:rPr>
          <w:spacing w:val="-1"/>
        </w:rPr>
      </w:pPr>
    </w:p>
    <w:p w14:paraId="76864C5B" w14:textId="77777777" w:rsidR="00B215C6" w:rsidRDefault="00B215C6" w:rsidP="008C48D8">
      <w:pPr>
        <w:pStyle w:val="BodyText"/>
        <w:kinsoku w:val="0"/>
        <w:overflowPunct w:val="0"/>
        <w:spacing w:before="36" w:line="276" w:lineRule="auto"/>
        <w:ind w:left="0" w:right="261"/>
        <w:rPr>
          <w:spacing w:val="-1"/>
        </w:rPr>
      </w:pPr>
      <w:r w:rsidRPr="00DA4133">
        <w:rPr>
          <w:spacing w:val="-1"/>
        </w:rPr>
        <w:t>The</w:t>
      </w:r>
      <w:r w:rsidR="00CB5000">
        <w:rPr>
          <w:spacing w:val="-1"/>
        </w:rPr>
        <w:t xml:space="preserve"> Public Trustee’s</w:t>
      </w:r>
      <w:r w:rsidRPr="00DA4133">
        <w:rPr>
          <w:spacing w:val="-1"/>
        </w:rPr>
        <w:t xml:space="preserve"> </w:t>
      </w:r>
      <w:r w:rsidRPr="00095836">
        <w:rPr>
          <w:spacing w:val="-1"/>
        </w:rPr>
        <w:t>industrial</w:t>
      </w:r>
      <w:r w:rsidRPr="00DA4133">
        <w:rPr>
          <w:spacing w:val="-1"/>
        </w:rPr>
        <w:t xml:space="preserve"> </w:t>
      </w:r>
      <w:r w:rsidRPr="00095836">
        <w:rPr>
          <w:spacing w:val="-1"/>
        </w:rPr>
        <w:t>and</w:t>
      </w:r>
      <w:r w:rsidRPr="00DA4133">
        <w:rPr>
          <w:spacing w:val="-1"/>
        </w:rPr>
        <w:t xml:space="preserve"> employee </w:t>
      </w:r>
      <w:r w:rsidRPr="00095836">
        <w:rPr>
          <w:spacing w:val="-1"/>
        </w:rPr>
        <w:t>relations</w:t>
      </w:r>
      <w:r w:rsidRPr="00DA4133">
        <w:rPr>
          <w:spacing w:val="-1"/>
        </w:rPr>
        <w:t xml:space="preserve"> </w:t>
      </w:r>
      <w:r w:rsidRPr="00095836">
        <w:rPr>
          <w:spacing w:val="-1"/>
        </w:rPr>
        <w:t>framework</w:t>
      </w:r>
      <w:r w:rsidRPr="00DA4133">
        <w:rPr>
          <w:spacing w:val="-1"/>
        </w:rPr>
        <w:t xml:space="preserve"> </w:t>
      </w:r>
      <w:r w:rsidRPr="00095836">
        <w:rPr>
          <w:spacing w:val="-1"/>
        </w:rPr>
        <w:t>incorporates</w:t>
      </w:r>
      <w:r w:rsidRPr="00DA4133">
        <w:rPr>
          <w:spacing w:val="-1"/>
        </w:rPr>
        <w:t xml:space="preserve"> an active </w:t>
      </w:r>
      <w:r w:rsidRPr="00095836">
        <w:rPr>
          <w:spacing w:val="-1"/>
        </w:rPr>
        <w:t>approach</w:t>
      </w:r>
      <w:r w:rsidRPr="00DA4133">
        <w:rPr>
          <w:spacing w:val="-1"/>
        </w:rPr>
        <w:t xml:space="preserve"> to </w:t>
      </w:r>
      <w:r w:rsidRPr="00095836">
        <w:rPr>
          <w:spacing w:val="-1"/>
        </w:rPr>
        <w:t>consultation</w:t>
      </w:r>
      <w:r w:rsidRPr="00DA4133">
        <w:rPr>
          <w:spacing w:val="-1"/>
        </w:rPr>
        <w:t xml:space="preserve"> </w:t>
      </w:r>
      <w:r w:rsidRPr="00095836">
        <w:rPr>
          <w:spacing w:val="-1"/>
        </w:rPr>
        <w:t>with</w:t>
      </w:r>
      <w:r w:rsidRPr="00DA4133">
        <w:rPr>
          <w:spacing w:val="-1"/>
        </w:rPr>
        <w:t xml:space="preserve"> </w:t>
      </w:r>
      <w:r w:rsidRPr="00095836">
        <w:rPr>
          <w:spacing w:val="-1"/>
        </w:rPr>
        <w:t>employees</w:t>
      </w:r>
      <w:r w:rsidRPr="00DA4133">
        <w:rPr>
          <w:spacing w:val="-1"/>
        </w:rPr>
        <w:t xml:space="preserve"> </w:t>
      </w:r>
      <w:r w:rsidRPr="00095836">
        <w:rPr>
          <w:spacing w:val="-1"/>
        </w:rPr>
        <w:t>and</w:t>
      </w:r>
      <w:r w:rsidRPr="00DA4133">
        <w:rPr>
          <w:spacing w:val="-1"/>
        </w:rPr>
        <w:t xml:space="preserve"> </w:t>
      </w:r>
      <w:r w:rsidRPr="00095836">
        <w:rPr>
          <w:spacing w:val="-1"/>
        </w:rPr>
        <w:t>unions.</w:t>
      </w:r>
      <w:r w:rsidRPr="00DA4133">
        <w:rPr>
          <w:spacing w:val="-1"/>
        </w:rPr>
        <w:t xml:space="preserve"> </w:t>
      </w:r>
      <w:bookmarkStart w:id="15" w:name="_Hlk80023602"/>
      <w:r w:rsidRPr="00815CE0">
        <w:rPr>
          <w:spacing w:val="-1"/>
        </w:rPr>
        <w:t xml:space="preserve">Six regular Agency Consultative Committee meetings were conducted throughout the </w:t>
      </w:r>
      <w:r>
        <w:rPr>
          <w:spacing w:val="-1"/>
        </w:rPr>
        <w:t xml:space="preserve">financial </w:t>
      </w:r>
      <w:r w:rsidRPr="00815CE0">
        <w:rPr>
          <w:spacing w:val="-1"/>
        </w:rPr>
        <w:t>year</w:t>
      </w:r>
      <w:bookmarkEnd w:id="15"/>
      <w:r>
        <w:rPr>
          <w:spacing w:val="-1"/>
        </w:rPr>
        <w:t xml:space="preserve"> with </w:t>
      </w:r>
      <w:r w:rsidR="00CB5000">
        <w:rPr>
          <w:spacing w:val="-1"/>
        </w:rPr>
        <w:t xml:space="preserve">five </w:t>
      </w:r>
      <w:r>
        <w:rPr>
          <w:spacing w:val="-1"/>
        </w:rPr>
        <w:t>extraordinary meetings</w:t>
      </w:r>
      <w:r w:rsidR="00CB5000">
        <w:rPr>
          <w:spacing w:val="-1"/>
        </w:rPr>
        <w:t>,</w:t>
      </w:r>
      <w:r>
        <w:rPr>
          <w:spacing w:val="-1"/>
        </w:rPr>
        <w:t xml:space="preserve"> some of which were undertaken virtually via teleconference.</w:t>
      </w:r>
    </w:p>
    <w:p w14:paraId="192C3D9D" w14:textId="77777777" w:rsidR="00B215C6" w:rsidRPr="00DA4133" w:rsidRDefault="00B215C6" w:rsidP="008C48D8">
      <w:pPr>
        <w:pStyle w:val="BodyText"/>
        <w:kinsoku w:val="0"/>
        <w:overflowPunct w:val="0"/>
        <w:spacing w:before="36" w:line="276" w:lineRule="auto"/>
        <w:ind w:left="0" w:right="261"/>
        <w:rPr>
          <w:spacing w:val="-1"/>
        </w:rPr>
      </w:pPr>
    </w:p>
    <w:p w14:paraId="514481EE" w14:textId="4BB00516" w:rsidR="00B215C6" w:rsidRDefault="00B215C6" w:rsidP="008C48D8">
      <w:pPr>
        <w:pStyle w:val="BodyText"/>
        <w:kinsoku w:val="0"/>
        <w:overflowPunct w:val="0"/>
        <w:spacing w:before="36" w:line="276" w:lineRule="auto"/>
        <w:ind w:left="0" w:right="261"/>
        <w:rPr>
          <w:spacing w:val="-1"/>
        </w:rPr>
      </w:pPr>
      <w:r w:rsidRPr="00DA4133">
        <w:rPr>
          <w:spacing w:val="-1"/>
        </w:rPr>
        <w:t>Reduced customer contact hours, implemented as part of the Public Trustee’s COVID</w:t>
      </w:r>
      <w:r w:rsidR="005E7A6C">
        <w:rPr>
          <w:spacing w:val="-1"/>
        </w:rPr>
        <w:t>-19 response,</w:t>
      </w:r>
      <w:r w:rsidRPr="00DA4133">
        <w:rPr>
          <w:spacing w:val="-1"/>
        </w:rPr>
        <w:t xml:space="preserve"> </w:t>
      </w:r>
      <w:r w:rsidR="005E7A6C">
        <w:rPr>
          <w:spacing w:val="-1"/>
        </w:rPr>
        <w:t xml:space="preserve"> </w:t>
      </w:r>
      <w:r w:rsidRPr="00DA4133">
        <w:rPr>
          <w:spacing w:val="-1"/>
        </w:rPr>
        <w:t xml:space="preserve">have continued for all face-to-face and telephone-based services, including the Welcome Desk call </w:t>
      </w:r>
      <w:r w:rsidRPr="00DA4133">
        <w:rPr>
          <w:spacing w:val="-1"/>
        </w:rPr>
        <w:lastRenderedPageBreak/>
        <w:t>centre. Email access and self-service options remain available channels for customer communication and transactions outside of the reduced customer contact hours.</w:t>
      </w:r>
      <w:r>
        <w:rPr>
          <w:spacing w:val="-1"/>
        </w:rPr>
        <w:t xml:space="preserve"> </w:t>
      </w:r>
      <w:r w:rsidRPr="00DA4133">
        <w:rPr>
          <w:spacing w:val="-1"/>
        </w:rPr>
        <w:t xml:space="preserve">With normal operating hours retained, these managed customer contact hours have allowed staff more time to focus on </w:t>
      </w:r>
      <w:r w:rsidR="005E7A6C" w:rsidRPr="00DA4133">
        <w:rPr>
          <w:spacing w:val="-1"/>
        </w:rPr>
        <w:t>administrati</w:t>
      </w:r>
      <w:r w:rsidR="005E7A6C">
        <w:rPr>
          <w:spacing w:val="-1"/>
        </w:rPr>
        <w:t xml:space="preserve">ve </w:t>
      </w:r>
      <w:r>
        <w:rPr>
          <w:spacing w:val="-1"/>
        </w:rPr>
        <w:t xml:space="preserve">work to support our customers. This has also provided an opportunity to improve our </w:t>
      </w:r>
      <w:r w:rsidRPr="00DA4133">
        <w:rPr>
          <w:spacing w:val="-1"/>
        </w:rPr>
        <w:t>productivity</w:t>
      </w:r>
      <w:r>
        <w:rPr>
          <w:spacing w:val="-1"/>
        </w:rPr>
        <w:t xml:space="preserve"> and </w:t>
      </w:r>
      <w:r w:rsidRPr="00DA4133">
        <w:rPr>
          <w:spacing w:val="-1"/>
        </w:rPr>
        <w:t>efficienc</w:t>
      </w:r>
      <w:r>
        <w:rPr>
          <w:spacing w:val="-1"/>
        </w:rPr>
        <w:t xml:space="preserve">y </w:t>
      </w:r>
      <w:r w:rsidR="00CB5000">
        <w:rPr>
          <w:spacing w:val="-1"/>
        </w:rPr>
        <w:t>and</w:t>
      </w:r>
      <w:r w:rsidRPr="00DA4133">
        <w:rPr>
          <w:spacing w:val="-1"/>
        </w:rPr>
        <w:t xml:space="preserve"> more time for coaching and training activit</w:t>
      </w:r>
      <w:r>
        <w:rPr>
          <w:spacing w:val="-1"/>
        </w:rPr>
        <w:t>ies.</w:t>
      </w:r>
    </w:p>
    <w:p w14:paraId="4C3975C1" w14:textId="77777777" w:rsidR="00B215C6" w:rsidRPr="00DA4133" w:rsidRDefault="00B215C6" w:rsidP="008C48D8">
      <w:pPr>
        <w:pStyle w:val="BodyText"/>
        <w:kinsoku w:val="0"/>
        <w:overflowPunct w:val="0"/>
        <w:spacing w:before="36" w:line="276" w:lineRule="auto"/>
        <w:ind w:left="0" w:right="261"/>
        <w:rPr>
          <w:spacing w:val="-1"/>
        </w:rPr>
      </w:pPr>
    </w:p>
    <w:p w14:paraId="53675556" w14:textId="01E0E886" w:rsidR="00B215C6" w:rsidRPr="00DA4133" w:rsidRDefault="00CB5000" w:rsidP="008C48D8">
      <w:pPr>
        <w:pStyle w:val="BodyText"/>
        <w:kinsoku w:val="0"/>
        <w:overflowPunct w:val="0"/>
        <w:spacing w:before="36" w:line="276" w:lineRule="auto"/>
        <w:ind w:left="0" w:right="261"/>
        <w:rPr>
          <w:spacing w:val="-1"/>
        </w:rPr>
      </w:pPr>
      <w:r>
        <w:rPr>
          <w:spacing w:val="-1"/>
        </w:rPr>
        <w:t>Over the</w:t>
      </w:r>
      <w:r w:rsidR="00B215C6">
        <w:rPr>
          <w:spacing w:val="-1"/>
        </w:rPr>
        <w:t xml:space="preserve"> last 12 months, l</w:t>
      </w:r>
      <w:r w:rsidR="00B215C6" w:rsidRPr="00DA4133">
        <w:rPr>
          <w:spacing w:val="-1"/>
        </w:rPr>
        <w:t xml:space="preserve">earning and development </w:t>
      </w:r>
      <w:r w:rsidR="00B215C6">
        <w:rPr>
          <w:spacing w:val="-1"/>
        </w:rPr>
        <w:t xml:space="preserve">in the Public Trustee has </w:t>
      </w:r>
      <w:r w:rsidR="00B215C6" w:rsidRPr="00DA4133">
        <w:rPr>
          <w:spacing w:val="-1"/>
        </w:rPr>
        <w:t>focused on programs to enhance the technical capability</w:t>
      </w:r>
      <w:r w:rsidR="00B215C6">
        <w:rPr>
          <w:spacing w:val="-1"/>
        </w:rPr>
        <w:t xml:space="preserve"> </w:t>
      </w:r>
      <w:r w:rsidR="005E7A6C">
        <w:rPr>
          <w:spacing w:val="-1"/>
        </w:rPr>
        <w:t xml:space="preserve">of our staff </w:t>
      </w:r>
      <w:r w:rsidR="00B215C6">
        <w:rPr>
          <w:spacing w:val="-1"/>
        </w:rPr>
        <w:t>as well as raising employee</w:t>
      </w:r>
      <w:r>
        <w:rPr>
          <w:spacing w:val="-1"/>
        </w:rPr>
        <w:t>s’</w:t>
      </w:r>
      <w:r w:rsidR="00B215C6">
        <w:rPr>
          <w:spacing w:val="-1"/>
        </w:rPr>
        <w:t xml:space="preserve"> self-aware</w:t>
      </w:r>
      <w:r>
        <w:rPr>
          <w:spacing w:val="-1"/>
        </w:rPr>
        <w:t>ness</w:t>
      </w:r>
      <w:r w:rsidR="00B215C6">
        <w:rPr>
          <w:spacing w:val="-1"/>
        </w:rPr>
        <w:t xml:space="preserve"> and self-care. Changes in our legislative obligations has </w:t>
      </w:r>
      <w:r>
        <w:rPr>
          <w:spacing w:val="-1"/>
        </w:rPr>
        <w:t>required</w:t>
      </w:r>
      <w:r w:rsidR="00B215C6">
        <w:rPr>
          <w:spacing w:val="-1"/>
        </w:rPr>
        <w:t xml:space="preserve"> employees to </w:t>
      </w:r>
      <w:r>
        <w:rPr>
          <w:spacing w:val="-1"/>
        </w:rPr>
        <w:t xml:space="preserve">expand </w:t>
      </w:r>
      <w:r w:rsidR="00B215C6">
        <w:rPr>
          <w:spacing w:val="-1"/>
        </w:rPr>
        <w:t>their knowledge and skills as they continue</w:t>
      </w:r>
      <w:r>
        <w:rPr>
          <w:spacing w:val="-1"/>
        </w:rPr>
        <w:t>d</w:t>
      </w:r>
      <w:r w:rsidR="00B215C6">
        <w:rPr>
          <w:spacing w:val="-1"/>
        </w:rPr>
        <w:t xml:space="preserve"> to provide our diverse customer groups with support and guidance</w:t>
      </w:r>
      <w:r>
        <w:rPr>
          <w:spacing w:val="-1"/>
        </w:rPr>
        <w:t xml:space="preserve"> and incited</w:t>
      </w:r>
      <w:r w:rsidR="00A7484B">
        <w:rPr>
          <w:spacing w:val="-1"/>
        </w:rPr>
        <w:t xml:space="preserve"> </w:t>
      </w:r>
      <w:r w:rsidR="00B215C6">
        <w:rPr>
          <w:spacing w:val="-1"/>
        </w:rPr>
        <w:t>new ways for the Public Trustee to support our employees.</w:t>
      </w:r>
    </w:p>
    <w:p w14:paraId="3E41B77B" w14:textId="77777777" w:rsidR="00B215C6" w:rsidRPr="00DA4133" w:rsidRDefault="00B215C6" w:rsidP="008C48D8">
      <w:pPr>
        <w:pStyle w:val="BodyText"/>
        <w:kinsoku w:val="0"/>
        <w:overflowPunct w:val="0"/>
        <w:spacing w:before="36" w:line="276" w:lineRule="auto"/>
        <w:ind w:left="0" w:right="261"/>
        <w:rPr>
          <w:spacing w:val="-1"/>
        </w:rPr>
      </w:pPr>
    </w:p>
    <w:p w14:paraId="7A28D175" w14:textId="77777777" w:rsidR="00951945" w:rsidRDefault="00951945" w:rsidP="00B5692F">
      <w:pPr>
        <w:pStyle w:val="BodyText"/>
        <w:numPr>
          <w:ilvl w:val="0"/>
          <w:numId w:val="28"/>
        </w:numPr>
        <w:kinsoku w:val="0"/>
        <w:overflowPunct w:val="0"/>
        <w:spacing w:before="36" w:line="276" w:lineRule="auto"/>
        <w:ind w:right="261"/>
        <w:rPr>
          <w:spacing w:val="-1"/>
        </w:rPr>
      </w:pPr>
      <w:r>
        <w:rPr>
          <w:spacing w:val="-1"/>
        </w:rPr>
        <w:t>W</w:t>
      </w:r>
      <w:r w:rsidR="00B215C6">
        <w:rPr>
          <w:spacing w:val="-1"/>
        </w:rPr>
        <w:t xml:space="preserve">orkshops focused on Debrief and Support and Managing </w:t>
      </w:r>
      <w:r w:rsidR="00B215C6" w:rsidRPr="00DA4133">
        <w:rPr>
          <w:spacing w:val="-1"/>
        </w:rPr>
        <w:t>Customer Aggression</w:t>
      </w:r>
      <w:r w:rsidR="00A7484B">
        <w:rPr>
          <w:spacing w:val="-1"/>
        </w:rPr>
        <w:t xml:space="preserve"> </w:t>
      </w:r>
      <w:r w:rsidR="00B215C6">
        <w:rPr>
          <w:spacing w:val="-1"/>
        </w:rPr>
        <w:t>were delivered to frontline employees t</w:t>
      </w:r>
      <w:r w:rsidR="00B215C6" w:rsidRPr="00DA4133">
        <w:rPr>
          <w:spacing w:val="-1"/>
        </w:rPr>
        <w:t xml:space="preserve">hrough a </w:t>
      </w:r>
      <w:r w:rsidR="00B215C6">
        <w:rPr>
          <w:spacing w:val="-1"/>
        </w:rPr>
        <w:t xml:space="preserve">specialist </w:t>
      </w:r>
      <w:r w:rsidR="00B215C6" w:rsidRPr="00DA4133">
        <w:rPr>
          <w:spacing w:val="-1"/>
        </w:rPr>
        <w:t>external</w:t>
      </w:r>
      <w:r w:rsidR="00B215C6">
        <w:rPr>
          <w:spacing w:val="-1"/>
        </w:rPr>
        <w:t xml:space="preserve"> provider. The workshops </w:t>
      </w:r>
      <w:r>
        <w:rPr>
          <w:spacing w:val="-1"/>
        </w:rPr>
        <w:t>refreshed</w:t>
      </w:r>
      <w:r w:rsidR="00B215C6">
        <w:rPr>
          <w:spacing w:val="-1"/>
        </w:rPr>
        <w:t xml:space="preserve"> our employee</w:t>
      </w:r>
      <w:r>
        <w:rPr>
          <w:spacing w:val="-1"/>
        </w:rPr>
        <w:t>s’</w:t>
      </w:r>
      <w:r w:rsidR="00B215C6">
        <w:rPr>
          <w:spacing w:val="-1"/>
        </w:rPr>
        <w:t xml:space="preserve"> </w:t>
      </w:r>
      <w:r w:rsidR="00B215C6" w:rsidRPr="00DA4133">
        <w:rPr>
          <w:spacing w:val="-1"/>
        </w:rPr>
        <w:t xml:space="preserve">knowledge and </w:t>
      </w:r>
      <w:r w:rsidR="00B215C6">
        <w:rPr>
          <w:spacing w:val="-1"/>
        </w:rPr>
        <w:t>increase</w:t>
      </w:r>
      <w:r>
        <w:rPr>
          <w:spacing w:val="-1"/>
        </w:rPr>
        <w:t>d</w:t>
      </w:r>
      <w:r w:rsidR="00B215C6">
        <w:rPr>
          <w:spacing w:val="-1"/>
        </w:rPr>
        <w:t xml:space="preserve"> </w:t>
      </w:r>
      <w:r w:rsidR="00B215C6" w:rsidRPr="00DA4133">
        <w:rPr>
          <w:spacing w:val="-1"/>
        </w:rPr>
        <w:t>skills in responding to escalated customer incidents</w:t>
      </w:r>
      <w:r>
        <w:rPr>
          <w:spacing w:val="-1"/>
        </w:rPr>
        <w:t xml:space="preserve"> as well as focusing</w:t>
      </w:r>
      <w:r w:rsidR="00A7484B">
        <w:rPr>
          <w:spacing w:val="-1"/>
        </w:rPr>
        <w:t xml:space="preserve"> </w:t>
      </w:r>
      <w:r w:rsidR="00B215C6">
        <w:rPr>
          <w:spacing w:val="-1"/>
        </w:rPr>
        <w:t xml:space="preserve">on the </w:t>
      </w:r>
      <w:r w:rsidR="00B215C6" w:rsidRPr="00DA4133">
        <w:rPr>
          <w:spacing w:val="-1"/>
        </w:rPr>
        <w:t>de-escalation</w:t>
      </w:r>
      <w:r w:rsidR="00B215C6">
        <w:rPr>
          <w:spacing w:val="-1"/>
        </w:rPr>
        <w:t xml:space="preserve"> process</w:t>
      </w:r>
      <w:r w:rsidR="00B215C6" w:rsidRPr="00DA4133">
        <w:rPr>
          <w:spacing w:val="-1"/>
        </w:rPr>
        <w:t xml:space="preserve">, </w:t>
      </w:r>
      <w:r w:rsidR="00B215C6">
        <w:rPr>
          <w:spacing w:val="-1"/>
        </w:rPr>
        <w:t>post-</w:t>
      </w:r>
      <w:r>
        <w:rPr>
          <w:spacing w:val="-1"/>
        </w:rPr>
        <w:t xml:space="preserve">incident </w:t>
      </w:r>
      <w:r w:rsidR="00B215C6" w:rsidRPr="00DA4133">
        <w:rPr>
          <w:spacing w:val="-1"/>
        </w:rPr>
        <w:t>debriefing,</w:t>
      </w:r>
      <w:r w:rsidR="00B215C6">
        <w:rPr>
          <w:spacing w:val="-1"/>
        </w:rPr>
        <w:t xml:space="preserve"> and </w:t>
      </w:r>
      <w:r w:rsidR="00B215C6" w:rsidRPr="00DA4133">
        <w:rPr>
          <w:spacing w:val="-1"/>
        </w:rPr>
        <w:t>self-care</w:t>
      </w:r>
      <w:r w:rsidR="00B215C6">
        <w:rPr>
          <w:spacing w:val="-1"/>
        </w:rPr>
        <w:t xml:space="preserve">. </w:t>
      </w:r>
    </w:p>
    <w:p w14:paraId="5CABBA8D" w14:textId="77777777" w:rsidR="00EC7C7C" w:rsidRDefault="00EC7C7C" w:rsidP="00EC7C7C">
      <w:pPr>
        <w:pStyle w:val="BodyText"/>
        <w:kinsoku w:val="0"/>
        <w:overflowPunct w:val="0"/>
        <w:spacing w:before="36" w:line="276" w:lineRule="auto"/>
        <w:ind w:left="720" w:right="261"/>
        <w:rPr>
          <w:spacing w:val="-1"/>
        </w:rPr>
      </w:pPr>
    </w:p>
    <w:p w14:paraId="0AF8654D" w14:textId="77777777" w:rsidR="00B215C6" w:rsidRDefault="00B215C6" w:rsidP="00B5692F">
      <w:pPr>
        <w:pStyle w:val="BodyText"/>
        <w:numPr>
          <w:ilvl w:val="0"/>
          <w:numId w:val="28"/>
        </w:numPr>
        <w:kinsoku w:val="0"/>
        <w:overflowPunct w:val="0"/>
        <w:spacing w:before="36" w:line="276" w:lineRule="auto"/>
        <w:ind w:right="261"/>
        <w:rPr>
          <w:spacing w:val="-1"/>
        </w:rPr>
      </w:pPr>
      <w:r w:rsidRPr="00DA4133">
        <w:rPr>
          <w:spacing w:val="-1"/>
        </w:rPr>
        <w:t xml:space="preserve">A pilot program also </w:t>
      </w:r>
      <w:r w:rsidR="00951945">
        <w:rPr>
          <w:spacing w:val="-1"/>
        </w:rPr>
        <w:t>launched</w:t>
      </w:r>
      <w:r w:rsidR="00951945" w:rsidRPr="00DA4133">
        <w:rPr>
          <w:spacing w:val="-1"/>
        </w:rPr>
        <w:t xml:space="preserve"> </w:t>
      </w:r>
      <w:r w:rsidRPr="00DA4133">
        <w:rPr>
          <w:spacing w:val="-1"/>
        </w:rPr>
        <w:t xml:space="preserve">in </w:t>
      </w:r>
      <w:r>
        <w:rPr>
          <w:spacing w:val="-1"/>
        </w:rPr>
        <w:t xml:space="preserve">the </w:t>
      </w:r>
      <w:r w:rsidRPr="00DA4133">
        <w:rPr>
          <w:spacing w:val="-1"/>
        </w:rPr>
        <w:t xml:space="preserve">Cairns, </w:t>
      </w:r>
      <w:r>
        <w:rPr>
          <w:spacing w:val="-1"/>
        </w:rPr>
        <w:t xml:space="preserve">Townsville and </w:t>
      </w:r>
      <w:r w:rsidRPr="00DA4133">
        <w:rPr>
          <w:spacing w:val="-1"/>
        </w:rPr>
        <w:t>Mackay regions</w:t>
      </w:r>
      <w:r>
        <w:rPr>
          <w:spacing w:val="-1"/>
        </w:rPr>
        <w:t>, providing onsite group and individual facilitated coaching by qualified psychologists. These sessions were designed to support staff post</w:t>
      </w:r>
      <w:r w:rsidR="00CB5000">
        <w:rPr>
          <w:spacing w:val="-1"/>
        </w:rPr>
        <w:t>-</w:t>
      </w:r>
      <w:r>
        <w:rPr>
          <w:spacing w:val="-1"/>
        </w:rPr>
        <w:t>incident while providing an opportunity for employees to engage and practice the debriefing process.</w:t>
      </w:r>
    </w:p>
    <w:p w14:paraId="4320A4E4" w14:textId="77777777" w:rsidR="00EC7C7C" w:rsidRDefault="00EC7C7C" w:rsidP="00EC7C7C">
      <w:pPr>
        <w:pStyle w:val="BodyText"/>
        <w:kinsoku w:val="0"/>
        <w:overflowPunct w:val="0"/>
        <w:spacing w:before="36" w:line="276" w:lineRule="auto"/>
        <w:ind w:left="0" w:right="261"/>
        <w:rPr>
          <w:spacing w:val="-1"/>
        </w:rPr>
      </w:pPr>
    </w:p>
    <w:p w14:paraId="7652EEBF" w14:textId="77777777" w:rsidR="00951945" w:rsidRDefault="00B215C6" w:rsidP="00B5692F">
      <w:pPr>
        <w:pStyle w:val="BodyText"/>
        <w:numPr>
          <w:ilvl w:val="0"/>
          <w:numId w:val="28"/>
        </w:numPr>
        <w:kinsoku w:val="0"/>
        <w:overflowPunct w:val="0"/>
        <w:spacing w:before="36" w:line="276" w:lineRule="auto"/>
        <w:ind w:right="261"/>
        <w:rPr>
          <w:spacing w:val="-1"/>
        </w:rPr>
      </w:pPr>
      <w:r w:rsidRPr="00DA4133">
        <w:rPr>
          <w:spacing w:val="-1"/>
        </w:rPr>
        <w:t xml:space="preserve">Technical webinars commenced in March 2021, delivering learning sessions to staff across the state on specific </w:t>
      </w:r>
      <w:r>
        <w:rPr>
          <w:spacing w:val="-1"/>
        </w:rPr>
        <w:t xml:space="preserve">technical </w:t>
      </w:r>
      <w:r w:rsidRPr="00DA4133">
        <w:rPr>
          <w:spacing w:val="-1"/>
        </w:rPr>
        <w:t>topics and areas of complexity.</w:t>
      </w:r>
      <w:r>
        <w:rPr>
          <w:spacing w:val="-1"/>
        </w:rPr>
        <w:t xml:space="preserve"> </w:t>
      </w:r>
    </w:p>
    <w:p w14:paraId="669E02EE" w14:textId="77777777" w:rsidR="00951945" w:rsidRDefault="00951945" w:rsidP="009C0F11">
      <w:pPr>
        <w:pStyle w:val="BodyText"/>
        <w:kinsoku w:val="0"/>
        <w:overflowPunct w:val="0"/>
        <w:spacing w:before="36" w:line="276" w:lineRule="auto"/>
        <w:ind w:left="0" w:right="261"/>
        <w:rPr>
          <w:spacing w:val="-1"/>
        </w:rPr>
      </w:pPr>
    </w:p>
    <w:p w14:paraId="56E353E1" w14:textId="5C4E5987" w:rsidR="00B215C6" w:rsidRDefault="00B215C6" w:rsidP="00B5692F">
      <w:pPr>
        <w:pStyle w:val="BodyText"/>
        <w:numPr>
          <w:ilvl w:val="0"/>
          <w:numId w:val="28"/>
        </w:numPr>
        <w:kinsoku w:val="0"/>
        <w:overflowPunct w:val="0"/>
        <w:spacing w:before="36" w:line="276" w:lineRule="auto"/>
        <w:ind w:right="261"/>
        <w:rPr>
          <w:spacing w:val="-1"/>
        </w:rPr>
      </w:pPr>
      <w:r>
        <w:rPr>
          <w:spacing w:val="-1"/>
        </w:rPr>
        <w:t xml:space="preserve">Through August to November, frontline employees attended a </w:t>
      </w:r>
      <w:r w:rsidRPr="00DA4133">
        <w:rPr>
          <w:spacing w:val="-1"/>
        </w:rPr>
        <w:t xml:space="preserve">full day </w:t>
      </w:r>
      <w:r>
        <w:rPr>
          <w:spacing w:val="-1"/>
        </w:rPr>
        <w:t xml:space="preserve">workshop to implement </w:t>
      </w:r>
      <w:r w:rsidRPr="00DA4133">
        <w:rPr>
          <w:spacing w:val="-1"/>
        </w:rPr>
        <w:t xml:space="preserve">the Public Trustee’s </w:t>
      </w:r>
      <w:r w:rsidR="00482448">
        <w:rPr>
          <w:spacing w:val="-1"/>
        </w:rPr>
        <w:t>seven-step</w:t>
      </w:r>
      <w:r w:rsidRPr="00DA4133">
        <w:rPr>
          <w:spacing w:val="-1"/>
        </w:rPr>
        <w:t xml:space="preserve"> Structured Decision-</w:t>
      </w:r>
      <w:r>
        <w:rPr>
          <w:spacing w:val="-1"/>
        </w:rPr>
        <w:t>M</w:t>
      </w:r>
      <w:r w:rsidRPr="00DA4133">
        <w:rPr>
          <w:spacing w:val="-1"/>
        </w:rPr>
        <w:t>aking Framework</w:t>
      </w:r>
      <w:r w:rsidR="00951945">
        <w:rPr>
          <w:spacing w:val="-1"/>
        </w:rPr>
        <w:t xml:space="preserve"> </w:t>
      </w:r>
      <w:r w:rsidR="005E7A6C">
        <w:rPr>
          <w:spacing w:val="-1"/>
        </w:rPr>
        <w:t>to embed understanding</w:t>
      </w:r>
      <w:r w:rsidR="00951945">
        <w:rPr>
          <w:spacing w:val="-1"/>
        </w:rPr>
        <w:t xml:space="preserve"> of</w:t>
      </w:r>
      <w:r w:rsidRPr="00DA4133">
        <w:rPr>
          <w:spacing w:val="-1"/>
        </w:rPr>
        <w:t xml:space="preserve"> our obligations under the </w:t>
      </w:r>
      <w:r w:rsidRPr="003F5125">
        <w:rPr>
          <w:i/>
          <w:iCs/>
          <w:spacing w:val="-1"/>
        </w:rPr>
        <w:t>Guardianship and Administration Act 2000</w:t>
      </w:r>
      <w:r w:rsidRPr="00DA4133">
        <w:rPr>
          <w:spacing w:val="-1"/>
        </w:rPr>
        <w:t xml:space="preserve"> and the </w:t>
      </w:r>
      <w:r w:rsidRPr="003F5125">
        <w:rPr>
          <w:i/>
          <w:iCs/>
          <w:spacing w:val="-1"/>
        </w:rPr>
        <w:t>Human Rights Act 2019</w:t>
      </w:r>
      <w:r w:rsidRPr="00DA4133">
        <w:rPr>
          <w:spacing w:val="-1"/>
        </w:rPr>
        <w:t xml:space="preserve">. </w:t>
      </w:r>
      <w:r w:rsidR="00951945">
        <w:rPr>
          <w:spacing w:val="-1"/>
        </w:rPr>
        <w:t xml:space="preserve">Corporate and non-frontline employees also participated in a tailored </w:t>
      </w:r>
      <w:r>
        <w:rPr>
          <w:spacing w:val="-1"/>
        </w:rPr>
        <w:t xml:space="preserve">Structured Decision-Making workshop to ensure that all employees understood the importance of the Framework to their roles. </w:t>
      </w:r>
    </w:p>
    <w:p w14:paraId="6A15BC65" w14:textId="77777777" w:rsidR="00B215C6" w:rsidRPr="00DA4133" w:rsidRDefault="00B215C6" w:rsidP="008C48D8">
      <w:pPr>
        <w:pStyle w:val="BodyText"/>
        <w:kinsoku w:val="0"/>
        <w:overflowPunct w:val="0"/>
        <w:spacing w:before="36" w:line="276" w:lineRule="auto"/>
        <w:ind w:left="0" w:right="261"/>
        <w:rPr>
          <w:spacing w:val="-1"/>
        </w:rPr>
      </w:pPr>
    </w:p>
    <w:p w14:paraId="5EE970D7" w14:textId="134A1F66" w:rsidR="00B215C6" w:rsidRDefault="00B215C6" w:rsidP="00B5692F">
      <w:pPr>
        <w:pStyle w:val="BodyText"/>
        <w:numPr>
          <w:ilvl w:val="0"/>
          <w:numId w:val="28"/>
        </w:numPr>
        <w:kinsoku w:val="0"/>
        <w:overflowPunct w:val="0"/>
        <w:spacing w:before="36" w:line="276" w:lineRule="auto"/>
        <w:ind w:right="261"/>
        <w:rPr>
          <w:spacing w:val="-1"/>
        </w:rPr>
      </w:pPr>
      <w:r w:rsidRPr="00DA4133">
        <w:rPr>
          <w:spacing w:val="-1"/>
        </w:rPr>
        <w:t xml:space="preserve">Workshops for supervisors </w:t>
      </w:r>
      <w:r>
        <w:rPr>
          <w:spacing w:val="-1"/>
        </w:rPr>
        <w:t xml:space="preserve">were also </w:t>
      </w:r>
      <w:r w:rsidRPr="00DA4133">
        <w:rPr>
          <w:spacing w:val="-1"/>
        </w:rPr>
        <w:t>held throughout May 2021</w:t>
      </w:r>
      <w:r>
        <w:rPr>
          <w:spacing w:val="-1"/>
        </w:rPr>
        <w:t>. These workshops were created to b</w:t>
      </w:r>
      <w:r w:rsidRPr="00DA4133">
        <w:rPr>
          <w:spacing w:val="-1"/>
        </w:rPr>
        <w:t xml:space="preserve">uild the skills of </w:t>
      </w:r>
      <w:r>
        <w:rPr>
          <w:spacing w:val="-1"/>
        </w:rPr>
        <w:t xml:space="preserve">our current and </w:t>
      </w:r>
      <w:r w:rsidRPr="00DA4133">
        <w:rPr>
          <w:spacing w:val="-1"/>
        </w:rPr>
        <w:t xml:space="preserve">emerging leaders </w:t>
      </w:r>
      <w:r>
        <w:rPr>
          <w:spacing w:val="-1"/>
        </w:rPr>
        <w:t>across the supervisor cohort</w:t>
      </w:r>
      <w:r w:rsidR="00EC7C7C">
        <w:rPr>
          <w:spacing w:val="-1"/>
        </w:rPr>
        <w:t xml:space="preserve"> in Customer and Experience Delivery and Corporate business areas</w:t>
      </w:r>
      <w:r w:rsidR="00C20B88">
        <w:rPr>
          <w:spacing w:val="-1"/>
        </w:rPr>
        <w:t>.</w:t>
      </w:r>
      <w:r>
        <w:rPr>
          <w:spacing w:val="-1"/>
        </w:rPr>
        <w:t xml:space="preserve"> The focus was on self-knowledge, managing a small team, organisational perspective as well as management, </w:t>
      </w:r>
      <w:r w:rsidRPr="00DA4133">
        <w:rPr>
          <w:spacing w:val="-1"/>
        </w:rPr>
        <w:t>leadership</w:t>
      </w:r>
      <w:r>
        <w:rPr>
          <w:spacing w:val="-1"/>
        </w:rPr>
        <w:t xml:space="preserve">, and </w:t>
      </w:r>
      <w:r w:rsidRPr="00DA4133">
        <w:rPr>
          <w:spacing w:val="-1"/>
        </w:rPr>
        <w:t>communication</w:t>
      </w:r>
      <w:r>
        <w:rPr>
          <w:spacing w:val="-1"/>
        </w:rPr>
        <w:t xml:space="preserve"> skills.</w:t>
      </w:r>
    </w:p>
    <w:p w14:paraId="3C9AD580" w14:textId="77777777" w:rsidR="00B215C6" w:rsidRPr="00DA4133" w:rsidRDefault="00B215C6" w:rsidP="008C48D8">
      <w:pPr>
        <w:pStyle w:val="BodyText"/>
        <w:kinsoku w:val="0"/>
        <w:overflowPunct w:val="0"/>
        <w:spacing w:before="36" w:line="276" w:lineRule="auto"/>
        <w:ind w:left="0" w:right="261"/>
        <w:rPr>
          <w:spacing w:val="-1"/>
        </w:rPr>
      </w:pPr>
    </w:p>
    <w:p w14:paraId="1AFD70D6" w14:textId="59147753" w:rsidR="00B215C6" w:rsidRDefault="00B215C6" w:rsidP="00B5692F">
      <w:pPr>
        <w:pStyle w:val="BodyText"/>
        <w:numPr>
          <w:ilvl w:val="0"/>
          <w:numId w:val="28"/>
        </w:numPr>
        <w:kinsoku w:val="0"/>
        <w:overflowPunct w:val="0"/>
        <w:spacing w:before="36" w:line="276" w:lineRule="auto"/>
        <w:ind w:right="261"/>
        <w:rPr>
          <w:spacing w:val="-1"/>
        </w:rPr>
      </w:pPr>
      <w:r>
        <w:rPr>
          <w:spacing w:val="-1"/>
        </w:rPr>
        <w:t>C</w:t>
      </w:r>
      <w:r w:rsidRPr="00DA4133">
        <w:rPr>
          <w:spacing w:val="-1"/>
        </w:rPr>
        <w:t xml:space="preserve">orporate Orientation sessions </w:t>
      </w:r>
      <w:r>
        <w:rPr>
          <w:spacing w:val="-1"/>
        </w:rPr>
        <w:t xml:space="preserve">continued where required through </w:t>
      </w:r>
      <w:r w:rsidR="005E7A6C">
        <w:rPr>
          <w:spacing w:val="-1"/>
        </w:rPr>
        <w:t xml:space="preserve">the </w:t>
      </w:r>
      <w:r>
        <w:rPr>
          <w:spacing w:val="-1"/>
        </w:rPr>
        <w:t>COVID</w:t>
      </w:r>
      <w:r w:rsidR="005E7A6C">
        <w:rPr>
          <w:spacing w:val="-1"/>
        </w:rPr>
        <w:t xml:space="preserve">-19 </w:t>
      </w:r>
      <w:r w:rsidR="005C500D">
        <w:rPr>
          <w:spacing w:val="-1"/>
        </w:rPr>
        <w:t>pandemic</w:t>
      </w:r>
      <w:r>
        <w:rPr>
          <w:spacing w:val="-1"/>
        </w:rPr>
        <w:t>, with new starters undertaking their onboarding experience with their managers and supervisors</w:t>
      </w:r>
      <w:r w:rsidRPr="00DA4133">
        <w:rPr>
          <w:spacing w:val="-1"/>
        </w:rPr>
        <w:t xml:space="preserve">. </w:t>
      </w:r>
      <w:r>
        <w:rPr>
          <w:spacing w:val="-1"/>
        </w:rPr>
        <w:t xml:space="preserve">Mandatory eLearning modules were also undertaken as part of the new starter local induction and like 2019-20, this included the online Human </w:t>
      </w:r>
      <w:r w:rsidRPr="00DA4133">
        <w:rPr>
          <w:spacing w:val="-1"/>
        </w:rPr>
        <w:t xml:space="preserve">Rights training </w:t>
      </w:r>
      <w:r>
        <w:rPr>
          <w:spacing w:val="-1"/>
        </w:rPr>
        <w:t xml:space="preserve">from the </w:t>
      </w:r>
      <w:r w:rsidRPr="00DA4133">
        <w:rPr>
          <w:spacing w:val="-1"/>
        </w:rPr>
        <w:t>Queensland Human Rights Commission</w:t>
      </w:r>
      <w:r>
        <w:rPr>
          <w:spacing w:val="-1"/>
        </w:rPr>
        <w:t>.</w:t>
      </w:r>
    </w:p>
    <w:p w14:paraId="07DE7359" w14:textId="77777777" w:rsidR="00B215C6" w:rsidRPr="00DA4133" w:rsidRDefault="00B215C6" w:rsidP="008C48D8">
      <w:pPr>
        <w:pStyle w:val="BodyText"/>
        <w:kinsoku w:val="0"/>
        <w:overflowPunct w:val="0"/>
        <w:spacing w:before="36" w:line="276" w:lineRule="auto"/>
        <w:ind w:left="0" w:right="261"/>
        <w:rPr>
          <w:spacing w:val="-1"/>
        </w:rPr>
      </w:pPr>
    </w:p>
    <w:p w14:paraId="7BFBDA3F" w14:textId="77777777" w:rsidR="00B215C6" w:rsidRPr="00DA4133" w:rsidRDefault="00B215C6" w:rsidP="008C48D8">
      <w:pPr>
        <w:pStyle w:val="BodyText"/>
        <w:kinsoku w:val="0"/>
        <w:overflowPunct w:val="0"/>
        <w:spacing w:before="36" w:line="276" w:lineRule="auto"/>
        <w:ind w:left="0" w:right="261"/>
        <w:rPr>
          <w:spacing w:val="-1"/>
        </w:rPr>
      </w:pPr>
      <w:r w:rsidRPr="00DA4133">
        <w:rPr>
          <w:spacing w:val="-1"/>
        </w:rPr>
        <w:t>These activities were delivered in addition to</w:t>
      </w:r>
      <w:r>
        <w:rPr>
          <w:spacing w:val="-1"/>
        </w:rPr>
        <w:t xml:space="preserve"> the annual refresher </w:t>
      </w:r>
      <w:r w:rsidRPr="00DA4133">
        <w:rPr>
          <w:spacing w:val="-1"/>
        </w:rPr>
        <w:t xml:space="preserve">mandatory </w:t>
      </w:r>
      <w:r>
        <w:rPr>
          <w:spacing w:val="-1"/>
        </w:rPr>
        <w:t xml:space="preserve">eLearning modules for all employees. These refresher modules include Workplace Health and Safety, </w:t>
      </w:r>
      <w:r w:rsidRPr="00DA4133">
        <w:rPr>
          <w:spacing w:val="-1"/>
        </w:rPr>
        <w:t xml:space="preserve">Code of Conduct </w:t>
      </w:r>
      <w:r>
        <w:rPr>
          <w:spacing w:val="-1"/>
        </w:rPr>
        <w:t xml:space="preserve">and Workplace Behaviours, </w:t>
      </w:r>
      <w:r w:rsidRPr="00DA4133">
        <w:rPr>
          <w:spacing w:val="-1"/>
        </w:rPr>
        <w:t>Information Privacy and Cybersecurity Awareness.</w:t>
      </w:r>
    </w:p>
    <w:p w14:paraId="07F09694" w14:textId="77777777" w:rsidR="00B215C6" w:rsidRPr="00DA4133" w:rsidRDefault="00B215C6" w:rsidP="008C48D8">
      <w:pPr>
        <w:pStyle w:val="BodyText"/>
        <w:kinsoku w:val="0"/>
        <w:overflowPunct w:val="0"/>
        <w:spacing w:before="36" w:line="276" w:lineRule="auto"/>
        <w:ind w:left="0" w:right="261"/>
        <w:rPr>
          <w:spacing w:val="-1"/>
        </w:rPr>
      </w:pPr>
    </w:p>
    <w:p w14:paraId="33CD70A0" w14:textId="77777777" w:rsidR="00B215C6" w:rsidRPr="00DA4133" w:rsidRDefault="00B215C6" w:rsidP="008C48D8">
      <w:pPr>
        <w:pStyle w:val="BodyText"/>
        <w:kinsoku w:val="0"/>
        <w:overflowPunct w:val="0"/>
        <w:spacing w:before="36" w:line="276" w:lineRule="auto"/>
        <w:ind w:left="0" w:right="261"/>
        <w:rPr>
          <w:spacing w:val="-1"/>
        </w:rPr>
      </w:pPr>
      <w:r w:rsidRPr="00DA4133">
        <w:rPr>
          <w:spacing w:val="-1"/>
        </w:rPr>
        <w:t>Important cultural initiatives have emerged from the Customers First Agenda</w:t>
      </w:r>
      <w:r>
        <w:rPr>
          <w:spacing w:val="-1"/>
        </w:rPr>
        <w:t xml:space="preserve">. These initiatives have focused on a </w:t>
      </w:r>
      <w:r w:rsidRPr="00DA4133">
        <w:rPr>
          <w:spacing w:val="-1"/>
        </w:rPr>
        <w:t>continuous improvement culture</w:t>
      </w:r>
      <w:r>
        <w:rPr>
          <w:spacing w:val="-1"/>
        </w:rPr>
        <w:t xml:space="preserve"> while </w:t>
      </w:r>
      <w:r w:rsidRPr="00DA4133">
        <w:rPr>
          <w:spacing w:val="-1"/>
        </w:rPr>
        <w:t>empower</w:t>
      </w:r>
      <w:r>
        <w:rPr>
          <w:spacing w:val="-1"/>
        </w:rPr>
        <w:t xml:space="preserve">ing our employees and sharing </w:t>
      </w:r>
      <w:r w:rsidRPr="00DA4133">
        <w:rPr>
          <w:spacing w:val="-1"/>
        </w:rPr>
        <w:t xml:space="preserve">knowledge to transform the way </w:t>
      </w:r>
      <w:r>
        <w:rPr>
          <w:spacing w:val="-1"/>
        </w:rPr>
        <w:t xml:space="preserve">customer </w:t>
      </w:r>
      <w:r w:rsidRPr="00DA4133">
        <w:rPr>
          <w:spacing w:val="-1"/>
        </w:rPr>
        <w:t xml:space="preserve">services </w:t>
      </w:r>
      <w:r>
        <w:rPr>
          <w:spacing w:val="-1"/>
        </w:rPr>
        <w:t>are delivered.</w:t>
      </w:r>
      <w:r w:rsidRPr="00DA4133">
        <w:rPr>
          <w:spacing w:val="-1"/>
        </w:rPr>
        <w:t xml:space="preserve"> </w:t>
      </w:r>
    </w:p>
    <w:p w14:paraId="6B668130" w14:textId="77777777" w:rsidR="00B215C6" w:rsidRPr="00DA4133" w:rsidRDefault="00B215C6" w:rsidP="008C48D8">
      <w:pPr>
        <w:pStyle w:val="BodyText"/>
        <w:kinsoku w:val="0"/>
        <w:overflowPunct w:val="0"/>
        <w:spacing w:before="36" w:line="276" w:lineRule="auto"/>
        <w:ind w:left="0" w:right="261"/>
        <w:rPr>
          <w:spacing w:val="-1"/>
        </w:rPr>
      </w:pPr>
    </w:p>
    <w:p w14:paraId="56771130" w14:textId="77777777" w:rsidR="009C65D0" w:rsidRDefault="00B215C6" w:rsidP="008C48D8">
      <w:pPr>
        <w:pStyle w:val="BodyText"/>
        <w:kinsoku w:val="0"/>
        <w:overflowPunct w:val="0"/>
        <w:spacing w:before="36" w:line="276" w:lineRule="auto"/>
        <w:ind w:left="0" w:right="261"/>
        <w:rPr>
          <w:spacing w:val="-1"/>
        </w:rPr>
      </w:pPr>
      <w:r>
        <w:rPr>
          <w:spacing w:val="-1"/>
        </w:rPr>
        <w:t xml:space="preserve">One of these initiatives has been the </w:t>
      </w:r>
      <w:r w:rsidRPr="00DA4133">
        <w:rPr>
          <w:spacing w:val="-1"/>
        </w:rPr>
        <w:t xml:space="preserve">inaugural Employee Awards for Excellence </w:t>
      </w:r>
      <w:r>
        <w:rPr>
          <w:spacing w:val="-1"/>
        </w:rPr>
        <w:t xml:space="preserve">which was </w:t>
      </w:r>
      <w:r w:rsidRPr="00DA4133">
        <w:rPr>
          <w:spacing w:val="-1"/>
        </w:rPr>
        <w:t xml:space="preserve">held in December 2020 to recognise the exceptional work of individuals, initiatives and teams </w:t>
      </w:r>
      <w:r>
        <w:rPr>
          <w:spacing w:val="-1"/>
        </w:rPr>
        <w:t>across the office. The Awards were focused on the Public Sector V</w:t>
      </w:r>
      <w:r w:rsidRPr="00DA4133">
        <w:rPr>
          <w:spacing w:val="-1"/>
        </w:rPr>
        <w:t>alues</w:t>
      </w:r>
      <w:r>
        <w:rPr>
          <w:spacing w:val="-1"/>
        </w:rPr>
        <w:t>, our key cultural attributes and actions undertaken by our employees who provided exceptional s</w:t>
      </w:r>
      <w:r w:rsidRPr="00DA4133">
        <w:rPr>
          <w:spacing w:val="-1"/>
        </w:rPr>
        <w:t xml:space="preserve">upport </w:t>
      </w:r>
      <w:r>
        <w:rPr>
          <w:spacing w:val="-1"/>
        </w:rPr>
        <w:t xml:space="preserve">and service to our </w:t>
      </w:r>
      <w:r w:rsidRPr="00DA4133">
        <w:rPr>
          <w:spacing w:val="-1"/>
        </w:rPr>
        <w:t xml:space="preserve">customers. The Awards were </w:t>
      </w:r>
      <w:r>
        <w:rPr>
          <w:spacing w:val="-1"/>
        </w:rPr>
        <w:t xml:space="preserve">also </w:t>
      </w:r>
      <w:r w:rsidRPr="00DA4133">
        <w:rPr>
          <w:spacing w:val="-1"/>
        </w:rPr>
        <w:t xml:space="preserve">aligned to the Public Trustee’s strategic objectives around leadership </w:t>
      </w:r>
      <w:r>
        <w:rPr>
          <w:spacing w:val="-1"/>
        </w:rPr>
        <w:t xml:space="preserve">and </w:t>
      </w:r>
      <w:r w:rsidRPr="00DA4133">
        <w:rPr>
          <w:spacing w:val="-1"/>
        </w:rPr>
        <w:t>fostering a culture of integrity, empowerment, and continuous learning</w:t>
      </w:r>
      <w:r>
        <w:rPr>
          <w:spacing w:val="-1"/>
        </w:rPr>
        <w:t>.</w:t>
      </w:r>
    </w:p>
    <w:p w14:paraId="30DB36EE" w14:textId="77777777" w:rsidR="009C65D0" w:rsidRDefault="009C65D0" w:rsidP="008C48D8">
      <w:pPr>
        <w:pStyle w:val="BodyText"/>
        <w:kinsoku w:val="0"/>
        <w:overflowPunct w:val="0"/>
        <w:spacing w:before="36" w:line="276" w:lineRule="auto"/>
        <w:ind w:left="0" w:right="261"/>
        <w:rPr>
          <w:spacing w:val="-1"/>
        </w:rPr>
      </w:pPr>
    </w:p>
    <w:p w14:paraId="64D70FCA" w14:textId="77777777" w:rsidR="005E599D" w:rsidRDefault="009C65D0" w:rsidP="008C48D8">
      <w:pPr>
        <w:pStyle w:val="BodyText"/>
        <w:kinsoku w:val="0"/>
        <w:overflowPunct w:val="0"/>
        <w:spacing w:before="36" w:line="276" w:lineRule="auto"/>
        <w:ind w:left="0" w:right="261"/>
        <w:rPr>
          <w:spacing w:val="-1"/>
        </w:rPr>
      </w:pPr>
      <w:r>
        <w:t>Staff-driven initiatives, such as the</w:t>
      </w:r>
      <w:r w:rsidRPr="00FC407B">
        <w:t xml:space="preserve"> Community of Practice for Will and </w:t>
      </w:r>
      <w:r>
        <w:t>Enduring Powers of Attorney</w:t>
      </w:r>
      <w:r w:rsidRPr="00FC407B">
        <w:t xml:space="preserve"> Checkers </w:t>
      </w:r>
      <w:r>
        <w:t xml:space="preserve">developed in 2021 with monthly online meetings, have facilitated employees </w:t>
      </w:r>
      <w:r w:rsidRPr="00FC407B">
        <w:t xml:space="preserve">across the state </w:t>
      </w:r>
      <w:r>
        <w:t>to share</w:t>
      </w:r>
      <w:r w:rsidRPr="00FC407B">
        <w:t xml:space="preserve"> stories</w:t>
      </w:r>
      <w:r>
        <w:t xml:space="preserve"> and helpful ideas</w:t>
      </w:r>
      <w:r w:rsidRPr="00FC407B">
        <w:t>, resolve issues and develop comradery.</w:t>
      </w:r>
    </w:p>
    <w:p w14:paraId="2985B597" w14:textId="77777777" w:rsidR="00DD54A1" w:rsidRDefault="00DD54A1" w:rsidP="008C48D8">
      <w:pPr>
        <w:pStyle w:val="BodyText"/>
        <w:kinsoku w:val="0"/>
        <w:overflowPunct w:val="0"/>
        <w:spacing w:before="36" w:line="276" w:lineRule="auto"/>
        <w:ind w:left="0" w:right="261"/>
        <w:rPr>
          <w:spacing w:val="-1"/>
        </w:rPr>
      </w:pPr>
    </w:p>
    <w:p w14:paraId="09942957" w14:textId="1A0B5E9E" w:rsidR="00B215C6" w:rsidRPr="00DA4133" w:rsidRDefault="00B215C6" w:rsidP="008C48D8">
      <w:pPr>
        <w:pStyle w:val="BodyText"/>
        <w:kinsoku w:val="0"/>
        <w:overflowPunct w:val="0"/>
        <w:spacing w:before="36" w:line="276" w:lineRule="auto"/>
        <w:ind w:left="0" w:right="261"/>
        <w:rPr>
          <w:spacing w:val="-1"/>
        </w:rPr>
      </w:pPr>
      <w:r w:rsidRPr="00DA4133">
        <w:rPr>
          <w:spacing w:val="-1"/>
        </w:rPr>
        <w:t xml:space="preserve">The Public Trustee formally commenced the White Ribbon Workplace Accreditation program in June 2021 demonstrating our </w:t>
      </w:r>
      <w:r>
        <w:rPr>
          <w:spacing w:val="-1"/>
        </w:rPr>
        <w:t>promise to provide our employees with both a physical and psychological safe workplace. This accreditation is an initiative under our Safe</w:t>
      </w:r>
      <w:r w:rsidR="00C20B88">
        <w:rPr>
          <w:spacing w:val="-1"/>
        </w:rPr>
        <w:t xml:space="preserve"> </w:t>
      </w:r>
      <w:r>
        <w:rPr>
          <w:spacing w:val="-1"/>
        </w:rPr>
        <w:t>Workplace</w:t>
      </w:r>
      <w:r w:rsidR="00C20B88">
        <w:rPr>
          <w:spacing w:val="-1"/>
        </w:rPr>
        <w:t>s</w:t>
      </w:r>
      <w:r>
        <w:rPr>
          <w:spacing w:val="-1"/>
        </w:rPr>
        <w:t xml:space="preserve"> program and show</w:t>
      </w:r>
      <w:r w:rsidR="00DD54A1">
        <w:rPr>
          <w:spacing w:val="-1"/>
        </w:rPr>
        <w:t>s</w:t>
      </w:r>
      <w:r>
        <w:rPr>
          <w:spacing w:val="-1"/>
        </w:rPr>
        <w:t xml:space="preserve"> our commitment to delivering on our Customer</w:t>
      </w:r>
      <w:r w:rsidR="00DD54A1">
        <w:rPr>
          <w:spacing w:val="-1"/>
        </w:rPr>
        <w:t>s</w:t>
      </w:r>
      <w:r>
        <w:rPr>
          <w:spacing w:val="-1"/>
        </w:rPr>
        <w:t xml:space="preserve"> First Strategy.</w:t>
      </w:r>
    </w:p>
    <w:p w14:paraId="1402AD06" w14:textId="77777777" w:rsidR="00B215C6" w:rsidRPr="00DA4133" w:rsidRDefault="00B215C6" w:rsidP="008C48D8">
      <w:pPr>
        <w:pStyle w:val="BodyText"/>
        <w:kinsoku w:val="0"/>
        <w:overflowPunct w:val="0"/>
        <w:spacing w:before="36" w:line="276" w:lineRule="auto"/>
        <w:ind w:left="0" w:right="261"/>
        <w:rPr>
          <w:spacing w:val="-1"/>
        </w:rPr>
      </w:pPr>
    </w:p>
    <w:p w14:paraId="45B47E6B" w14:textId="77777777" w:rsidR="00B215C6" w:rsidRPr="00DA4133" w:rsidRDefault="00B215C6" w:rsidP="008C48D8">
      <w:pPr>
        <w:pStyle w:val="BodyText"/>
        <w:kinsoku w:val="0"/>
        <w:overflowPunct w:val="0"/>
        <w:spacing w:before="36" w:line="276" w:lineRule="auto"/>
        <w:ind w:left="0" w:right="261"/>
        <w:rPr>
          <w:spacing w:val="-1"/>
        </w:rPr>
      </w:pPr>
      <w:r w:rsidRPr="00DA4133">
        <w:rPr>
          <w:spacing w:val="-1"/>
        </w:rPr>
        <w:t>Held quarterly, Public Trustee Town Hall meetings have provided ongoing accessibility for all staff in a multi-channel form of communication via live stream, messenger, and teleconferencing. The Town Halls serve as a successful way for staff to connect with one another from around the state and provide a forum for staff to ask questions directly to our Chief Executive Officer and other leaders on initiatives and projects in the Public Trustee.</w:t>
      </w:r>
    </w:p>
    <w:p w14:paraId="3862B466" w14:textId="77777777" w:rsidR="00B215C6" w:rsidRPr="00DA4133" w:rsidRDefault="00B215C6" w:rsidP="00B215C6">
      <w:pPr>
        <w:pStyle w:val="BodyText"/>
        <w:kinsoku w:val="0"/>
        <w:overflowPunct w:val="0"/>
        <w:spacing w:before="74" w:line="276" w:lineRule="auto"/>
        <w:ind w:left="0" w:right="261"/>
        <w:rPr>
          <w:spacing w:val="-1"/>
        </w:rPr>
      </w:pPr>
    </w:p>
    <w:p w14:paraId="3DAF8B9D" w14:textId="77777777" w:rsidR="00B215C6" w:rsidRPr="00DA4133" w:rsidRDefault="00B215C6" w:rsidP="00B215C6">
      <w:pPr>
        <w:pStyle w:val="BodyText"/>
        <w:kinsoku w:val="0"/>
        <w:overflowPunct w:val="0"/>
        <w:spacing w:before="74" w:line="276" w:lineRule="auto"/>
        <w:ind w:left="0" w:right="261"/>
        <w:rPr>
          <w:spacing w:val="-1"/>
        </w:rPr>
      </w:pPr>
    </w:p>
    <w:p w14:paraId="128BE8B8" w14:textId="77777777" w:rsidR="00B215C6" w:rsidRPr="00F60F7D" w:rsidRDefault="00B215C6" w:rsidP="00F5390C">
      <w:pPr>
        <w:pStyle w:val="Heading3"/>
        <w:kinsoku w:val="0"/>
        <w:overflowPunct w:val="0"/>
        <w:spacing w:before="126"/>
        <w:ind w:left="0"/>
        <w:rPr>
          <w:b w:val="0"/>
          <w:bCs w:val="0"/>
        </w:rPr>
      </w:pPr>
      <w:r w:rsidRPr="00F60F7D">
        <w:rPr>
          <w:spacing w:val="1"/>
        </w:rPr>
        <w:t>Early</w:t>
      </w:r>
      <w:r w:rsidRPr="00F60F7D">
        <w:rPr>
          <w:spacing w:val="-9"/>
        </w:rPr>
        <w:t xml:space="preserve"> </w:t>
      </w:r>
      <w:r w:rsidRPr="00F60F7D">
        <w:rPr>
          <w:spacing w:val="-1"/>
        </w:rPr>
        <w:t>retirement,</w:t>
      </w:r>
      <w:r w:rsidRPr="00F60F7D">
        <w:rPr>
          <w:spacing w:val="-3"/>
        </w:rPr>
        <w:t xml:space="preserve"> </w:t>
      </w:r>
      <w:r w:rsidRPr="00F60F7D">
        <w:t>redundancy</w:t>
      </w:r>
      <w:r w:rsidRPr="00F60F7D">
        <w:rPr>
          <w:spacing w:val="-9"/>
        </w:rPr>
        <w:t xml:space="preserve"> </w:t>
      </w:r>
      <w:r w:rsidRPr="00F60F7D">
        <w:t>and</w:t>
      </w:r>
      <w:r w:rsidRPr="00F60F7D">
        <w:rPr>
          <w:spacing w:val="-1"/>
        </w:rPr>
        <w:t xml:space="preserve"> retrenchment</w:t>
      </w:r>
    </w:p>
    <w:p w14:paraId="1C6B96CA" w14:textId="665C899D" w:rsidR="00B215C6" w:rsidRPr="00F60F7D" w:rsidRDefault="00C4748B" w:rsidP="00F5390C">
      <w:pPr>
        <w:pStyle w:val="BodyText"/>
        <w:kinsoku w:val="0"/>
        <w:overflowPunct w:val="0"/>
        <w:spacing w:line="40" w:lineRule="atLeast"/>
        <w:ind w:left="0"/>
        <w:rPr>
          <w:sz w:val="4"/>
          <w:szCs w:val="4"/>
        </w:rPr>
      </w:pPr>
      <w:r w:rsidRPr="00F60F7D">
        <w:rPr>
          <w:noProof/>
        </w:rPr>
        <mc:AlternateContent>
          <mc:Choice Requires="wpg">
            <w:drawing>
              <wp:inline distT="0" distB="0" distL="0" distR="0" wp14:anchorId="711CEE6E" wp14:editId="74E3E887">
                <wp:extent cx="5798185" cy="29210"/>
                <wp:effectExtent l="0" t="0" r="0" b="0"/>
                <wp:docPr id="6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69" name="Freeform 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2">
                            <a:solidFill>
                              <a:srgbClr val="BEBEBE"/>
                            </a:solidFill>
                            <a:round/>
                            <a:headEnd/>
                            <a:tailEnd/>
                          </a:ln>
                        </wps:spPr>
                        <wps:bodyPr rot="0" vert="horz" wrap="square" lIns="91440" tIns="45720" rIns="91440" bIns="45720" anchor="t" anchorCtr="0" upright="1">
                          <a:noAutofit/>
                        </wps:bodyPr>
                      </wps:wsp>
                    </wpg:wgp>
                  </a:graphicData>
                </a:graphic>
              </wp:inline>
            </w:drawing>
          </mc:Choice>
          <mc:Fallback>
            <w:pict>
              <v:group w14:anchorId="1FB38AC1" id="Group 1"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">
                <v:shape id="Freeform 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" path="m,l9085,e" filled="f" strokecolor="#bebebe" strokeweight="2.26pt">
                  <v:path arrowok="t" o:connecttype="custom" o:connectlocs="0,0;9085,0" o:connectangles="0,0"/>
                </v:shape>
                <w10:anchorlock/>
              </v:group>
            </w:pict>
          </mc:Fallback>
        </mc:AlternateContent>
      </w:r>
    </w:p>
    <w:p w14:paraId="668482D8" w14:textId="77777777" w:rsidR="00B215C6" w:rsidRPr="00F60F7D" w:rsidRDefault="00B215C6" w:rsidP="00F5390C">
      <w:pPr>
        <w:pStyle w:val="BodyText"/>
        <w:kinsoku w:val="0"/>
        <w:overflowPunct w:val="0"/>
        <w:spacing w:before="3"/>
        <w:ind w:left="0"/>
        <w:rPr>
          <w:b/>
          <w:bCs/>
          <w:sz w:val="12"/>
          <w:szCs w:val="12"/>
        </w:rPr>
      </w:pPr>
    </w:p>
    <w:p w14:paraId="049C92E8" w14:textId="77777777" w:rsidR="00B215C6" w:rsidRPr="00F60F7D" w:rsidRDefault="00B215C6" w:rsidP="00F5390C">
      <w:pPr>
        <w:pStyle w:val="BodyText"/>
        <w:kinsoku w:val="0"/>
        <w:overflowPunct w:val="0"/>
        <w:spacing w:before="74" w:line="272" w:lineRule="auto"/>
        <w:ind w:left="0" w:right="942"/>
      </w:pPr>
      <w:r w:rsidRPr="00F60F7D">
        <w:rPr>
          <w:spacing w:val="-1"/>
        </w:rPr>
        <w:t>No</w:t>
      </w:r>
      <w:r w:rsidRPr="00F60F7D">
        <w:rPr>
          <w:spacing w:val="-8"/>
        </w:rPr>
        <w:t xml:space="preserve"> </w:t>
      </w:r>
      <w:r w:rsidRPr="00F60F7D">
        <w:rPr>
          <w:spacing w:val="-1"/>
        </w:rPr>
        <w:t>redundancy,</w:t>
      </w:r>
      <w:r w:rsidRPr="00F60F7D">
        <w:rPr>
          <w:spacing w:val="-6"/>
        </w:rPr>
        <w:t xml:space="preserve"> </w:t>
      </w:r>
      <w:r w:rsidRPr="00F60F7D">
        <w:t>early</w:t>
      </w:r>
      <w:r w:rsidRPr="00F60F7D">
        <w:rPr>
          <w:spacing w:val="-10"/>
        </w:rPr>
        <w:t xml:space="preserve"> </w:t>
      </w:r>
      <w:r w:rsidRPr="00F60F7D">
        <w:t>retirement</w:t>
      </w:r>
      <w:r w:rsidRPr="00F60F7D">
        <w:rPr>
          <w:spacing w:val="-8"/>
        </w:rPr>
        <w:t xml:space="preserve"> </w:t>
      </w:r>
      <w:r w:rsidRPr="00F60F7D">
        <w:rPr>
          <w:spacing w:val="-1"/>
        </w:rPr>
        <w:t>or</w:t>
      </w:r>
      <w:r w:rsidRPr="00F60F7D">
        <w:rPr>
          <w:spacing w:val="-7"/>
        </w:rPr>
        <w:t xml:space="preserve"> </w:t>
      </w:r>
      <w:r w:rsidRPr="00F60F7D">
        <w:rPr>
          <w:spacing w:val="-1"/>
        </w:rPr>
        <w:t>retrenchment</w:t>
      </w:r>
      <w:r w:rsidRPr="00F60F7D">
        <w:rPr>
          <w:spacing w:val="-7"/>
        </w:rPr>
        <w:t xml:space="preserve"> </w:t>
      </w:r>
      <w:r w:rsidRPr="00F60F7D">
        <w:rPr>
          <w:spacing w:val="-1"/>
        </w:rPr>
        <w:t>packages</w:t>
      </w:r>
      <w:r w:rsidRPr="00F60F7D">
        <w:rPr>
          <w:spacing w:val="-5"/>
        </w:rPr>
        <w:t xml:space="preserve"> </w:t>
      </w:r>
      <w:r w:rsidRPr="00F60F7D">
        <w:rPr>
          <w:spacing w:val="-1"/>
        </w:rPr>
        <w:t>were</w:t>
      </w:r>
      <w:r w:rsidRPr="00F60F7D">
        <w:rPr>
          <w:spacing w:val="-8"/>
        </w:rPr>
        <w:t xml:space="preserve"> </w:t>
      </w:r>
      <w:r w:rsidRPr="00F60F7D">
        <w:rPr>
          <w:spacing w:val="-1"/>
        </w:rPr>
        <w:t>paid</w:t>
      </w:r>
      <w:r w:rsidRPr="00F60F7D">
        <w:rPr>
          <w:spacing w:val="-6"/>
        </w:rPr>
        <w:t xml:space="preserve"> </w:t>
      </w:r>
      <w:r w:rsidRPr="00F60F7D">
        <w:rPr>
          <w:spacing w:val="-1"/>
        </w:rPr>
        <w:t>during</w:t>
      </w:r>
      <w:r w:rsidRPr="00F60F7D">
        <w:rPr>
          <w:spacing w:val="-8"/>
        </w:rPr>
        <w:t xml:space="preserve"> </w:t>
      </w:r>
      <w:r w:rsidRPr="00F60F7D">
        <w:t>the</w:t>
      </w:r>
      <w:r w:rsidRPr="00F60F7D">
        <w:rPr>
          <w:spacing w:val="-7"/>
        </w:rPr>
        <w:t xml:space="preserve"> </w:t>
      </w:r>
      <w:r w:rsidRPr="00F60F7D">
        <w:t>2020–21</w:t>
      </w:r>
      <w:r w:rsidRPr="00F60F7D">
        <w:rPr>
          <w:spacing w:val="78"/>
          <w:w w:val="99"/>
        </w:rPr>
        <w:t xml:space="preserve"> </w:t>
      </w:r>
      <w:r w:rsidRPr="00F60F7D">
        <w:rPr>
          <w:spacing w:val="-1"/>
        </w:rPr>
        <w:t>financial</w:t>
      </w:r>
      <w:r w:rsidRPr="00F60F7D">
        <w:rPr>
          <w:spacing w:val="-9"/>
        </w:rPr>
        <w:t xml:space="preserve"> </w:t>
      </w:r>
      <w:r w:rsidRPr="00F60F7D">
        <w:rPr>
          <w:spacing w:val="-2"/>
        </w:rPr>
        <w:t>year.</w:t>
      </w:r>
    </w:p>
    <w:p w14:paraId="05BC7A1E" w14:textId="77777777" w:rsidR="00B215C6" w:rsidRPr="00F60F7D" w:rsidRDefault="00B215C6" w:rsidP="00B215C6"/>
    <w:p w14:paraId="2AA58E57" w14:textId="77777777" w:rsidR="00B215C6" w:rsidRPr="00F60F7D" w:rsidRDefault="00B215C6">
      <w:pPr>
        <w:pStyle w:val="Heading1"/>
        <w:kinsoku w:val="0"/>
        <w:overflowPunct w:val="0"/>
        <w:spacing w:before="21"/>
        <w:rPr>
          <w:spacing w:val="-1"/>
        </w:rPr>
      </w:pPr>
      <w:r w:rsidRPr="00F60F7D">
        <w:rPr>
          <w:spacing w:val="-1"/>
        </w:rPr>
        <w:br w:type="page"/>
      </w:r>
    </w:p>
    <w:p w14:paraId="2C527759" w14:textId="77777777" w:rsidR="00623B1D" w:rsidRDefault="00623B1D">
      <w:pPr>
        <w:pStyle w:val="Heading1"/>
        <w:kinsoku w:val="0"/>
        <w:overflowPunct w:val="0"/>
        <w:spacing w:before="21"/>
        <w:rPr>
          <w:b w:val="0"/>
          <w:bCs w:val="0"/>
        </w:rPr>
      </w:pPr>
      <w:r w:rsidRPr="00F60F7D">
        <w:rPr>
          <w:spacing w:val="-1"/>
        </w:rPr>
        <w:lastRenderedPageBreak/>
        <w:t>Financial</w:t>
      </w:r>
      <w:r w:rsidRPr="00F60F7D">
        <w:rPr>
          <w:spacing w:val="-2"/>
        </w:rPr>
        <w:t xml:space="preserve"> </w:t>
      </w:r>
      <w:r w:rsidRPr="00F60F7D">
        <w:rPr>
          <w:spacing w:val="-1"/>
        </w:rPr>
        <w:t>performance</w:t>
      </w:r>
    </w:p>
    <w:p w14:paraId="72B95FB4" w14:textId="77777777" w:rsidR="00623B1D" w:rsidRDefault="00623B1D">
      <w:pPr>
        <w:pStyle w:val="BodyText"/>
        <w:kinsoku w:val="0"/>
        <w:overflowPunct w:val="0"/>
        <w:spacing w:before="9"/>
        <w:ind w:left="0"/>
        <w:rPr>
          <w:b/>
          <w:bCs/>
          <w:sz w:val="7"/>
          <w:szCs w:val="7"/>
        </w:rPr>
      </w:pPr>
    </w:p>
    <w:p w14:paraId="4C997C71" w14:textId="6ADCB4B7"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130B4218" wp14:editId="66CD3E52">
                <wp:extent cx="5798185" cy="29210"/>
                <wp:effectExtent l="0" t="0" r="0" b="0"/>
                <wp:docPr id="6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67" name="Freeform 131"/>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02DA8F" id="Group 130"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">
                <v:shape id="Freeform 131"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3747E53A" w14:textId="77777777" w:rsidR="00623B1D" w:rsidRDefault="00623B1D">
      <w:pPr>
        <w:pStyle w:val="BodyText"/>
        <w:kinsoku w:val="0"/>
        <w:overflowPunct w:val="0"/>
        <w:spacing w:before="5"/>
        <w:ind w:left="0"/>
        <w:rPr>
          <w:b/>
          <w:bCs/>
          <w:sz w:val="10"/>
          <w:szCs w:val="10"/>
        </w:rPr>
      </w:pPr>
    </w:p>
    <w:p w14:paraId="5C31A44E" w14:textId="77777777" w:rsidR="000A01A8" w:rsidRDefault="000A01A8" w:rsidP="005E599D">
      <w:pPr>
        <w:pStyle w:val="BodyText"/>
        <w:kinsoku w:val="0"/>
        <w:overflowPunct w:val="0"/>
        <w:spacing w:before="36" w:line="276" w:lineRule="auto"/>
        <w:ind w:left="153" w:right="261"/>
      </w:pPr>
      <w:r>
        <w:t>The</w:t>
      </w:r>
      <w:r>
        <w:rPr>
          <w:spacing w:val="-7"/>
        </w:rPr>
        <w:t xml:space="preserve"> </w:t>
      </w:r>
      <w:r>
        <w:rPr>
          <w:spacing w:val="-1"/>
        </w:rPr>
        <w:t>Public</w:t>
      </w:r>
      <w:r>
        <w:rPr>
          <w:spacing w:val="-5"/>
        </w:rPr>
        <w:t xml:space="preserve"> </w:t>
      </w:r>
      <w:r>
        <w:t>Trustee</w:t>
      </w:r>
      <w:r>
        <w:rPr>
          <w:spacing w:val="-7"/>
        </w:rPr>
        <w:t xml:space="preserve"> </w:t>
      </w:r>
      <w:r>
        <w:rPr>
          <w:spacing w:val="-1"/>
        </w:rPr>
        <w:t>recorded</w:t>
      </w:r>
      <w:r>
        <w:rPr>
          <w:spacing w:val="-6"/>
        </w:rPr>
        <w:t xml:space="preserve"> </w:t>
      </w:r>
      <w:r>
        <w:rPr>
          <w:spacing w:val="-1"/>
        </w:rPr>
        <w:t>an</w:t>
      </w:r>
      <w:r>
        <w:rPr>
          <w:spacing w:val="-2"/>
        </w:rPr>
        <w:t xml:space="preserve"> </w:t>
      </w:r>
      <w:r>
        <w:rPr>
          <w:spacing w:val="-1"/>
        </w:rPr>
        <w:t>operating</w:t>
      </w:r>
      <w:r>
        <w:rPr>
          <w:spacing w:val="-5"/>
        </w:rPr>
        <w:t xml:space="preserve"> surplus </w:t>
      </w:r>
      <w:r>
        <w:rPr>
          <w:spacing w:val="-1"/>
        </w:rPr>
        <w:t>of</w:t>
      </w:r>
      <w:r>
        <w:rPr>
          <w:spacing w:val="-4"/>
        </w:rPr>
        <w:t xml:space="preserve"> </w:t>
      </w:r>
      <w:r>
        <w:t>$2.2M</w:t>
      </w:r>
      <w:r>
        <w:rPr>
          <w:spacing w:val="-6"/>
        </w:rPr>
        <w:t xml:space="preserve"> </w:t>
      </w:r>
      <w:r>
        <w:rPr>
          <w:spacing w:val="-1"/>
        </w:rPr>
        <w:t>against</w:t>
      </w:r>
      <w:r>
        <w:rPr>
          <w:spacing w:val="-4"/>
        </w:rPr>
        <w:t xml:space="preserve"> </w:t>
      </w:r>
      <w:r>
        <w:t>a</w:t>
      </w:r>
      <w:r>
        <w:rPr>
          <w:spacing w:val="-6"/>
        </w:rPr>
        <w:t xml:space="preserve"> </w:t>
      </w:r>
      <w:r>
        <w:rPr>
          <w:spacing w:val="-1"/>
        </w:rPr>
        <w:t>budgeted</w:t>
      </w:r>
      <w:r>
        <w:rPr>
          <w:spacing w:val="-6"/>
        </w:rPr>
        <w:t xml:space="preserve"> </w:t>
      </w:r>
      <w:r>
        <w:rPr>
          <w:spacing w:val="-1"/>
        </w:rPr>
        <w:t>loss</w:t>
      </w:r>
      <w:r>
        <w:rPr>
          <w:spacing w:val="-5"/>
        </w:rPr>
        <w:t xml:space="preserve"> </w:t>
      </w:r>
      <w:r>
        <w:rPr>
          <w:spacing w:val="-1"/>
        </w:rPr>
        <w:t>of</w:t>
      </w:r>
      <w:r>
        <w:rPr>
          <w:spacing w:val="-2"/>
        </w:rPr>
        <w:t xml:space="preserve"> </w:t>
      </w:r>
      <w:r>
        <w:rPr>
          <w:spacing w:val="-1"/>
        </w:rPr>
        <w:t>$9.2M.</w:t>
      </w:r>
      <w:r>
        <w:rPr>
          <w:spacing w:val="-4"/>
        </w:rPr>
        <w:t xml:space="preserve"> </w:t>
      </w:r>
      <w:r w:rsidRPr="005053C6">
        <w:t>The substantial improvement in the operating result</w:t>
      </w:r>
      <w:r>
        <w:rPr>
          <w:spacing w:val="-4"/>
        </w:rPr>
        <w:t xml:space="preserve"> </w:t>
      </w:r>
      <w:r>
        <w:rPr>
          <w:spacing w:val="-1"/>
        </w:rPr>
        <w:t>is</w:t>
      </w:r>
      <w:r>
        <w:rPr>
          <w:spacing w:val="-5"/>
        </w:rPr>
        <w:t xml:space="preserve"> </w:t>
      </w:r>
      <w:r>
        <w:rPr>
          <w:spacing w:val="-1"/>
        </w:rPr>
        <w:t>due to</w:t>
      </w:r>
      <w:r w:rsidRPr="009656F6">
        <w:rPr>
          <w:spacing w:val="-1"/>
        </w:rPr>
        <w:t xml:space="preserve"> improved investment returns and less expenditure </w:t>
      </w:r>
      <w:r>
        <w:rPr>
          <w:spacing w:val="-1"/>
        </w:rPr>
        <w:t xml:space="preserve">incurred </w:t>
      </w:r>
      <w:r w:rsidRPr="009656F6">
        <w:rPr>
          <w:spacing w:val="-1"/>
        </w:rPr>
        <w:t>than originally anticipate</w:t>
      </w:r>
      <w:r>
        <w:rPr>
          <w:spacing w:val="-1"/>
        </w:rPr>
        <w:t xml:space="preserve">d. </w:t>
      </w:r>
      <w:r>
        <w:rPr>
          <w:spacing w:val="-7"/>
        </w:rPr>
        <w:t>This</w:t>
      </w:r>
      <w:r w:rsidRPr="00291B0D">
        <w:rPr>
          <w:spacing w:val="-7"/>
        </w:rPr>
        <w:t xml:space="preserve"> demonstrates the Public Trustee’s ability to implement strategies to enhance </w:t>
      </w:r>
      <w:r>
        <w:rPr>
          <w:spacing w:val="-7"/>
        </w:rPr>
        <w:t xml:space="preserve">its </w:t>
      </w:r>
      <w:r w:rsidRPr="00291B0D">
        <w:rPr>
          <w:spacing w:val="-7"/>
        </w:rPr>
        <w:t>investment earnings and manage costs effectively, enabling the Public Trustee to fund its operations and continue to support customers under its Community Service Obligations policy</w:t>
      </w:r>
      <w:r>
        <w:rPr>
          <w:spacing w:val="-7"/>
        </w:rPr>
        <w:t>.</w:t>
      </w:r>
    </w:p>
    <w:p w14:paraId="7779340D" w14:textId="77777777" w:rsidR="000A01A8" w:rsidRDefault="000A01A8" w:rsidP="000A01A8">
      <w:pPr>
        <w:pStyle w:val="BodyText"/>
        <w:kinsoku w:val="0"/>
        <w:overflowPunct w:val="0"/>
        <w:spacing w:before="7"/>
        <w:ind w:left="0"/>
        <w:rPr>
          <w:sz w:val="17"/>
          <w:szCs w:val="17"/>
        </w:rPr>
      </w:pPr>
    </w:p>
    <w:p w14:paraId="7FCED041" w14:textId="77777777" w:rsidR="000A01A8" w:rsidRPr="00296B00" w:rsidRDefault="000A01A8" w:rsidP="000A01A8">
      <w:pPr>
        <w:pStyle w:val="BodyText"/>
        <w:kinsoku w:val="0"/>
        <w:overflowPunct w:val="0"/>
        <w:ind w:left="158"/>
        <w:rPr>
          <w:b/>
          <w:bCs/>
          <w:i/>
          <w:iCs/>
          <w:spacing w:val="-1"/>
        </w:rPr>
      </w:pPr>
      <w:r w:rsidRPr="00296B00">
        <w:rPr>
          <w:b/>
          <w:bCs/>
          <w:i/>
          <w:iCs/>
          <w:spacing w:val="-1"/>
        </w:rPr>
        <w:t>Total Revenue</w:t>
      </w:r>
    </w:p>
    <w:p w14:paraId="3C183F6E" w14:textId="77777777" w:rsidR="000A01A8" w:rsidRDefault="000A01A8" w:rsidP="000A01A8">
      <w:pPr>
        <w:pStyle w:val="BodyText"/>
        <w:kinsoku w:val="0"/>
        <w:overflowPunct w:val="0"/>
        <w:spacing w:before="115"/>
        <w:ind w:left="159"/>
      </w:pPr>
      <w:r>
        <w:rPr>
          <w:spacing w:val="-1"/>
        </w:rPr>
        <w:t>Our</w:t>
      </w:r>
      <w:r>
        <w:rPr>
          <w:spacing w:val="-7"/>
        </w:rPr>
        <w:t xml:space="preserve"> </w:t>
      </w:r>
      <w:r>
        <w:rPr>
          <w:spacing w:val="-1"/>
        </w:rPr>
        <w:t>revenue</w:t>
      </w:r>
      <w:r>
        <w:rPr>
          <w:spacing w:val="-6"/>
        </w:rPr>
        <w:t xml:space="preserve"> </w:t>
      </w:r>
      <w:r>
        <w:rPr>
          <w:spacing w:val="-1"/>
        </w:rPr>
        <w:t>sources</w:t>
      </w:r>
      <w:r>
        <w:rPr>
          <w:spacing w:val="-6"/>
        </w:rPr>
        <w:t xml:space="preserve"> </w:t>
      </w:r>
      <w:r>
        <w:rPr>
          <w:spacing w:val="-1"/>
        </w:rPr>
        <w:t>in</w:t>
      </w:r>
      <w:r>
        <w:rPr>
          <w:spacing w:val="-4"/>
        </w:rPr>
        <w:t xml:space="preserve"> </w:t>
      </w:r>
      <w:r>
        <w:t>the</w:t>
      </w:r>
      <w:r>
        <w:rPr>
          <w:spacing w:val="-4"/>
        </w:rPr>
        <w:t xml:space="preserve"> </w:t>
      </w:r>
      <w:r>
        <w:rPr>
          <w:spacing w:val="-1"/>
        </w:rPr>
        <w:t>last</w:t>
      </w:r>
      <w:r>
        <w:rPr>
          <w:spacing w:val="-6"/>
        </w:rPr>
        <w:t xml:space="preserve"> </w:t>
      </w:r>
      <w:r>
        <w:t>two</w:t>
      </w:r>
      <w:r>
        <w:rPr>
          <w:spacing w:val="-5"/>
        </w:rPr>
        <w:t xml:space="preserve"> </w:t>
      </w:r>
      <w:r>
        <w:rPr>
          <w:spacing w:val="-1"/>
        </w:rPr>
        <w:t>financial</w:t>
      </w:r>
      <w:r>
        <w:rPr>
          <w:spacing w:val="-5"/>
        </w:rPr>
        <w:t xml:space="preserve"> </w:t>
      </w:r>
      <w:r>
        <w:rPr>
          <w:spacing w:val="-1"/>
        </w:rPr>
        <w:t>years</w:t>
      </w:r>
      <w:r>
        <w:rPr>
          <w:spacing w:val="-4"/>
        </w:rPr>
        <w:t xml:space="preserve"> </w:t>
      </w:r>
      <w:r>
        <w:t>comprise</w:t>
      </w:r>
      <w:r>
        <w:rPr>
          <w:spacing w:val="-7"/>
        </w:rPr>
        <w:t xml:space="preserve"> </w:t>
      </w:r>
      <w:r>
        <w:rPr>
          <w:spacing w:val="-1"/>
        </w:rPr>
        <w:t>the</w:t>
      </w:r>
      <w:r>
        <w:rPr>
          <w:spacing w:val="-7"/>
        </w:rPr>
        <w:t xml:space="preserve"> </w:t>
      </w:r>
      <w:r>
        <w:rPr>
          <w:spacing w:val="-1"/>
        </w:rPr>
        <w:t>following:</w:t>
      </w:r>
    </w:p>
    <w:p w14:paraId="09463582" w14:textId="77777777" w:rsidR="000A01A8" w:rsidRDefault="000A01A8" w:rsidP="000A01A8">
      <w:pPr>
        <w:pStyle w:val="BodyText"/>
        <w:kinsoku w:val="0"/>
        <w:overflowPunct w:val="0"/>
        <w:spacing w:before="10"/>
        <w:ind w:left="0"/>
        <w:rPr>
          <w:sz w:val="23"/>
          <w:szCs w:val="23"/>
        </w:rPr>
      </w:pPr>
    </w:p>
    <w:tbl>
      <w:tblPr>
        <w:tblW w:w="9073" w:type="dxa"/>
        <w:jc w:val="right"/>
        <w:tblLayout w:type="fixed"/>
        <w:tblCellMar>
          <w:left w:w="0" w:type="dxa"/>
          <w:right w:w="0" w:type="dxa"/>
        </w:tblCellMar>
        <w:tblLook w:val="0000" w:firstRow="0" w:lastRow="0" w:firstColumn="0" w:lastColumn="0" w:noHBand="0" w:noVBand="0"/>
      </w:tblPr>
      <w:tblGrid>
        <w:gridCol w:w="6379"/>
        <w:gridCol w:w="1347"/>
        <w:gridCol w:w="1347"/>
      </w:tblGrid>
      <w:tr w:rsidR="000A01A8" w14:paraId="58C51D78" w14:textId="77777777" w:rsidTr="00D60E16">
        <w:trPr>
          <w:trHeight w:hRule="exact" w:val="684"/>
          <w:jc w:val="right"/>
        </w:trPr>
        <w:tc>
          <w:tcPr>
            <w:tcW w:w="6379" w:type="dxa"/>
            <w:tcBorders>
              <w:top w:val="nil"/>
              <w:left w:val="nil"/>
              <w:bottom w:val="nil"/>
              <w:right w:val="nil"/>
            </w:tcBorders>
            <w:shd w:val="clear" w:color="auto" w:fill="3D3D3D"/>
          </w:tcPr>
          <w:p w14:paraId="657F67D5" w14:textId="77777777" w:rsidR="000A01A8" w:rsidRDefault="000A01A8" w:rsidP="00D60E16">
            <w:pPr>
              <w:pStyle w:val="TableParagraph"/>
              <w:kinsoku w:val="0"/>
              <w:overflowPunct w:val="0"/>
              <w:spacing w:before="83"/>
              <w:ind w:left="112"/>
            </w:pPr>
            <w:r>
              <w:rPr>
                <w:rFonts w:ascii="Arial" w:hAnsi="Arial" w:cs="Arial"/>
                <w:b/>
                <w:bCs/>
                <w:color w:val="FFFFFF"/>
                <w:spacing w:val="-1"/>
                <w:sz w:val="20"/>
                <w:szCs w:val="20"/>
              </w:rPr>
              <w:t>Revenue</w:t>
            </w:r>
          </w:p>
        </w:tc>
        <w:tc>
          <w:tcPr>
            <w:tcW w:w="1347" w:type="dxa"/>
            <w:tcBorders>
              <w:top w:val="nil"/>
              <w:left w:val="nil"/>
              <w:bottom w:val="nil"/>
              <w:right w:val="nil"/>
            </w:tcBorders>
            <w:shd w:val="clear" w:color="auto" w:fill="3D3D3D"/>
          </w:tcPr>
          <w:p w14:paraId="63BF4BA4" w14:textId="77777777" w:rsidR="000A01A8" w:rsidRDefault="000A01A8" w:rsidP="00D60E16">
            <w:pPr>
              <w:pStyle w:val="TableParagraph"/>
              <w:kinsoku w:val="0"/>
              <w:overflowPunct w:val="0"/>
              <w:spacing w:before="83"/>
              <w:ind w:right="310"/>
              <w:jc w:val="center"/>
              <w:rPr>
                <w:rFonts w:ascii="Arial" w:hAnsi="Arial" w:cs="Arial"/>
                <w:b/>
                <w:bCs/>
                <w:color w:val="FFFFFF"/>
                <w:spacing w:val="-1"/>
                <w:w w:val="95"/>
                <w:sz w:val="20"/>
                <w:szCs w:val="20"/>
              </w:rPr>
            </w:pPr>
            <w:r>
              <w:rPr>
                <w:rFonts w:ascii="Arial" w:hAnsi="Arial" w:cs="Arial"/>
                <w:b/>
                <w:bCs/>
                <w:color w:val="FFFFFF"/>
                <w:spacing w:val="-1"/>
                <w:w w:val="95"/>
                <w:sz w:val="20"/>
                <w:szCs w:val="20"/>
              </w:rPr>
              <w:t>2020-21</w:t>
            </w:r>
          </w:p>
          <w:p w14:paraId="3CC5B6AF" w14:textId="77777777" w:rsidR="000A01A8" w:rsidRDefault="000A01A8" w:rsidP="00D60E16">
            <w:pPr>
              <w:pStyle w:val="TableParagraph"/>
              <w:kinsoku w:val="0"/>
              <w:overflowPunct w:val="0"/>
              <w:spacing w:before="83"/>
              <w:ind w:right="310"/>
              <w:jc w:val="center"/>
            </w:pPr>
            <w:r>
              <w:rPr>
                <w:rFonts w:ascii="Arial" w:hAnsi="Arial" w:cs="Arial"/>
                <w:b/>
                <w:bCs/>
                <w:color w:val="FFFFFF"/>
                <w:spacing w:val="-1"/>
                <w:w w:val="95"/>
                <w:sz w:val="20"/>
                <w:szCs w:val="20"/>
              </w:rPr>
              <w:t>$M</w:t>
            </w:r>
          </w:p>
        </w:tc>
        <w:tc>
          <w:tcPr>
            <w:tcW w:w="1347" w:type="dxa"/>
            <w:tcBorders>
              <w:top w:val="nil"/>
              <w:left w:val="nil"/>
              <w:bottom w:val="nil"/>
              <w:right w:val="nil"/>
            </w:tcBorders>
            <w:shd w:val="clear" w:color="auto" w:fill="3D3D3D"/>
          </w:tcPr>
          <w:p w14:paraId="07FE24D4" w14:textId="77777777" w:rsidR="000A01A8" w:rsidRDefault="000A01A8" w:rsidP="00D60E16">
            <w:pPr>
              <w:pStyle w:val="TableParagraph"/>
              <w:kinsoku w:val="0"/>
              <w:overflowPunct w:val="0"/>
              <w:spacing w:before="83"/>
              <w:ind w:left="388"/>
              <w:jc w:val="center"/>
              <w:rPr>
                <w:rFonts w:ascii="Arial" w:hAnsi="Arial" w:cs="Arial"/>
                <w:b/>
                <w:bCs/>
                <w:color w:val="FFFFFF"/>
                <w:spacing w:val="-1"/>
                <w:w w:val="95"/>
                <w:sz w:val="20"/>
                <w:szCs w:val="20"/>
              </w:rPr>
            </w:pPr>
            <w:r>
              <w:rPr>
                <w:rFonts w:ascii="Arial" w:hAnsi="Arial" w:cs="Arial"/>
                <w:b/>
                <w:bCs/>
                <w:color w:val="FFFFFF"/>
                <w:spacing w:val="-1"/>
                <w:w w:val="95"/>
                <w:sz w:val="20"/>
                <w:szCs w:val="20"/>
              </w:rPr>
              <w:t>2019-20</w:t>
            </w:r>
          </w:p>
          <w:p w14:paraId="3BD796E8" w14:textId="77777777" w:rsidR="000A01A8" w:rsidRDefault="000A01A8" w:rsidP="00D60E16">
            <w:pPr>
              <w:pStyle w:val="TableParagraph"/>
              <w:kinsoku w:val="0"/>
              <w:overflowPunct w:val="0"/>
              <w:spacing w:before="83"/>
              <w:ind w:left="388"/>
              <w:jc w:val="center"/>
              <w:rPr>
                <w:rFonts w:ascii="Arial" w:hAnsi="Arial" w:cs="Arial"/>
                <w:b/>
                <w:bCs/>
                <w:color w:val="FFFFFF"/>
                <w:spacing w:val="-1"/>
                <w:sz w:val="20"/>
                <w:szCs w:val="20"/>
              </w:rPr>
            </w:pPr>
            <w:r>
              <w:rPr>
                <w:rFonts w:ascii="Arial" w:hAnsi="Arial" w:cs="Arial"/>
                <w:b/>
                <w:bCs/>
                <w:color w:val="FFFFFF"/>
                <w:spacing w:val="-1"/>
                <w:w w:val="95"/>
                <w:sz w:val="20"/>
                <w:szCs w:val="20"/>
              </w:rPr>
              <w:t>$M</w:t>
            </w:r>
          </w:p>
        </w:tc>
      </w:tr>
      <w:tr w:rsidR="000A01A8" w14:paraId="5A3FE1A6" w14:textId="77777777" w:rsidTr="00D60E16">
        <w:trPr>
          <w:trHeight w:hRule="exact" w:val="433"/>
          <w:jc w:val="right"/>
        </w:trPr>
        <w:tc>
          <w:tcPr>
            <w:tcW w:w="6379" w:type="dxa"/>
            <w:tcBorders>
              <w:top w:val="nil"/>
              <w:left w:val="nil"/>
              <w:bottom w:val="single" w:sz="6" w:space="0" w:color="7D7D7D"/>
              <w:right w:val="nil"/>
            </w:tcBorders>
          </w:tcPr>
          <w:p w14:paraId="1D08609C" w14:textId="77777777" w:rsidR="000A01A8" w:rsidRPr="008C7A62" w:rsidRDefault="000A01A8" w:rsidP="00D60E16">
            <w:pPr>
              <w:pStyle w:val="TableParagraph"/>
              <w:kinsoku w:val="0"/>
              <w:overflowPunct w:val="0"/>
              <w:spacing w:before="91"/>
              <w:ind w:left="112"/>
              <w:rPr>
                <w:rFonts w:ascii="Arial" w:hAnsi="Arial" w:cs="Arial"/>
                <w:sz w:val="20"/>
                <w:szCs w:val="20"/>
              </w:rPr>
            </w:pPr>
            <w:r w:rsidRPr="008C7A62">
              <w:rPr>
                <w:rFonts w:ascii="Arial" w:hAnsi="Arial" w:cs="Arial"/>
                <w:spacing w:val="-1"/>
                <w:sz w:val="20"/>
                <w:szCs w:val="20"/>
              </w:rPr>
              <w:t>Fees</w:t>
            </w:r>
          </w:p>
        </w:tc>
        <w:tc>
          <w:tcPr>
            <w:tcW w:w="1347" w:type="dxa"/>
            <w:tcBorders>
              <w:top w:val="nil"/>
              <w:left w:val="nil"/>
              <w:bottom w:val="single" w:sz="6" w:space="0" w:color="7D7D7D"/>
              <w:right w:val="nil"/>
            </w:tcBorders>
          </w:tcPr>
          <w:p w14:paraId="656EF63E" w14:textId="77777777" w:rsidR="000A01A8" w:rsidRPr="008C7A62" w:rsidRDefault="000A01A8" w:rsidP="00D60E16">
            <w:pPr>
              <w:pStyle w:val="TableParagraph"/>
              <w:kinsoku w:val="0"/>
              <w:overflowPunct w:val="0"/>
              <w:spacing w:before="91"/>
              <w:ind w:right="478"/>
              <w:jc w:val="center"/>
              <w:rPr>
                <w:rFonts w:ascii="Arial" w:hAnsi="Arial" w:cs="Arial"/>
                <w:sz w:val="20"/>
                <w:szCs w:val="20"/>
              </w:rPr>
            </w:pPr>
            <w:r w:rsidRPr="008C7A62">
              <w:rPr>
                <w:rFonts w:ascii="Arial" w:hAnsi="Arial" w:cs="Arial"/>
                <w:sz w:val="20"/>
                <w:szCs w:val="20"/>
              </w:rPr>
              <w:t>$59.1</w:t>
            </w:r>
          </w:p>
        </w:tc>
        <w:tc>
          <w:tcPr>
            <w:tcW w:w="1347" w:type="dxa"/>
            <w:tcBorders>
              <w:top w:val="nil"/>
              <w:left w:val="nil"/>
              <w:bottom w:val="single" w:sz="6" w:space="0" w:color="7D7D7D"/>
              <w:right w:val="nil"/>
            </w:tcBorders>
          </w:tcPr>
          <w:p w14:paraId="6CE9A3DA" w14:textId="77777777" w:rsidR="000A01A8" w:rsidRPr="008C7A62" w:rsidRDefault="000A01A8" w:rsidP="00D60E16">
            <w:pPr>
              <w:pStyle w:val="TableParagraph"/>
              <w:kinsoku w:val="0"/>
              <w:overflowPunct w:val="0"/>
              <w:spacing w:before="91"/>
              <w:ind w:left="367"/>
              <w:jc w:val="center"/>
              <w:rPr>
                <w:rFonts w:ascii="Arial" w:hAnsi="Arial" w:cs="Arial"/>
                <w:spacing w:val="-1"/>
                <w:sz w:val="20"/>
                <w:szCs w:val="20"/>
              </w:rPr>
            </w:pPr>
            <w:r w:rsidRPr="008C7A62">
              <w:rPr>
                <w:rFonts w:ascii="Arial" w:hAnsi="Arial" w:cs="Arial"/>
                <w:spacing w:val="-1"/>
                <w:sz w:val="20"/>
                <w:szCs w:val="20"/>
              </w:rPr>
              <w:t>$58.</w:t>
            </w:r>
            <w:r>
              <w:rPr>
                <w:rFonts w:ascii="Arial" w:hAnsi="Arial" w:cs="Arial"/>
                <w:spacing w:val="-1"/>
                <w:sz w:val="20"/>
                <w:szCs w:val="20"/>
              </w:rPr>
              <w:t>5</w:t>
            </w:r>
          </w:p>
        </w:tc>
      </w:tr>
      <w:tr w:rsidR="000A01A8" w14:paraId="5357148F" w14:textId="77777777" w:rsidTr="00D60E16">
        <w:trPr>
          <w:trHeight w:hRule="exact" w:val="432"/>
          <w:jc w:val="right"/>
        </w:trPr>
        <w:tc>
          <w:tcPr>
            <w:tcW w:w="6379" w:type="dxa"/>
            <w:tcBorders>
              <w:top w:val="single" w:sz="6" w:space="0" w:color="7D7D7D"/>
              <w:left w:val="nil"/>
              <w:bottom w:val="single" w:sz="6" w:space="0" w:color="7D7D7D"/>
              <w:right w:val="nil"/>
            </w:tcBorders>
          </w:tcPr>
          <w:p w14:paraId="5FC07618" w14:textId="77777777" w:rsidR="000A01A8" w:rsidRPr="008C7A62" w:rsidRDefault="000A01A8" w:rsidP="00D60E16">
            <w:pPr>
              <w:pStyle w:val="TableParagraph"/>
              <w:kinsoku w:val="0"/>
              <w:overflowPunct w:val="0"/>
              <w:spacing w:before="92"/>
              <w:ind w:left="112"/>
              <w:rPr>
                <w:rFonts w:ascii="Arial" w:hAnsi="Arial" w:cs="Arial"/>
                <w:sz w:val="20"/>
                <w:szCs w:val="20"/>
              </w:rPr>
            </w:pPr>
            <w:r w:rsidRPr="008C7A62">
              <w:rPr>
                <w:rFonts w:ascii="Arial" w:hAnsi="Arial" w:cs="Arial"/>
                <w:spacing w:val="-1"/>
                <w:sz w:val="20"/>
                <w:szCs w:val="20"/>
              </w:rPr>
              <w:t xml:space="preserve">Investment </w:t>
            </w:r>
            <w:r w:rsidRPr="008C7A62">
              <w:rPr>
                <w:rFonts w:ascii="Arial" w:hAnsi="Arial" w:cs="Arial"/>
                <w:spacing w:val="-30"/>
                <w:sz w:val="20"/>
                <w:szCs w:val="20"/>
              </w:rPr>
              <w:t xml:space="preserve"> </w:t>
            </w:r>
            <w:r w:rsidRPr="008C7A62">
              <w:rPr>
                <w:rFonts w:ascii="Arial" w:hAnsi="Arial" w:cs="Arial"/>
                <w:spacing w:val="-1"/>
                <w:sz w:val="20"/>
                <w:szCs w:val="20"/>
              </w:rPr>
              <w:t>Revenue</w:t>
            </w:r>
          </w:p>
        </w:tc>
        <w:tc>
          <w:tcPr>
            <w:tcW w:w="1347" w:type="dxa"/>
            <w:tcBorders>
              <w:top w:val="single" w:sz="6" w:space="0" w:color="7D7D7D"/>
              <w:left w:val="nil"/>
              <w:bottom w:val="single" w:sz="6" w:space="0" w:color="7D7D7D"/>
              <w:right w:val="nil"/>
            </w:tcBorders>
          </w:tcPr>
          <w:p w14:paraId="757F59EC" w14:textId="77777777" w:rsidR="000A01A8" w:rsidRPr="008C7A62" w:rsidRDefault="000A01A8" w:rsidP="00D60E16">
            <w:pPr>
              <w:pStyle w:val="TableParagraph"/>
              <w:kinsoku w:val="0"/>
              <w:overflowPunct w:val="0"/>
              <w:spacing w:before="92"/>
              <w:ind w:right="478"/>
              <w:jc w:val="center"/>
              <w:rPr>
                <w:rFonts w:ascii="Arial" w:hAnsi="Arial" w:cs="Arial"/>
                <w:sz w:val="20"/>
                <w:szCs w:val="20"/>
              </w:rPr>
            </w:pPr>
            <w:r w:rsidRPr="008C7A62">
              <w:rPr>
                <w:rFonts w:ascii="Arial" w:hAnsi="Arial" w:cs="Arial"/>
                <w:sz w:val="20"/>
                <w:szCs w:val="20"/>
              </w:rPr>
              <w:t>$42.7</w:t>
            </w:r>
          </w:p>
        </w:tc>
        <w:tc>
          <w:tcPr>
            <w:tcW w:w="1347" w:type="dxa"/>
            <w:tcBorders>
              <w:top w:val="single" w:sz="6" w:space="0" w:color="7D7D7D"/>
              <w:left w:val="nil"/>
              <w:bottom w:val="single" w:sz="6" w:space="0" w:color="7D7D7D"/>
              <w:right w:val="nil"/>
            </w:tcBorders>
          </w:tcPr>
          <w:p w14:paraId="31A99F75" w14:textId="77777777" w:rsidR="000A01A8" w:rsidRPr="008C7A62" w:rsidRDefault="000A01A8" w:rsidP="00D60E16">
            <w:pPr>
              <w:pStyle w:val="TableParagraph"/>
              <w:kinsoku w:val="0"/>
              <w:overflowPunct w:val="0"/>
              <w:spacing w:before="92"/>
              <w:ind w:left="367"/>
              <w:jc w:val="center"/>
              <w:rPr>
                <w:rFonts w:ascii="Arial" w:hAnsi="Arial" w:cs="Arial"/>
                <w:spacing w:val="-1"/>
                <w:sz w:val="20"/>
                <w:szCs w:val="20"/>
              </w:rPr>
            </w:pPr>
            <w:r w:rsidRPr="008C7A62">
              <w:rPr>
                <w:rFonts w:ascii="Arial" w:hAnsi="Arial" w:cs="Arial"/>
                <w:spacing w:val="-1"/>
                <w:sz w:val="20"/>
                <w:szCs w:val="20"/>
              </w:rPr>
              <w:t>$21.0</w:t>
            </w:r>
          </w:p>
        </w:tc>
      </w:tr>
      <w:tr w:rsidR="000A01A8" w14:paraId="04C3C0E4" w14:textId="77777777" w:rsidTr="00D60E16">
        <w:trPr>
          <w:trHeight w:hRule="exact" w:val="449"/>
          <w:jc w:val="right"/>
        </w:trPr>
        <w:tc>
          <w:tcPr>
            <w:tcW w:w="6379" w:type="dxa"/>
            <w:tcBorders>
              <w:top w:val="single" w:sz="6" w:space="0" w:color="7D7D7D"/>
              <w:left w:val="nil"/>
              <w:bottom w:val="single" w:sz="6" w:space="0" w:color="7D7D7D"/>
              <w:right w:val="nil"/>
            </w:tcBorders>
          </w:tcPr>
          <w:p w14:paraId="4EBC8F9C" w14:textId="77777777" w:rsidR="000A01A8" w:rsidRPr="008C7A62" w:rsidRDefault="000A01A8" w:rsidP="00D60E16">
            <w:pPr>
              <w:pStyle w:val="TableParagraph"/>
              <w:kinsoku w:val="0"/>
              <w:overflowPunct w:val="0"/>
              <w:spacing w:before="99"/>
              <w:ind w:left="112"/>
              <w:rPr>
                <w:rFonts w:ascii="Arial" w:hAnsi="Arial" w:cs="Arial"/>
                <w:spacing w:val="-1"/>
                <w:sz w:val="20"/>
                <w:szCs w:val="20"/>
              </w:rPr>
            </w:pPr>
            <w:r w:rsidRPr="008C7A62">
              <w:rPr>
                <w:rFonts w:ascii="Arial" w:hAnsi="Arial" w:cs="Arial"/>
                <w:spacing w:val="-1"/>
                <w:sz w:val="20"/>
                <w:szCs w:val="20"/>
              </w:rPr>
              <w:t>Fair Value Gain on Investments</w:t>
            </w:r>
          </w:p>
        </w:tc>
        <w:tc>
          <w:tcPr>
            <w:tcW w:w="1347" w:type="dxa"/>
            <w:tcBorders>
              <w:top w:val="single" w:sz="6" w:space="0" w:color="7D7D7D"/>
              <w:left w:val="nil"/>
              <w:bottom w:val="single" w:sz="6" w:space="0" w:color="7D7D7D"/>
              <w:right w:val="nil"/>
            </w:tcBorders>
          </w:tcPr>
          <w:p w14:paraId="32DE2F76" w14:textId="77777777" w:rsidR="000A01A8" w:rsidRPr="008C7A62" w:rsidRDefault="000A01A8" w:rsidP="00D60E16">
            <w:pPr>
              <w:pStyle w:val="TableParagraph"/>
              <w:kinsoku w:val="0"/>
              <w:overflowPunct w:val="0"/>
              <w:spacing w:before="91"/>
              <w:ind w:right="478"/>
              <w:jc w:val="center"/>
              <w:rPr>
                <w:rFonts w:ascii="Arial" w:hAnsi="Arial" w:cs="Arial"/>
                <w:spacing w:val="-1"/>
                <w:w w:val="95"/>
                <w:sz w:val="20"/>
                <w:szCs w:val="20"/>
              </w:rPr>
            </w:pPr>
            <w:r w:rsidRPr="008C7A62">
              <w:rPr>
                <w:rFonts w:ascii="Arial" w:hAnsi="Arial" w:cs="Arial"/>
                <w:spacing w:val="-1"/>
                <w:w w:val="95"/>
                <w:sz w:val="20"/>
                <w:szCs w:val="20"/>
              </w:rPr>
              <w:t>$3.</w:t>
            </w:r>
            <w:r>
              <w:rPr>
                <w:rFonts w:ascii="Arial" w:hAnsi="Arial" w:cs="Arial"/>
                <w:spacing w:val="-1"/>
                <w:w w:val="95"/>
                <w:sz w:val="20"/>
                <w:szCs w:val="20"/>
              </w:rPr>
              <w:t>0</w:t>
            </w:r>
          </w:p>
        </w:tc>
        <w:tc>
          <w:tcPr>
            <w:tcW w:w="1347" w:type="dxa"/>
            <w:tcBorders>
              <w:top w:val="single" w:sz="6" w:space="0" w:color="7D7D7D"/>
              <w:left w:val="nil"/>
              <w:bottom w:val="single" w:sz="6" w:space="0" w:color="7D7D7D"/>
              <w:right w:val="nil"/>
            </w:tcBorders>
          </w:tcPr>
          <w:p w14:paraId="10CF88E7" w14:textId="77777777" w:rsidR="000A01A8" w:rsidRPr="008C7A62" w:rsidRDefault="000A01A8" w:rsidP="00D60E16">
            <w:pPr>
              <w:pStyle w:val="TableParagraph"/>
              <w:kinsoku w:val="0"/>
              <w:overflowPunct w:val="0"/>
              <w:spacing w:before="99"/>
              <w:ind w:left="422"/>
              <w:jc w:val="center"/>
              <w:rPr>
                <w:rFonts w:ascii="Arial" w:hAnsi="Arial" w:cs="Arial"/>
                <w:spacing w:val="-1"/>
                <w:w w:val="95"/>
                <w:sz w:val="20"/>
                <w:szCs w:val="20"/>
              </w:rPr>
            </w:pPr>
            <w:r w:rsidRPr="008C7A62">
              <w:rPr>
                <w:rFonts w:ascii="Arial" w:hAnsi="Arial" w:cs="Arial"/>
                <w:spacing w:val="-1"/>
                <w:w w:val="95"/>
                <w:sz w:val="20"/>
                <w:szCs w:val="20"/>
              </w:rPr>
              <w:t>$1.2</w:t>
            </w:r>
          </w:p>
        </w:tc>
      </w:tr>
      <w:tr w:rsidR="000A01A8" w14:paraId="31AA6E0E" w14:textId="77777777" w:rsidTr="00D60E16">
        <w:trPr>
          <w:trHeight w:hRule="exact" w:val="449"/>
          <w:jc w:val="right"/>
        </w:trPr>
        <w:tc>
          <w:tcPr>
            <w:tcW w:w="6379" w:type="dxa"/>
            <w:tcBorders>
              <w:top w:val="single" w:sz="6" w:space="0" w:color="7D7D7D"/>
              <w:left w:val="nil"/>
              <w:bottom w:val="single" w:sz="6" w:space="0" w:color="7D7D7D"/>
              <w:right w:val="nil"/>
            </w:tcBorders>
          </w:tcPr>
          <w:p w14:paraId="64CB9C6E" w14:textId="77777777" w:rsidR="000A01A8" w:rsidRPr="008C7A62" w:rsidRDefault="000A01A8" w:rsidP="00D60E16">
            <w:pPr>
              <w:pStyle w:val="TableParagraph"/>
              <w:kinsoku w:val="0"/>
              <w:overflowPunct w:val="0"/>
              <w:spacing w:before="99"/>
              <w:ind w:left="112"/>
              <w:rPr>
                <w:rFonts w:ascii="Arial" w:hAnsi="Arial" w:cs="Arial"/>
                <w:spacing w:val="-1"/>
                <w:sz w:val="20"/>
                <w:szCs w:val="20"/>
              </w:rPr>
            </w:pPr>
            <w:r w:rsidRPr="008C7A62">
              <w:rPr>
                <w:rFonts w:ascii="Arial" w:hAnsi="Arial" w:cs="Arial"/>
                <w:spacing w:val="-1"/>
                <w:sz w:val="20"/>
                <w:szCs w:val="20"/>
              </w:rPr>
              <w:t>Other</w:t>
            </w:r>
            <w:r w:rsidRPr="008C7A62">
              <w:rPr>
                <w:rFonts w:ascii="Arial" w:hAnsi="Arial" w:cs="Arial"/>
                <w:spacing w:val="-25"/>
                <w:sz w:val="20"/>
                <w:szCs w:val="20"/>
              </w:rPr>
              <w:t xml:space="preserve"> </w:t>
            </w:r>
            <w:r w:rsidRPr="008C7A62">
              <w:rPr>
                <w:rFonts w:ascii="Arial" w:hAnsi="Arial" w:cs="Arial"/>
                <w:spacing w:val="-1"/>
                <w:sz w:val="20"/>
                <w:szCs w:val="20"/>
              </w:rPr>
              <w:t>Income</w:t>
            </w:r>
          </w:p>
        </w:tc>
        <w:tc>
          <w:tcPr>
            <w:tcW w:w="1347" w:type="dxa"/>
            <w:tcBorders>
              <w:top w:val="single" w:sz="6" w:space="0" w:color="7D7D7D"/>
              <w:left w:val="nil"/>
              <w:bottom w:val="single" w:sz="6" w:space="0" w:color="7D7D7D"/>
              <w:right w:val="nil"/>
            </w:tcBorders>
          </w:tcPr>
          <w:p w14:paraId="723D0B3D" w14:textId="77777777" w:rsidR="000A01A8" w:rsidRPr="008C7A62" w:rsidRDefault="000A01A8" w:rsidP="00D60E16">
            <w:pPr>
              <w:pStyle w:val="TableParagraph"/>
              <w:kinsoku w:val="0"/>
              <w:overflowPunct w:val="0"/>
              <w:spacing w:before="91"/>
              <w:ind w:right="478"/>
              <w:jc w:val="center"/>
              <w:rPr>
                <w:rFonts w:ascii="Arial" w:hAnsi="Arial" w:cs="Arial"/>
                <w:spacing w:val="-1"/>
                <w:w w:val="95"/>
                <w:sz w:val="20"/>
                <w:szCs w:val="20"/>
              </w:rPr>
            </w:pPr>
            <w:r w:rsidRPr="008C7A62">
              <w:rPr>
                <w:rFonts w:ascii="Arial" w:hAnsi="Arial" w:cs="Arial"/>
                <w:spacing w:val="-1"/>
                <w:w w:val="95"/>
                <w:sz w:val="20"/>
                <w:szCs w:val="20"/>
              </w:rPr>
              <w:t>$2.7</w:t>
            </w:r>
          </w:p>
        </w:tc>
        <w:tc>
          <w:tcPr>
            <w:tcW w:w="1347" w:type="dxa"/>
            <w:tcBorders>
              <w:top w:val="single" w:sz="6" w:space="0" w:color="7D7D7D"/>
              <w:left w:val="nil"/>
              <w:bottom w:val="single" w:sz="6" w:space="0" w:color="7D7D7D"/>
              <w:right w:val="nil"/>
            </w:tcBorders>
          </w:tcPr>
          <w:p w14:paraId="2AE516DA" w14:textId="77777777" w:rsidR="000A01A8" w:rsidRPr="008C7A62" w:rsidRDefault="000A01A8" w:rsidP="00D60E16">
            <w:pPr>
              <w:pStyle w:val="TableParagraph"/>
              <w:kinsoku w:val="0"/>
              <w:overflowPunct w:val="0"/>
              <w:spacing w:before="99"/>
              <w:ind w:left="422"/>
              <w:jc w:val="center"/>
              <w:rPr>
                <w:rFonts w:ascii="Arial" w:hAnsi="Arial" w:cs="Arial"/>
                <w:spacing w:val="-1"/>
                <w:w w:val="95"/>
                <w:sz w:val="20"/>
                <w:szCs w:val="20"/>
              </w:rPr>
            </w:pPr>
            <w:r w:rsidRPr="008C7A62">
              <w:rPr>
                <w:rFonts w:ascii="Arial" w:hAnsi="Arial" w:cs="Arial"/>
                <w:spacing w:val="-1"/>
                <w:w w:val="95"/>
                <w:sz w:val="20"/>
                <w:szCs w:val="20"/>
              </w:rPr>
              <w:t>$2.5</w:t>
            </w:r>
          </w:p>
        </w:tc>
      </w:tr>
      <w:tr w:rsidR="000A01A8" w14:paraId="44F93899" w14:textId="77777777" w:rsidTr="00D60E16">
        <w:trPr>
          <w:trHeight w:hRule="exact" w:val="432"/>
          <w:jc w:val="right"/>
        </w:trPr>
        <w:tc>
          <w:tcPr>
            <w:tcW w:w="6379" w:type="dxa"/>
            <w:tcBorders>
              <w:top w:val="single" w:sz="6" w:space="0" w:color="7D7D7D"/>
              <w:left w:val="nil"/>
              <w:bottom w:val="single" w:sz="6" w:space="0" w:color="7D7D7D"/>
              <w:right w:val="nil"/>
            </w:tcBorders>
          </w:tcPr>
          <w:p w14:paraId="724CE626" w14:textId="77777777" w:rsidR="000A01A8" w:rsidRPr="008C7A62" w:rsidRDefault="000A01A8" w:rsidP="00D60E16">
            <w:pPr>
              <w:pStyle w:val="TableParagraph"/>
              <w:kinsoku w:val="0"/>
              <w:overflowPunct w:val="0"/>
              <w:spacing w:before="87"/>
              <w:ind w:left="112"/>
              <w:rPr>
                <w:rFonts w:ascii="Arial" w:hAnsi="Arial" w:cs="Arial"/>
                <w:sz w:val="20"/>
                <w:szCs w:val="20"/>
              </w:rPr>
            </w:pPr>
            <w:r w:rsidRPr="008C7A62">
              <w:rPr>
                <w:rFonts w:ascii="Arial" w:hAnsi="Arial" w:cs="Arial"/>
                <w:b/>
                <w:bCs/>
                <w:sz w:val="20"/>
                <w:szCs w:val="20"/>
              </w:rPr>
              <w:t>Total</w:t>
            </w:r>
            <w:r w:rsidRPr="008C7A62">
              <w:rPr>
                <w:rFonts w:ascii="Arial" w:hAnsi="Arial" w:cs="Arial"/>
                <w:b/>
                <w:bCs/>
                <w:spacing w:val="-29"/>
                <w:sz w:val="20"/>
                <w:szCs w:val="20"/>
              </w:rPr>
              <w:t xml:space="preserve"> </w:t>
            </w:r>
            <w:r w:rsidRPr="008C7A62">
              <w:rPr>
                <w:rFonts w:ascii="Arial" w:hAnsi="Arial" w:cs="Arial"/>
                <w:b/>
                <w:bCs/>
                <w:sz w:val="20"/>
                <w:szCs w:val="20"/>
              </w:rPr>
              <w:t>Revenue</w:t>
            </w:r>
          </w:p>
        </w:tc>
        <w:tc>
          <w:tcPr>
            <w:tcW w:w="1347" w:type="dxa"/>
            <w:tcBorders>
              <w:top w:val="single" w:sz="6" w:space="0" w:color="7D7D7D"/>
              <w:left w:val="nil"/>
              <w:bottom w:val="single" w:sz="6" w:space="0" w:color="7D7D7D"/>
              <w:right w:val="nil"/>
            </w:tcBorders>
          </w:tcPr>
          <w:p w14:paraId="0B26428F" w14:textId="77777777" w:rsidR="000A01A8" w:rsidRPr="008C7A62" w:rsidRDefault="000A01A8" w:rsidP="00D60E16">
            <w:pPr>
              <w:pStyle w:val="TableParagraph"/>
              <w:kinsoku w:val="0"/>
              <w:overflowPunct w:val="0"/>
              <w:spacing w:before="87"/>
              <w:ind w:right="421"/>
              <w:jc w:val="center"/>
              <w:rPr>
                <w:rFonts w:ascii="Arial" w:hAnsi="Arial" w:cs="Arial"/>
                <w:b/>
                <w:bCs/>
                <w:sz w:val="20"/>
                <w:szCs w:val="20"/>
              </w:rPr>
            </w:pPr>
            <w:r w:rsidRPr="008C7A62">
              <w:rPr>
                <w:rFonts w:ascii="Arial" w:hAnsi="Arial" w:cs="Arial"/>
                <w:b/>
                <w:bCs/>
                <w:sz w:val="20"/>
                <w:szCs w:val="20"/>
              </w:rPr>
              <w:t>$107.5</w:t>
            </w:r>
          </w:p>
        </w:tc>
        <w:tc>
          <w:tcPr>
            <w:tcW w:w="1347" w:type="dxa"/>
            <w:tcBorders>
              <w:top w:val="single" w:sz="6" w:space="0" w:color="7D7D7D"/>
              <w:left w:val="nil"/>
              <w:bottom w:val="single" w:sz="6" w:space="0" w:color="7D7D7D"/>
              <w:right w:val="nil"/>
            </w:tcBorders>
          </w:tcPr>
          <w:p w14:paraId="55D41A13" w14:textId="77777777" w:rsidR="000A01A8" w:rsidRPr="008C7A62" w:rsidRDefault="000A01A8" w:rsidP="00D60E16">
            <w:pPr>
              <w:pStyle w:val="TableParagraph"/>
              <w:kinsoku w:val="0"/>
              <w:overflowPunct w:val="0"/>
              <w:spacing w:before="87"/>
              <w:ind w:left="312"/>
              <w:jc w:val="center"/>
              <w:rPr>
                <w:rFonts w:ascii="Arial" w:hAnsi="Arial" w:cs="Arial"/>
                <w:b/>
                <w:bCs/>
                <w:sz w:val="20"/>
                <w:szCs w:val="20"/>
              </w:rPr>
            </w:pPr>
            <w:r w:rsidRPr="008C7A62">
              <w:rPr>
                <w:rFonts w:ascii="Arial" w:hAnsi="Arial" w:cs="Arial"/>
                <w:b/>
                <w:bCs/>
                <w:sz w:val="20"/>
                <w:szCs w:val="20"/>
              </w:rPr>
              <w:t>$83.2</w:t>
            </w:r>
          </w:p>
        </w:tc>
      </w:tr>
    </w:tbl>
    <w:p w14:paraId="27FD1C6D" w14:textId="77777777" w:rsidR="000A01A8" w:rsidRDefault="000A01A8" w:rsidP="000A01A8">
      <w:pPr>
        <w:pStyle w:val="BodyText"/>
        <w:kinsoku w:val="0"/>
        <w:overflowPunct w:val="0"/>
        <w:spacing w:before="2"/>
        <w:ind w:left="0"/>
        <w:rPr>
          <w:sz w:val="10"/>
          <w:szCs w:val="10"/>
        </w:rPr>
      </w:pPr>
    </w:p>
    <w:p w14:paraId="34384915" w14:textId="77777777" w:rsidR="000A01A8" w:rsidRDefault="000A01A8" w:rsidP="000A01A8">
      <w:pPr>
        <w:pStyle w:val="BodyText"/>
        <w:kinsoku w:val="0"/>
        <w:overflowPunct w:val="0"/>
        <w:spacing w:line="276" w:lineRule="auto"/>
        <w:ind w:left="153" w:right="261"/>
        <w:rPr>
          <w:spacing w:val="-1"/>
        </w:rPr>
      </w:pPr>
    </w:p>
    <w:p w14:paraId="6E58690B" w14:textId="77777777" w:rsidR="000A01A8" w:rsidRDefault="000A01A8" w:rsidP="0057469F">
      <w:pPr>
        <w:pStyle w:val="BodyText"/>
        <w:kinsoku w:val="0"/>
        <w:overflowPunct w:val="0"/>
        <w:spacing w:before="36" w:line="276" w:lineRule="auto"/>
        <w:ind w:left="153" w:right="261"/>
        <w:rPr>
          <w:spacing w:val="-1"/>
        </w:rPr>
      </w:pPr>
      <w:r>
        <w:rPr>
          <w:spacing w:val="-1"/>
        </w:rPr>
        <w:t xml:space="preserve">Total revenue increased by 29.2 </w:t>
      </w:r>
      <w:r w:rsidR="00DD41E8">
        <w:rPr>
          <w:spacing w:val="-1"/>
        </w:rPr>
        <w:t>%</w:t>
      </w:r>
      <w:r>
        <w:rPr>
          <w:spacing w:val="-1"/>
        </w:rPr>
        <w:t xml:space="preserve"> from the prior year due to an increase in investment revenue of $21.7M. </w:t>
      </w:r>
    </w:p>
    <w:p w14:paraId="50C2B099" w14:textId="77777777" w:rsidR="000A01A8" w:rsidRDefault="000A01A8" w:rsidP="0057469F">
      <w:pPr>
        <w:pStyle w:val="BodyText"/>
        <w:kinsoku w:val="0"/>
        <w:overflowPunct w:val="0"/>
        <w:spacing w:before="36" w:line="276" w:lineRule="auto"/>
        <w:ind w:left="153" w:right="261"/>
        <w:rPr>
          <w:spacing w:val="-1"/>
        </w:rPr>
      </w:pPr>
    </w:p>
    <w:p w14:paraId="57FDC31C" w14:textId="1AA9F6F2" w:rsidR="000A01A8" w:rsidRDefault="000A01A8" w:rsidP="0057469F">
      <w:pPr>
        <w:pStyle w:val="BodyText"/>
        <w:kinsoku w:val="0"/>
        <w:overflowPunct w:val="0"/>
        <w:spacing w:before="36" w:line="276" w:lineRule="auto"/>
        <w:ind w:left="153" w:right="261"/>
        <w:rPr>
          <w:spacing w:val="-1"/>
        </w:rPr>
      </w:pPr>
      <w:r>
        <w:rPr>
          <w:spacing w:val="-1"/>
        </w:rPr>
        <w:t xml:space="preserve">The higher investment revenue is due to the </w:t>
      </w:r>
      <w:r w:rsidRPr="00EF3E1C">
        <w:rPr>
          <w:spacing w:val="-1"/>
        </w:rPr>
        <w:t xml:space="preserve">implementation of a new </w:t>
      </w:r>
      <w:r>
        <w:rPr>
          <w:spacing w:val="-1"/>
        </w:rPr>
        <w:t xml:space="preserve">Common Fund </w:t>
      </w:r>
      <w:r w:rsidRPr="00EF3E1C">
        <w:rPr>
          <w:spacing w:val="-1"/>
        </w:rPr>
        <w:t>investment strategy</w:t>
      </w:r>
      <w:r>
        <w:rPr>
          <w:spacing w:val="-1"/>
        </w:rPr>
        <w:t xml:space="preserve">, supported by favourable </w:t>
      </w:r>
      <w:r w:rsidRPr="00EF3E1C">
        <w:rPr>
          <w:spacing w:val="-1"/>
        </w:rPr>
        <w:t>global financial markets</w:t>
      </w:r>
      <w:r>
        <w:rPr>
          <w:spacing w:val="-1"/>
        </w:rPr>
        <w:t xml:space="preserve">. The new strategy was implemented with the </w:t>
      </w:r>
      <w:r w:rsidRPr="009B3CFA">
        <w:rPr>
          <w:spacing w:val="-1"/>
        </w:rPr>
        <w:t>assistance of QIC</w:t>
      </w:r>
      <w:r w:rsidR="00766FF9">
        <w:rPr>
          <w:spacing w:val="-1"/>
        </w:rPr>
        <w:t xml:space="preserve"> Limited</w:t>
      </w:r>
      <w:r w:rsidRPr="009B3CFA">
        <w:rPr>
          <w:spacing w:val="-1"/>
        </w:rPr>
        <w:t xml:space="preserve"> and the advice of the Public Trust Office Investment Board</w:t>
      </w:r>
      <w:r>
        <w:rPr>
          <w:spacing w:val="-1"/>
        </w:rPr>
        <w:t>. This strategy was progressively implemented during the financial year and included the investment of $180M i</w:t>
      </w:r>
      <w:r w:rsidRPr="001D7223">
        <w:rPr>
          <w:spacing w:val="-1"/>
        </w:rPr>
        <w:t>n the QIC Long Term Diversified Fund</w:t>
      </w:r>
      <w:r>
        <w:rPr>
          <w:spacing w:val="-1"/>
        </w:rPr>
        <w:t xml:space="preserve"> in February 2021; and a further $180M in the </w:t>
      </w:r>
      <w:r w:rsidRPr="001D7223">
        <w:rPr>
          <w:spacing w:val="-1"/>
        </w:rPr>
        <w:t>QIC Global Credit Income Fund</w:t>
      </w:r>
      <w:r>
        <w:rPr>
          <w:spacing w:val="-1"/>
        </w:rPr>
        <w:t xml:space="preserve"> </w:t>
      </w:r>
      <w:r w:rsidRPr="001D7223">
        <w:rPr>
          <w:spacing w:val="-1"/>
        </w:rPr>
        <w:t xml:space="preserve">and the QIC Short Term Income Fund </w:t>
      </w:r>
      <w:r>
        <w:rPr>
          <w:spacing w:val="-1"/>
        </w:rPr>
        <w:t xml:space="preserve">in </w:t>
      </w:r>
      <w:r w:rsidRPr="001D7223">
        <w:rPr>
          <w:spacing w:val="-1"/>
        </w:rPr>
        <w:t>March 2021</w:t>
      </w:r>
      <w:r>
        <w:rPr>
          <w:spacing w:val="-1"/>
        </w:rPr>
        <w:t xml:space="preserve">. Investment revenue includes $28.1M QIC distribution income. Refer to Notes 2 and 11 </w:t>
      </w:r>
      <w:r w:rsidRPr="0039486C">
        <w:rPr>
          <w:spacing w:val="-1"/>
        </w:rPr>
        <w:t>of the Public Trustee Financial Statements for further detail</w:t>
      </w:r>
      <w:r>
        <w:rPr>
          <w:spacing w:val="-1"/>
        </w:rPr>
        <w:t>s of these investments and related revenue.</w:t>
      </w:r>
    </w:p>
    <w:p w14:paraId="3D32E7BB" w14:textId="77777777" w:rsidR="000A01A8" w:rsidRDefault="000A01A8" w:rsidP="0057469F">
      <w:pPr>
        <w:pStyle w:val="BodyText"/>
        <w:kinsoku w:val="0"/>
        <w:overflowPunct w:val="0"/>
        <w:spacing w:before="36" w:line="276" w:lineRule="auto"/>
        <w:ind w:left="153" w:right="261"/>
        <w:rPr>
          <w:spacing w:val="-1"/>
        </w:rPr>
      </w:pPr>
    </w:p>
    <w:p w14:paraId="64F0D39D" w14:textId="77777777" w:rsidR="000A01A8" w:rsidRDefault="000A01A8" w:rsidP="0057469F">
      <w:pPr>
        <w:pStyle w:val="BodyText"/>
        <w:kinsoku w:val="0"/>
        <w:overflowPunct w:val="0"/>
        <w:spacing w:before="36" w:line="276" w:lineRule="auto"/>
        <w:ind w:left="153" w:right="261"/>
        <w:rPr>
          <w:spacing w:val="-1"/>
        </w:rPr>
      </w:pPr>
      <w:r w:rsidRPr="008A2F9A">
        <w:rPr>
          <w:spacing w:val="-1"/>
        </w:rPr>
        <w:t xml:space="preserve">The increase in investment revenue </w:t>
      </w:r>
      <w:r>
        <w:rPr>
          <w:spacing w:val="-1"/>
        </w:rPr>
        <w:t xml:space="preserve">and fair value gain on investments </w:t>
      </w:r>
      <w:r w:rsidRPr="008A2F9A">
        <w:rPr>
          <w:spacing w:val="-1"/>
        </w:rPr>
        <w:t>should be considered in conjunction with the fair value losses on investments (</w:t>
      </w:r>
      <w:r>
        <w:rPr>
          <w:spacing w:val="-1"/>
        </w:rPr>
        <w:t>included under</w:t>
      </w:r>
      <w:r w:rsidRPr="008A2F9A">
        <w:rPr>
          <w:spacing w:val="-1"/>
        </w:rPr>
        <w:t xml:space="preserve"> Expenditure) which partially reduces the overall investment return for the financial year.</w:t>
      </w:r>
    </w:p>
    <w:p w14:paraId="05F31058" w14:textId="77777777" w:rsidR="000A01A8" w:rsidRDefault="000A01A8" w:rsidP="000A01A8">
      <w:pPr>
        <w:pStyle w:val="BodyText"/>
        <w:kinsoku w:val="0"/>
        <w:overflowPunct w:val="0"/>
        <w:spacing w:line="276" w:lineRule="auto"/>
        <w:ind w:left="153" w:right="261"/>
        <w:rPr>
          <w:spacing w:val="-1"/>
        </w:rPr>
      </w:pPr>
    </w:p>
    <w:p w14:paraId="58C6BF6F" w14:textId="77777777" w:rsidR="000A01A8" w:rsidRDefault="000A01A8" w:rsidP="000A01A8">
      <w:pPr>
        <w:widowControl/>
        <w:autoSpaceDE/>
        <w:autoSpaceDN/>
        <w:adjustRightInd/>
        <w:spacing w:after="160" w:line="259" w:lineRule="auto"/>
        <w:rPr>
          <w:rFonts w:ascii="Arial" w:hAnsi="Arial" w:cs="Arial"/>
          <w:spacing w:val="-1"/>
          <w:sz w:val="20"/>
          <w:szCs w:val="20"/>
        </w:rPr>
      </w:pPr>
      <w:r>
        <w:rPr>
          <w:spacing w:val="-1"/>
        </w:rPr>
        <w:br w:type="page"/>
      </w:r>
    </w:p>
    <w:p w14:paraId="5BAAD964" w14:textId="77777777" w:rsidR="000A01A8" w:rsidRDefault="000A01A8" w:rsidP="0057469F">
      <w:pPr>
        <w:pStyle w:val="BodyText"/>
        <w:kinsoku w:val="0"/>
        <w:overflowPunct w:val="0"/>
        <w:spacing w:before="36" w:line="276" w:lineRule="auto"/>
        <w:ind w:left="153" w:right="261"/>
        <w:rPr>
          <w:spacing w:val="-3"/>
        </w:rPr>
      </w:pPr>
      <w:r>
        <w:rPr>
          <w:spacing w:val="-1"/>
        </w:rPr>
        <w:lastRenderedPageBreak/>
        <w:t>Gross fees and Community Service Obligations are detailed in the table below. Refer to Note 1</w:t>
      </w:r>
      <w:r w:rsidRPr="00E05ABD">
        <w:t xml:space="preserve"> </w:t>
      </w:r>
      <w:r w:rsidRPr="00E05ABD">
        <w:rPr>
          <w:spacing w:val="-1"/>
        </w:rPr>
        <w:t xml:space="preserve">of the </w:t>
      </w:r>
      <w:bookmarkStart w:id="16" w:name="_Hlk80004875"/>
      <w:r w:rsidRPr="00E05ABD">
        <w:rPr>
          <w:spacing w:val="-1"/>
        </w:rPr>
        <w:t>Public Trustee Financial Statements</w:t>
      </w:r>
      <w:r>
        <w:rPr>
          <w:spacing w:val="-1"/>
        </w:rPr>
        <w:t xml:space="preserve"> for further details</w:t>
      </w:r>
      <w:bookmarkEnd w:id="16"/>
      <w:r w:rsidRPr="00AE4D2B">
        <w:rPr>
          <w:spacing w:val="-1"/>
        </w:rPr>
        <w:t>.</w:t>
      </w:r>
      <w:r w:rsidRPr="00AE4D2B">
        <w:rPr>
          <w:spacing w:val="-3"/>
        </w:rPr>
        <w:t xml:space="preserve"> </w:t>
      </w:r>
    </w:p>
    <w:p w14:paraId="4462C9E3" w14:textId="77777777" w:rsidR="000A01A8" w:rsidRDefault="000A01A8" w:rsidP="0057469F">
      <w:pPr>
        <w:pStyle w:val="BodyText"/>
        <w:kinsoku w:val="0"/>
        <w:overflowPunct w:val="0"/>
        <w:spacing w:before="36" w:line="276" w:lineRule="auto"/>
        <w:ind w:left="159" w:right="261"/>
        <w:rPr>
          <w:spacing w:val="-3"/>
        </w:rPr>
      </w:pPr>
    </w:p>
    <w:tbl>
      <w:tblPr>
        <w:tblW w:w="9073" w:type="dxa"/>
        <w:jc w:val="right"/>
        <w:tblLayout w:type="fixed"/>
        <w:tblCellMar>
          <w:left w:w="0" w:type="dxa"/>
          <w:right w:w="0" w:type="dxa"/>
        </w:tblCellMar>
        <w:tblLook w:val="0000" w:firstRow="0" w:lastRow="0" w:firstColumn="0" w:lastColumn="0" w:noHBand="0" w:noVBand="0"/>
      </w:tblPr>
      <w:tblGrid>
        <w:gridCol w:w="6379"/>
        <w:gridCol w:w="1347"/>
        <w:gridCol w:w="1347"/>
      </w:tblGrid>
      <w:tr w:rsidR="000A01A8" w14:paraId="18756F69" w14:textId="77777777" w:rsidTr="00D60E16">
        <w:trPr>
          <w:trHeight w:hRule="exact" w:val="697"/>
          <w:jc w:val="right"/>
        </w:trPr>
        <w:tc>
          <w:tcPr>
            <w:tcW w:w="6379" w:type="dxa"/>
            <w:tcBorders>
              <w:top w:val="nil"/>
              <w:left w:val="nil"/>
              <w:bottom w:val="nil"/>
              <w:right w:val="nil"/>
            </w:tcBorders>
            <w:shd w:val="clear" w:color="auto" w:fill="3D3D3D"/>
          </w:tcPr>
          <w:p w14:paraId="1CE7ED46" w14:textId="77777777" w:rsidR="000A01A8" w:rsidRDefault="000A01A8" w:rsidP="00D60E16">
            <w:pPr>
              <w:pStyle w:val="TableParagraph"/>
              <w:kinsoku w:val="0"/>
              <w:overflowPunct w:val="0"/>
              <w:spacing w:before="83"/>
              <w:ind w:left="112"/>
            </w:pPr>
            <w:r>
              <w:rPr>
                <w:rFonts w:ascii="Arial" w:hAnsi="Arial" w:cs="Arial"/>
                <w:b/>
                <w:bCs/>
                <w:color w:val="FFFFFF"/>
                <w:spacing w:val="-1"/>
                <w:sz w:val="20"/>
                <w:szCs w:val="20"/>
              </w:rPr>
              <w:t>Fees</w:t>
            </w:r>
          </w:p>
        </w:tc>
        <w:tc>
          <w:tcPr>
            <w:tcW w:w="1347" w:type="dxa"/>
            <w:tcBorders>
              <w:top w:val="nil"/>
              <w:left w:val="nil"/>
              <w:bottom w:val="nil"/>
              <w:right w:val="nil"/>
            </w:tcBorders>
            <w:shd w:val="clear" w:color="auto" w:fill="3D3D3D"/>
          </w:tcPr>
          <w:p w14:paraId="088647D0" w14:textId="77777777" w:rsidR="000A01A8" w:rsidRDefault="000A01A8" w:rsidP="00D60E16">
            <w:pPr>
              <w:pStyle w:val="TableParagraph"/>
              <w:kinsoku w:val="0"/>
              <w:overflowPunct w:val="0"/>
              <w:spacing w:before="83"/>
              <w:ind w:right="310"/>
              <w:jc w:val="center"/>
              <w:rPr>
                <w:rFonts w:ascii="Arial" w:hAnsi="Arial" w:cs="Arial"/>
                <w:b/>
                <w:bCs/>
                <w:color w:val="FFFFFF"/>
                <w:spacing w:val="-1"/>
                <w:w w:val="95"/>
                <w:sz w:val="20"/>
                <w:szCs w:val="20"/>
              </w:rPr>
            </w:pPr>
            <w:r>
              <w:rPr>
                <w:rFonts w:ascii="Arial" w:hAnsi="Arial" w:cs="Arial"/>
                <w:b/>
                <w:bCs/>
                <w:color w:val="FFFFFF"/>
                <w:spacing w:val="-1"/>
                <w:w w:val="95"/>
                <w:sz w:val="20"/>
                <w:szCs w:val="20"/>
              </w:rPr>
              <w:t xml:space="preserve">2020-21 </w:t>
            </w:r>
          </w:p>
          <w:p w14:paraId="227D9E94" w14:textId="77777777" w:rsidR="000A01A8" w:rsidRDefault="000A01A8" w:rsidP="00D60E16">
            <w:pPr>
              <w:pStyle w:val="TableParagraph"/>
              <w:kinsoku w:val="0"/>
              <w:overflowPunct w:val="0"/>
              <w:spacing w:before="83"/>
              <w:ind w:right="310"/>
              <w:jc w:val="center"/>
              <w:rPr>
                <w:rFonts w:ascii="Arial" w:hAnsi="Arial" w:cs="Arial"/>
                <w:b/>
                <w:bCs/>
                <w:color w:val="FFFFFF"/>
                <w:spacing w:val="-1"/>
                <w:w w:val="95"/>
                <w:sz w:val="20"/>
                <w:szCs w:val="20"/>
              </w:rPr>
            </w:pPr>
            <w:r>
              <w:rPr>
                <w:rFonts w:ascii="Arial" w:hAnsi="Arial" w:cs="Arial"/>
                <w:b/>
                <w:bCs/>
                <w:color w:val="FFFFFF"/>
                <w:spacing w:val="-1"/>
                <w:w w:val="95"/>
                <w:sz w:val="20"/>
                <w:szCs w:val="20"/>
              </w:rPr>
              <w:t>$M</w:t>
            </w:r>
          </w:p>
          <w:p w14:paraId="48394717" w14:textId="77777777" w:rsidR="000A01A8" w:rsidRDefault="000A01A8" w:rsidP="00D60E16">
            <w:pPr>
              <w:pStyle w:val="TableParagraph"/>
              <w:kinsoku w:val="0"/>
              <w:overflowPunct w:val="0"/>
              <w:spacing w:before="83"/>
              <w:ind w:right="310"/>
              <w:jc w:val="center"/>
            </w:pPr>
          </w:p>
        </w:tc>
        <w:tc>
          <w:tcPr>
            <w:tcW w:w="1347" w:type="dxa"/>
            <w:tcBorders>
              <w:top w:val="nil"/>
              <w:left w:val="nil"/>
              <w:bottom w:val="nil"/>
              <w:right w:val="nil"/>
            </w:tcBorders>
            <w:shd w:val="clear" w:color="auto" w:fill="3D3D3D"/>
          </w:tcPr>
          <w:p w14:paraId="58692774" w14:textId="77777777" w:rsidR="000A01A8" w:rsidRDefault="000A01A8" w:rsidP="00D60E16">
            <w:pPr>
              <w:pStyle w:val="TableParagraph"/>
              <w:kinsoku w:val="0"/>
              <w:overflowPunct w:val="0"/>
              <w:spacing w:before="83"/>
              <w:ind w:left="388"/>
              <w:jc w:val="center"/>
              <w:rPr>
                <w:rFonts w:ascii="Arial" w:hAnsi="Arial" w:cs="Arial"/>
                <w:b/>
                <w:bCs/>
                <w:color w:val="FFFFFF"/>
                <w:spacing w:val="-1"/>
                <w:w w:val="95"/>
                <w:sz w:val="20"/>
                <w:szCs w:val="20"/>
              </w:rPr>
            </w:pPr>
            <w:r>
              <w:rPr>
                <w:rFonts w:ascii="Arial" w:hAnsi="Arial" w:cs="Arial"/>
                <w:b/>
                <w:bCs/>
                <w:color w:val="FFFFFF"/>
                <w:spacing w:val="-1"/>
                <w:w w:val="95"/>
                <w:sz w:val="20"/>
                <w:szCs w:val="20"/>
              </w:rPr>
              <w:t>2019-20</w:t>
            </w:r>
          </w:p>
          <w:p w14:paraId="551B6EC5" w14:textId="77777777" w:rsidR="000A01A8" w:rsidRDefault="000A01A8" w:rsidP="00D60E16">
            <w:pPr>
              <w:pStyle w:val="TableParagraph"/>
              <w:kinsoku w:val="0"/>
              <w:overflowPunct w:val="0"/>
              <w:spacing w:before="83"/>
              <w:ind w:left="388"/>
              <w:jc w:val="center"/>
              <w:rPr>
                <w:rFonts w:ascii="Arial" w:hAnsi="Arial" w:cs="Arial"/>
                <w:b/>
                <w:bCs/>
                <w:color w:val="FFFFFF"/>
                <w:spacing w:val="-1"/>
                <w:sz w:val="20"/>
                <w:szCs w:val="20"/>
              </w:rPr>
            </w:pPr>
            <w:r>
              <w:rPr>
                <w:rFonts w:ascii="Arial" w:hAnsi="Arial" w:cs="Arial"/>
                <w:b/>
                <w:bCs/>
                <w:color w:val="FFFFFF"/>
                <w:spacing w:val="-1"/>
                <w:w w:val="95"/>
                <w:sz w:val="20"/>
                <w:szCs w:val="20"/>
              </w:rPr>
              <w:t>$M</w:t>
            </w:r>
          </w:p>
        </w:tc>
      </w:tr>
      <w:tr w:rsidR="000A01A8" w14:paraId="6A7FCDA5" w14:textId="77777777" w:rsidTr="00D60E16">
        <w:trPr>
          <w:trHeight w:hRule="exact" w:val="433"/>
          <w:jc w:val="right"/>
        </w:trPr>
        <w:tc>
          <w:tcPr>
            <w:tcW w:w="6379" w:type="dxa"/>
            <w:tcBorders>
              <w:top w:val="nil"/>
              <w:left w:val="nil"/>
              <w:bottom w:val="single" w:sz="6" w:space="0" w:color="7D7D7D"/>
              <w:right w:val="nil"/>
            </w:tcBorders>
          </w:tcPr>
          <w:p w14:paraId="6C3FBB93" w14:textId="77777777" w:rsidR="000A01A8" w:rsidRPr="008D3CAC" w:rsidRDefault="000A01A8" w:rsidP="00D60E16">
            <w:pPr>
              <w:pStyle w:val="TableParagraph"/>
              <w:kinsoku w:val="0"/>
              <w:overflowPunct w:val="0"/>
              <w:spacing w:before="91"/>
              <w:ind w:left="112"/>
              <w:rPr>
                <w:rFonts w:ascii="Arial" w:hAnsi="Arial" w:cs="Arial"/>
                <w:sz w:val="20"/>
                <w:szCs w:val="20"/>
              </w:rPr>
            </w:pPr>
            <w:r w:rsidRPr="008D3CAC">
              <w:rPr>
                <w:rFonts w:ascii="Arial" w:hAnsi="Arial" w:cs="Arial"/>
                <w:spacing w:val="-1"/>
                <w:sz w:val="20"/>
                <w:szCs w:val="20"/>
              </w:rPr>
              <w:t>Gross Fees</w:t>
            </w:r>
          </w:p>
        </w:tc>
        <w:tc>
          <w:tcPr>
            <w:tcW w:w="1347" w:type="dxa"/>
            <w:tcBorders>
              <w:top w:val="nil"/>
              <w:left w:val="nil"/>
              <w:bottom w:val="single" w:sz="6" w:space="0" w:color="7D7D7D"/>
              <w:right w:val="nil"/>
            </w:tcBorders>
          </w:tcPr>
          <w:p w14:paraId="640BEB97" w14:textId="77777777" w:rsidR="000A01A8" w:rsidRPr="008D3CAC" w:rsidRDefault="000A01A8" w:rsidP="00D60E16">
            <w:pPr>
              <w:pStyle w:val="TableParagraph"/>
              <w:kinsoku w:val="0"/>
              <w:overflowPunct w:val="0"/>
              <w:spacing w:before="91"/>
              <w:ind w:right="478"/>
              <w:jc w:val="center"/>
              <w:rPr>
                <w:rFonts w:ascii="Arial" w:hAnsi="Arial" w:cs="Arial"/>
                <w:sz w:val="20"/>
                <w:szCs w:val="20"/>
              </w:rPr>
            </w:pPr>
            <w:r w:rsidRPr="008D3CAC">
              <w:rPr>
                <w:rFonts w:ascii="Arial" w:hAnsi="Arial" w:cs="Arial"/>
                <w:sz w:val="20"/>
                <w:szCs w:val="20"/>
              </w:rPr>
              <w:t>$94.1</w:t>
            </w:r>
          </w:p>
        </w:tc>
        <w:tc>
          <w:tcPr>
            <w:tcW w:w="1347" w:type="dxa"/>
            <w:tcBorders>
              <w:top w:val="nil"/>
              <w:left w:val="nil"/>
              <w:bottom w:val="single" w:sz="6" w:space="0" w:color="7D7D7D"/>
              <w:right w:val="nil"/>
            </w:tcBorders>
          </w:tcPr>
          <w:p w14:paraId="3859DCFE" w14:textId="77777777" w:rsidR="000A01A8" w:rsidRPr="008D3CAC" w:rsidRDefault="000A01A8" w:rsidP="00D60E16">
            <w:pPr>
              <w:pStyle w:val="TableParagraph"/>
              <w:kinsoku w:val="0"/>
              <w:overflowPunct w:val="0"/>
              <w:spacing w:before="91"/>
              <w:ind w:left="367"/>
              <w:jc w:val="center"/>
              <w:rPr>
                <w:rFonts w:ascii="Arial" w:hAnsi="Arial" w:cs="Arial"/>
                <w:spacing w:val="-1"/>
                <w:sz w:val="20"/>
                <w:szCs w:val="20"/>
              </w:rPr>
            </w:pPr>
            <w:r w:rsidRPr="008D3CAC">
              <w:rPr>
                <w:rFonts w:ascii="Arial" w:hAnsi="Arial" w:cs="Arial"/>
                <w:spacing w:val="-1"/>
                <w:sz w:val="20"/>
                <w:szCs w:val="20"/>
              </w:rPr>
              <w:t>$91.0</w:t>
            </w:r>
          </w:p>
        </w:tc>
      </w:tr>
      <w:tr w:rsidR="000A01A8" w14:paraId="1EF8B6C1" w14:textId="77777777" w:rsidTr="00D60E16">
        <w:trPr>
          <w:trHeight w:hRule="exact" w:val="432"/>
          <w:jc w:val="right"/>
        </w:trPr>
        <w:tc>
          <w:tcPr>
            <w:tcW w:w="6379" w:type="dxa"/>
            <w:tcBorders>
              <w:top w:val="single" w:sz="6" w:space="0" w:color="7D7D7D"/>
              <w:left w:val="nil"/>
              <w:bottom w:val="single" w:sz="6" w:space="0" w:color="7D7D7D"/>
              <w:right w:val="nil"/>
            </w:tcBorders>
          </w:tcPr>
          <w:p w14:paraId="440116D2" w14:textId="77777777" w:rsidR="000A01A8" w:rsidRPr="008D3CAC" w:rsidRDefault="000A01A8" w:rsidP="00D60E16">
            <w:pPr>
              <w:pStyle w:val="TableParagraph"/>
              <w:kinsoku w:val="0"/>
              <w:overflowPunct w:val="0"/>
              <w:spacing w:before="92"/>
              <w:ind w:left="112"/>
              <w:rPr>
                <w:rFonts w:ascii="Arial" w:hAnsi="Arial" w:cs="Arial"/>
                <w:sz w:val="20"/>
                <w:szCs w:val="20"/>
              </w:rPr>
            </w:pPr>
            <w:r w:rsidRPr="008D3CAC">
              <w:rPr>
                <w:rFonts w:ascii="Arial" w:hAnsi="Arial" w:cs="Arial"/>
                <w:spacing w:val="-1"/>
                <w:sz w:val="20"/>
                <w:szCs w:val="20"/>
              </w:rPr>
              <w:t>Community Service Obligations</w:t>
            </w:r>
          </w:p>
        </w:tc>
        <w:tc>
          <w:tcPr>
            <w:tcW w:w="1347" w:type="dxa"/>
            <w:tcBorders>
              <w:top w:val="single" w:sz="6" w:space="0" w:color="7D7D7D"/>
              <w:left w:val="nil"/>
              <w:bottom w:val="single" w:sz="6" w:space="0" w:color="7D7D7D"/>
              <w:right w:val="nil"/>
            </w:tcBorders>
          </w:tcPr>
          <w:p w14:paraId="78D554FF" w14:textId="77777777" w:rsidR="000A01A8" w:rsidRPr="008D3CAC" w:rsidRDefault="000A01A8" w:rsidP="00D60E16">
            <w:pPr>
              <w:pStyle w:val="TableParagraph"/>
              <w:kinsoku w:val="0"/>
              <w:overflowPunct w:val="0"/>
              <w:spacing w:before="92"/>
              <w:ind w:right="478"/>
              <w:jc w:val="center"/>
              <w:rPr>
                <w:rFonts w:ascii="Arial" w:hAnsi="Arial" w:cs="Arial"/>
                <w:sz w:val="20"/>
                <w:szCs w:val="20"/>
              </w:rPr>
            </w:pPr>
            <w:r w:rsidRPr="008D3CAC">
              <w:rPr>
                <w:rFonts w:ascii="Arial" w:hAnsi="Arial" w:cs="Arial"/>
                <w:sz w:val="20"/>
                <w:szCs w:val="20"/>
              </w:rPr>
              <w:t>($35.0)</w:t>
            </w:r>
          </w:p>
        </w:tc>
        <w:tc>
          <w:tcPr>
            <w:tcW w:w="1347" w:type="dxa"/>
            <w:tcBorders>
              <w:top w:val="single" w:sz="6" w:space="0" w:color="7D7D7D"/>
              <w:left w:val="nil"/>
              <w:bottom w:val="single" w:sz="6" w:space="0" w:color="7D7D7D"/>
              <w:right w:val="nil"/>
            </w:tcBorders>
          </w:tcPr>
          <w:p w14:paraId="2B2AAB41" w14:textId="77777777" w:rsidR="000A01A8" w:rsidRPr="008D3CAC" w:rsidRDefault="000A01A8" w:rsidP="00D60E16">
            <w:pPr>
              <w:pStyle w:val="TableParagraph"/>
              <w:kinsoku w:val="0"/>
              <w:overflowPunct w:val="0"/>
              <w:spacing w:before="92"/>
              <w:ind w:left="367"/>
              <w:jc w:val="center"/>
              <w:rPr>
                <w:rFonts w:ascii="Arial" w:hAnsi="Arial" w:cs="Arial"/>
                <w:spacing w:val="-1"/>
                <w:sz w:val="20"/>
                <w:szCs w:val="20"/>
              </w:rPr>
            </w:pPr>
            <w:r w:rsidRPr="008D3CAC">
              <w:rPr>
                <w:rFonts w:ascii="Arial" w:hAnsi="Arial" w:cs="Arial"/>
                <w:spacing w:val="-1"/>
                <w:sz w:val="20"/>
                <w:szCs w:val="20"/>
              </w:rPr>
              <w:t>($32.4)</w:t>
            </w:r>
          </w:p>
        </w:tc>
      </w:tr>
      <w:tr w:rsidR="000A01A8" w14:paraId="7DCD4CE0" w14:textId="77777777" w:rsidTr="00D60E16">
        <w:trPr>
          <w:trHeight w:hRule="exact" w:val="432"/>
          <w:jc w:val="right"/>
        </w:trPr>
        <w:tc>
          <w:tcPr>
            <w:tcW w:w="6379" w:type="dxa"/>
            <w:tcBorders>
              <w:top w:val="single" w:sz="6" w:space="0" w:color="7D7D7D"/>
              <w:left w:val="nil"/>
              <w:bottom w:val="single" w:sz="6" w:space="0" w:color="7D7D7D"/>
              <w:right w:val="nil"/>
            </w:tcBorders>
          </w:tcPr>
          <w:p w14:paraId="4687D14C" w14:textId="77777777" w:rsidR="000A01A8" w:rsidRPr="008D3CAC" w:rsidRDefault="000A01A8" w:rsidP="00D60E16">
            <w:pPr>
              <w:pStyle w:val="TableParagraph"/>
              <w:kinsoku w:val="0"/>
              <w:overflowPunct w:val="0"/>
              <w:spacing w:before="87"/>
              <w:ind w:left="112"/>
              <w:rPr>
                <w:rFonts w:ascii="Arial" w:hAnsi="Arial" w:cs="Arial"/>
                <w:sz w:val="20"/>
                <w:szCs w:val="20"/>
              </w:rPr>
            </w:pPr>
            <w:r w:rsidRPr="008D3CAC">
              <w:rPr>
                <w:rFonts w:ascii="Arial" w:hAnsi="Arial" w:cs="Arial"/>
                <w:b/>
                <w:bCs/>
                <w:sz w:val="20"/>
                <w:szCs w:val="20"/>
              </w:rPr>
              <w:t xml:space="preserve">Net </w:t>
            </w:r>
            <w:r>
              <w:rPr>
                <w:rFonts w:ascii="Arial" w:hAnsi="Arial" w:cs="Arial"/>
                <w:b/>
                <w:bCs/>
                <w:sz w:val="20"/>
                <w:szCs w:val="20"/>
              </w:rPr>
              <w:t>F</w:t>
            </w:r>
            <w:r w:rsidRPr="008D3CAC">
              <w:rPr>
                <w:rFonts w:ascii="Arial" w:hAnsi="Arial" w:cs="Arial"/>
                <w:b/>
                <w:bCs/>
                <w:sz w:val="20"/>
                <w:szCs w:val="20"/>
              </w:rPr>
              <w:t>ees</w:t>
            </w:r>
          </w:p>
        </w:tc>
        <w:tc>
          <w:tcPr>
            <w:tcW w:w="1347" w:type="dxa"/>
            <w:tcBorders>
              <w:top w:val="single" w:sz="6" w:space="0" w:color="7D7D7D"/>
              <w:left w:val="nil"/>
              <w:bottom w:val="single" w:sz="6" w:space="0" w:color="7D7D7D"/>
              <w:right w:val="nil"/>
            </w:tcBorders>
          </w:tcPr>
          <w:p w14:paraId="63751983" w14:textId="77777777" w:rsidR="000A01A8" w:rsidRPr="008D3CAC" w:rsidRDefault="000A01A8" w:rsidP="00D60E16">
            <w:pPr>
              <w:pStyle w:val="TableParagraph"/>
              <w:kinsoku w:val="0"/>
              <w:overflowPunct w:val="0"/>
              <w:spacing w:before="87"/>
              <w:ind w:right="421"/>
              <w:jc w:val="center"/>
              <w:rPr>
                <w:rFonts w:ascii="Arial" w:hAnsi="Arial" w:cs="Arial"/>
                <w:b/>
                <w:bCs/>
                <w:sz w:val="20"/>
                <w:szCs w:val="20"/>
              </w:rPr>
            </w:pPr>
            <w:r w:rsidRPr="008D3CAC">
              <w:rPr>
                <w:rFonts w:ascii="Arial" w:hAnsi="Arial" w:cs="Arial"/>
                <w:b/>
                <w:bCs/>
                <w:sz w:val="20"/>
                <w:szCs w:val="20"/>
              </w:rPr>
              <w:t>$59.1</w:t>
            </w:r>
          </w:p>
        </w:tc>
        <w:tc>
          <w:tcPr>
            <w:tcW w:w="1347" w:type="dxa"/>
            <w:tcBorders>
              <w:top w:val="single" w:sz="6" w:space="0" w:color="7D7D7D"/>
              <w:left w:val="nil"/>
              <w:bottom w:val="single" w:sz="6" w:space="0" w:color="7D7D7D"/>
              <w:right w:val="nil"/>
            </w:tcBorders>
          </w:tcPr>
          <w:p w14:paraId="1E60ACAE" w14:textId="77777777" w:rsidR="000A01A8" w:rsidRPr="008D3CAC" w:rsidRDefault="000A01A8" w:rsidP="00D60E16">
            <w:pPr>
              <w:pStyle w:val="TableParagraph"/>
              <w:kinsoku w:val="0"/>
              <w:overflowPunct w:val="0"/>
              <w:spacing w:before="87"/>
              <w:ind w:left="312"/>
              <w:jc w:val="center"/>
              <w:rPr>
                <w:rFonts w:ascii="Arial" w:hAnsi="Arial" w:cs="Arial"/>
                <w:b/>
                <w:bCs/>
                <w:sz w:val="20"/>
                <w:szCs w:val="20"/>
              </w:rPr>
            </w:pPr>
            <w:r w:rsidRPr="008D3CAC">
              <w:rPr>
                <w:rFonts w:ascii="Arial" w:hAnsi="Arial" w:cs="Arial"/>
                <w:b/>
                <w:bCs/>
                <w:sz w:val="20"/>
                <w:szCs w:val="20"/>
              </w:rPr>
              <w:t>$58.6</w:t>
            </w:r>
          </w:p>
        </w:tc>
      </w:tr>
    </w:tbl>
    <w:p w14:paraId="480B1A05" w14:textId="77777777" w:rsidR="000A01A8" w:rsidRDefault="000A01A8" w:rsidP="000A01A8">
      <w:pPr>
        <w:pStyle w:val="BodyText"/>
        <w:kinsoku w:val="0"/>
        <w:overflowPunct w:val="0"/>
        <w:spacing w:line="276" w:lineRule="auto"/>
        <w:ind w:left="159" w:right="261"/>
        <w:rPr>
          <w:spacing w:val="-3"/>
        </w:rPr>
      </w:pPr>
    </w:p>
    <w:p w14:paraId="6CF21A57" w14:textId="77777777" w:rsidR="000A01A8" w:rsidRDefault="000A01A8" w:rsidP="005E599D">
      <w:pPr>
        <w:pStyle w:val="BodyText"/>
        <w:kinsoku w:val="0"/>
        <w:overflowPunct w:val="0"/>
        <w:spacing w:beforeLines="36" w:before="86" w:line="276" w:lineRule="auto"/>
        <w:ind w:left="153" w:right="261"/>
        <w:rPr>
          <w:spacing w:val="-1"/>
        </w:rPr>
      </w:pPr>
      <w:r w:rsidRPr="00AE4D2B">
        <w:rPr>
          <w:spacing w:val="-1"/>
        </w:rPr>
        <w:t>Gross</w:t>
      </w:r>
      <w:r w:rsidRPr="00AE4D2B">
        <w:rPr>
          <w:spacing w:val="-5"/>
        </w:rPr>
        <w:t xml:space="preserve"> </w:t>
      </w:r>
      <w:r w:rsidRPr="00AE4D2B">
        <w:rPr>
          <w:spacing w:val="-1"/>
        </w:rPr>
        <w:t>revenue</w:t>
      </w:r>
      <w:r w:rsidRPr="00AE4D2B">
        <w:rPr>
          <w:spacing w:val="-6"/>
        </w:rPr>
        <w:t xml:space="preserve"> </w:t>
      </w:r>
      <w:r w:rsidRPr="00AE4D2B">
        <w:rPr>
          <w:spacing w:val="-1"/>
        </w:rPr>
        <w:t>from</w:t>
      </w:r>
      <w:r w:rsidRPr="00AE4D2B">
        <w:rPr>
          <w:spacing w:val="1"/>
        </w:rPr>
        <w:t xml:space="preserve"> </w:t>
      </w:r>
      <w:r w:rsidRPr="00AE4D2B">
        <w:t xml:space="preserve">fees </w:t>
      </w:r>
      <w:r>
        <w:t>before Community Service Obligations</w:t>
      </w:r>
      <w:r w:rsidRPr="00AE4D2B">
        <w:rPr>
          <w:spacing w:val="-4"/>
        </w:rPr>
        <w:t xml:space="preserve"> </w:t>
      </w:r>
      <w:r>
        <w:rPr>
          <w:spacing w:val="-4"/>
        </w:rPr>
        <w:t xml:space="preserve">(as a percentage) </w:t>
      </w:r>
      <w:r>
        <w:rPr>
          <w:spacing w:val="-1"/>
        </w:rPr>
        <w:t xml:space="preserve">increased </w:t>
      </w:r>
      <w:r w:rsidRPr="00AE4D2B">
        <w:rPr>
          <w:spacing w:val="1"/>
        </w:rPr>
        <w:t>by</w:t>
      </w:r>
      <w:r w:rsidRPr="00AE4D2B">
        <w:rPr>
          <w:spacing w:val="-5"/>
        </w:rPr>
        <w:t xml:space="preserve"> </w:t>
      </w:r>
      <w:r>
        <w:rPr>
          <w:spacing w:val="-5"/>
        </w:rPr>
        <w:t>3.4</w:t>
      </w:r>
      <w:r w:rsidRPr="00AE4D2B">
        <w:rPr>
          <w:spacing w:val="-6"/>
        </w:rPr>
        <w:t xml:space="preserve"> </w:t>
      </w:r>
      <w:r w:rsidR="00DD41E8">
        <w:rPr>
          <w:spacing w:val="-1"/>
        </w:rPr>
        <w:t>%</w:t>
      </w:r>
      <w:r w:rsidRPr="00AE4D2B">
        <w:rPr>
          <w:spacing w:val="-5"/>
        </w:rPr>
        <w:t xml:space="preserve"> </w:t>
      </w:r>
      <w:r>
        <w:rPr>
          <w:spacing w:val="-5"/>
        </w:rPr>
        <w:t xml:space="preserve">and </w:t>
      </w:r>
      <w:r>
        <w:rPr>
          <w:spacing w:val="-1"/>
        </w:rPr>
        <w:t>n</w:t>
      </w:r>
      <w:r>
        <w:rPr>
          <w:spacing w:val="-6"/>
        </w:rPr>
        <w:t xml:space="preserve">et fees increased by 0.8 </w:t>
      </w:r>
      <w:r w:rsidR="00DD41E8">
        <w:rPr>
          <w:spacing w:val="-6"/>
        </w:rPr>
        <w:t>%</w:t>
      </w:r>
      <w:r>
        <w:rPr>
          <w:spacing w:val="-6"/>
        </w:rPr>
        <w:t xml:space="preserve"> </w:t>
      </w:r>
      <w:r>
        <w:t>compared to the</w:t>
      </w:r>
      <w:r w:rsidRPr="00AE4D2B">
        <w:rPr>
          <w:spacing w:val="-6"/>
        </w:rPr>
        <w:t xml:space="preserve"> </w:t>
      </w:r>
      <w:r w:rsidRPr="00AE4D2B">
        <w:rPr>
          <w:spacing w:val="-1"/>
        </w:rPr>
        <w:t>previous</w:t>
      </w:r>
      <w:r w:rsidRPr="00AE4D2B">
        <w:rPr>
          <w:spacing w:val="-3"/>
        </w:rPr>
        <w:t xml:space="preserve"> </w:t>
      </w:r>
      <w:r w:rsidRPr="00AE4D2B">
        <w:rPr>
          <w:spacing w:val="-1"/>
        </w:rPr>
        <w:t>year</w:t>
      </w:r>
      <w:r>
        <w:rPr>
          <w:spacing w:val="-1"/>
        </w:rPr>
        <w:t>. F</w:t>
      </w:r>
      <w:r w:rsidRPr="00E81D59">
        <w:rPr>
          <w:spacing w:val="-1"/>
        </w:rPr>
        <w:t xml:space="preserve">ees and charges increased </w:t>
      </w:r>
      <w:r>
        <w:rPr>
          <w:spacing w:val="-1"/>
        </w:rPr>
        <w:t xml:space="preserve">by 1.8% in 2020-21 </w:t>
      </w:r>
      <w:r w:rsidRPr="00E81D59">
        <w:rPr>
          <w:spacing w:val="-1"/>
        </w:rPr>
        <w:t xml:space="preserve">in line with </w:t>
      </w:r>
      <w:r>
        <w:rPr>
          <w:spacing w:val="-1"/>
        </w:rPr>
        <w:t xml:space="preserve">the </w:t>
      </w:r>
      <w:r w:rsidRPr="00E81D59">
        <w:rPr>
          <w:spacing w:val="-1"/>
        </w:rPr>
        <w:t>Government indexation</w:t>
      </w:r>
      <w:r>
        <w:rPr>
          <w:spacing w:val="-1"/>
        </w:rPr>
        <w:t xml:space="preserve"> rate</w:t>
      </w:r>
      <w:r w:rsidRPr="00E81D59">
        <w:rPr>
          <w:spacing w:val="-1"/>
        </w:rPr>
        <w:t>.</w:t>
      </w:r>
    </w:p>
    <w:p w14:paraId="1EE9645C" w14:textId="77777777" w:rsidR="000A01A8" w:rsidRDefault="000A01A8" w:rsidP="0057469F">
      <w:pPr>
        <w:pStyle w:val="BodyText"/>
        <w:kinsoku w:val="0"/>
        <w:overflowPunct w:val="0"/>
        <w:spacing w:beforeLines="36" w:before="86" w:line="276" w:lineRule="auto"/>
        <w:ind w:left="153" w:right="261"/>
      </w:pPr>
    </w:p>
    <w:p w14:paraId="7ABBCE7F" w14:textId="77777777" w:rsidR="000A01A8" w:rsidRDefault="000A01A8" w:rsidP="0057469F">
      <w:pPr>
        <w:pStyle w:val="BodyText"/>
        <w:kinsoku w:val="0"/>
        <w:overflowPunct w:val="0"/>
        <w:spacing w:beforeLines="36" w:before="86" w:line="276" w:lineRule="auto"/>
        <w:ind w:left="153" w:right="261"/>
        <w:rPr>
          <w:spacing w:val="-6"/>
        </w:rPr>
      </w:pPr>
      <w:r>
        <w:t>The</w:t>
      </w:r>
      <w:r>
        <w:rPr>
          <w:spacing w:val="-11"/>
        </w:rPr>
        <w:t xml:space="preserve"> </w:t>
      </w:r>
      <w:r>
        <w:t>majority</w:t>
      </w:r>
      <w:r>
        <w:rPr>
          <w:spacing w:val="-10"/>
        </w:rPr>
        <w:t xml:space="preserve"> </w:t>
      </w:r>
      <w:r>
        <w:rPr>
          <w:spacing w:val="-1"/>
        </w:rPr>
        <w:t>of</w:t>
      </w:r>
      <w:r>
        <w:rPr>
          <w:spacing w:val="-6"/>
        </w:rPr>
        <w:t xml:space="preserve"> </w:t>
      </w:r>
      <w:r>
        <w:rPr>
          <w:spacing w:val="-1"/>
        </w:rPr>
        <w:t>Community</w:t>
      </w:r>
      <w:r>
        <w:rPr>
          <w:spacing w:val="-9"/>
        </w:rPr>
        <w:t xml:space="preserve"> </w:t>
      </w:r>
      <w:r>
        <w:t>Service</w:t>
      </w:r>
      <w:r>
        <w:rPr>
          <w:spacing w:val="-8"/>
        </w:rPr>
        <w:t xml:space="preserve"> </w:t>
      </w:r>
      <w:r>
        <w:t>Obligations</w:t>
      </w:r>
      <w:r>
        <w:rPr>
          <w:spacing w:val="-4"/>
        </w:rPr>
        <w:t xml:space="preserve"> </w:t>
      </w:r>
      <w:r>
        <w:t>(excluding</w:t>
      </w:r>
      <w:r>
        <w:rPr>
          <w:spacing w:val="-7"/>
        </w:rPr>
        <w:t xml:space="preserve"> </w:t>
      </w:r>
      <w:r>
        <w:t>the</w:t>
      </w:r>
      <w:r>
        <w:rPr>
          <w:spacing w:val="-5"/>
        </w:rPr>
        <w:t xml:space="preserve"> </w:t>
      </w:r>
      <w:r>
        <w:rPr>
          <w:spacing w:val="-1"/>
        </w:rPr>
        <w:t>provision</w:t>
      </w:r>
      <w:r>
        <w:rPr>
          <w:spacing w:val="-8"/>
        </w:rPr>
        <w:t xml:space="preserve"> </w:t>
      </w:r>
      <w:r>
        <w:rPr>
          <w:spacing w:val="-1"/>
        </w:rPr>
        <w:t>of</w:t>
      </w:r>
      <w:r>
        <w:rPr>
          <w:spacing w:val="-6"/>
        </w:rPr>
        <w:t xml:space="preserve"> </w:t>
      </w:r>
      <w:r>
        <w:t>free</w:t>
      </w:r>
      <w:r>
        <w:rPr>
          <w:spacing w:val="-7"/>
        </w:rPr>
        <w:t xml:space="preserve"> </w:t>
      </w:r>
      <w:r>
        <w:rPr>
          <w:spacing w:val="-1"/>
        </w:rPr>
        <w:t>Will-making</w:t>
      </w:r>
      <w:r>
        <w:rPr>
          <w:spacing w:val="-8"/>
        </w:rPr>
        <w:t xml:space="preserve"> </w:t>
      </w:r>
      <w:r>
        <w:t>services of $4.4M)</w:t>
      </w:r>
      <w:r>
        <w:rPr>
          <w:spacing w:val="27"/>
          <w:w w:val="99"/>
        </w:rPr>
        <w:t xml:space="preserve"> </w:t>
      </w:r>
      <w:r>
        <w:rPr>
          <w:spacing w:val="-1"/>
        </w:rPr>
        <w:t>are</w:t>
      </w:r>
      <w:r>
        <w:rPr>
          <w:spacing w:val="-6"/>
        </w:rPr>
        <w:t xml:space="preserve"> </w:t>
      </w:r>
      <w:r>
        <w:t>deducted</w:t>
      </w:r>
      <w:r>
        <w:rPr>
          <w:spacing w:val="-6"/>
        </w:rPr>
        <w:t xml:space="preserve"> </w:t>
      </w:r>
      <w:r>
        <w:rPr>
          <w:spacing w:val="-1"/>
        </w:rPr>
        <w:t>from</w:t>
      </w:r>
      <w:r>
        <w:rPr>
          <w:spacing w:val="-2"/>
        </w:rPr>
        <w:t xml:space="preserve"> </w:t>
      </w:r>
      <w:r>
        <w:rPr>
          <w:spacing w:val="-1"/>
        </w:rPr>
        <w:t>gross</w:t>
      </w:r>
      <w:r>
        <w:rPr>
          <w:spacing w:val="-4"/>
        </w:rPr>
        <w:t xml:space="preserve"> </w:t>
      </w:r>
      <w:r>
        <w:rPr>
          <w:spacing w:val="-1"/>
        </w:rPr>
        <w:t>fees</w:t>
      </w:r>
      <w:r>
        <w:rPr>
          <w:spacing w:val="-5"/>
        </w:rPr>
        <w:t xml:space="preserve"> </w:t>
      </w:r>
      <w:r>
        <w:t>to</w:t>
      </w:r>
      <w:r>
        <w:rPr>
          <w:spacing w:val="-7"/>
        </w:rPr>
        <w:t xml:space="preserve"> </w:t>
      </w:r>
      <w:r>
        <w:rPr>
          <w:spacing w:val="-1"/>
        </w:rPr>
        <w:t>arrive</w:t>
      </w:r>
      <w:r>
        <w:rPr>
          <w:spacing w:val="-3"/>
        </w:rPr>
        <w:t xml:space="preserve"> </w:t>
      </w:r>
      <w:r>
        <w:rPr>
          <w:spacing w:val="-1"/>
        </w:rPr>
        <w:t>at</w:t>
      </w:r>
      <w:r>
        <w:rPr>
          <w:spacing w:val="-6"/>
        </w:rPr>
        <w:t xml:space="preserve"> </w:t>
      </w:r>
      <w:r>
        <w:t>net</w:t>
      </w:r>
      <w:r>
        <w:rPr>
          <w:spacing w:val="-6"/>
        </w:rPr>
        <w:t xml:space="preserve"> </w:t>
      </w:r>
      <w:r>
        <w:t>fees</w:t>
      </w:r>
      <w:r>
        <w:rPr>
          <w:spacing w:val="-4"/>
        </w:rPr>
        <w:t xml:space="preserve"> </w:t>
      </w:r>
      <w:r>
        <w:t>reported</w:t>
      </w:r>
      <w:r>
        <w:rPr>
          <w:spacing w:val="-7"/>
        </w:rPr>
        <w:t xml:space="preserve"> </w:t>
      </w:r>
      <w:r>
        <w:t>in</w:t>
      </w:r>
      <w:r>
        <w:rPr>
          <w:spacing w:val="-5"/>
        </w:rPr>
        <w:t xml:space="preserve"> </w:t>
      </w:r>
      <w:r>
        <w:t>the</w:t>
      </w:r>
      <w:r>
        <w:rPr>
          <w:spacing w:val="-6"/>
        </w:rPr>
        <w:t xml:space="preserve"> </w:t>
      </w:r>
      <w:r>
        <w:rPr>
          <w:spacing w:val="-1"/>
        </w:rPr>
        <w:t>financial</w:t>
      </w:r>
      <w:r>
        <w:rPr>
          <w:spacing w:val="-7"/>
        </w:rPr>
        <w:t xml:space="preserve"> </w:t>
      </w:r>
      <w:r>
        <w:t>statements,</w:t>
      </w:r>
      <w:r>
        <w:rPr>
          <w:spacing w:val="-3"/>
        </w:rPr>
        <w:t xml:space="preserve"> </w:t>
      </w:r>
      <w:r>
        <w:rPr>
          <w:spacing w:val="1"/>
        </w:rPr>
        <w:t>with</w:t>
      </w:r>
      <w:r>
        <w:rPr>
          <w:spacing w:val="-6"/>
        </w:rPr>
        <w:t xml:space="preserve"> </w:t>
      </w:r>
      <w:r>
        <w:t>the</w:t>
      </w:r>
      <w:r>
        <w:rPr>
          <w:spacing w:val="49"/>
          <w:w w:val="99"/>
        </w:rPr>
        <w:t xml:space="preserve"> </w:t>
      </w:r>
      <w:r>
        <w:rPr>
          <w:spacing w:val="-1"/>
        </w:rPr>
        <w:t>remaining</w:t>
      </w:r>
      <w:r>
        <w:rPr>
          <w:spacing w:val="-7"/>
        </w:rPr>
        <w:t xml:space="preserve"> </w:t>
      </w:r>
      <w:r>
        <w:rPr>
          <w:spacing w:val="-1"/>
        </w:rPr>
        <w:t>amount</w:t>
      </w:r>
      <w:r>
        <w:rPr>
          <w:spacing w:val="-6"/>
        </w:rPr>
        <w:t xml:space="preserve"> </w:t>
      </w:r>
      <w:r>
        <w:rPr>
          <w:spacing w:val="-1"/>
        </w:rPr>
        <w:t>recorded</w:t>
      </w:r>
      <w:r>
        <w:rPr>
          <w:spacing w:val="-5"/>
        </w:rPr>
        <w:t xml:space="preserve"> </w:t>
      </w:r>
      <w:r>
        <w:rPr>
          <w:spacing w:val="-1"/>
        </w:rPr>
        <w:t>in</w:t>
      </w:r>
      <w:r>
        <w:rPr>
          <w:spacing w:val="-6"/>
        </w:rPr>
        <w:t xml:space="preserve"> </w:t>
      </w:r>
      <w:r>
        <w:rPr>
          <w:spacing w:val="-1"/>
        </w:rPr>
        <w:t>contributions</w:t>
      </w:r>
      <w:r>
        <w:rPr>
          <w:spacing w:val="-6"/>
        </w:rPr>
        <w:t xml:space="preserve"> </w:t>
      </w:r>
      <w:r>
        <w:rPr>
          <w:spacing w:val="-1"/>
        </w:rPr>
        <w:t xml:space="preserve">expense (refer to Note 6 of the </w:t>
      </w:r>
      <w:r w:rsidRPr="00FA2735">
        <w:rPr>
          <w:spacing w:val="-1"/>
        </w:rPr>
        <w:t>Public Trustee Financial Statements for further details</w:t>
      </w:r>
      <w:r>
        <w:rPr>
          <w:spacing w:val="-1"/>
        </w:rPr>
        <w:t>).</w:t>
      </w:r>
      <w:r>
        <w:rPr>
          <w:spacing w:val="-6"/>
        </w:rPr>
        <w:t xml:space="preserve"> </w:t>
      </w:r>
    </w:p>
    <w:p w14:paraId="11EDDD5E" w14:textId="77777777" w:rsidR="000A01A8" w:rsidRDefault="000A01A8" w:rsidP="0057469F">
      <w:pPr>
        <w:pStyle w:val="BodyText"/>
        <w:kinsoku w:val="0"/>
        <w:overflowPunct w:val="0"/>
        <w:spacing w:beforeLines="36" w:before="86" w:line="276" w:lineRule="auto"/>
        <w:ind w:left="153" w:right="261"/>
        <w:rPr>
          <w:spacing w:val="-6"/>
        </w:rPr>
      </w:pPr>
    </w:p>
    <w:p w14:paraId="6D52231B" w14:textId="77777777" w:rsidR="000A01A8" w:rsidRPr="00296B00" w:rsidRDefault="000A01A8" w:rsidP="0057469F">
      <w:pPr>
        <w:pStyle w:val="BodyText"/>
        <w:kinsoku w:val="0"/>
        <w:overflowPunct w:val="0"/>
        <w:spacing w:beforeLines="36" w:before="86" w:line="276" w:lineRule="auto"/>
        <w:ind w:left="153" w:right="261"/>
        <w:rPr>
          <w:b/>
          <w:bCs/>
          <w:i/>
          <w:iCs/>
          <w:spacing w:val="-1"/>
        </w:rPr>
      </w:pPr>
      <w:r w:rsidRPr="00296B00">
        <w:rPr>
          <w:b/>
          <w:bCs/>
          <w:i/>
          <w:iCs/>
          <w:spacing w:val="-1"/>
        </w:rPr>
        <w:t>Total Expenses</w:t>
      </w:r>
    </w:p>
    <w:p w14:paraId="0319B959" w14:textId="77777777" w:rsidR="000A01A8" w:rsidRDefault="000A01A8" w:rsidP="00CA1316">
      <w:pPr>
        <w:pStyle w:val="BodyText"/>
        <w:kinsoku w:val="0"/>
        <w:overflowPunct w:val="0"/>
        <w:spacing w:beforeLines="36" w:before="86" w:line="276" w:lineRule="auto"/>
        <w:ind w:left="153" w:right="261"/>
      </w:pPr>
      <w:r>
        <w:rPr>
          <w:spacing w:val="-1"/>
        </w:rPr>
        <w:t>Our</w:t>
      </w:r>
      <w:r>
        <w:rPr>
          <w:spacing w:val="-7"/>
        </w:rPr>
        <w:t xml:space="preserve"> </w:t>
      </w:r>
      <w:r>
        <w:rPr>
          <w:spacing w:val="-1"/>
        </w:rPr>
        <w:t>expenditure</w:t>
      </w:r>
      <w:r>
        <w:rPr>
          <w:spacing w:val="-7"/>
        </w:rPr>
        <w:t xml:space="preserve"> </w:t>
      </w:r>
      <w:r>
        <w:t>in</w:t>
      </w:r>
      <w:r>
        <w:rPr>
          <w:spacing w:val="-6"/>
        </w:rPr>
        <w:t xml:space="preserve"> </w:t>
      </w:r>
      <w:r>
        <w:t>the</w:t>
      </w:r>
      <w:r>
        <w:rPr>
          <w:spacing w:val="-6"/>
        </w:rPr>
        <w:t xml:space="preserve"> </w:t>
      </w:r>
      <w:r>
        <w:t>last</w:t>
      </w:r>
      <w:r>
        <w:rPr>
          <w:spacing w:val="-5"/>
        </w:rPr>
        <w:t xml:space="preserve"> </w:t>
      </w:r>
      <w:r>
        <w:t>two</w:t>
      </w:r>
      <w:r>
        <w:rPr>
          <w:spacing w:val="-6"/>
        </w:rPr>
        <w:t xml:space="preserve"> </w:t>
      </w:r>
      <w:r>
        <w:rPr>
          <w:spacing w:val="-1"/>
        </w:rPr>
        <w:t>financial</w:t>
      </w:r>
      <w:r>
        <w:rPr>
          <w:spacing w:val="-3"/>
        </w:rPr>
        <w:t xml:space="preserve"> </w:t>
      </w:r>
      <w:r>
        <w:rPr>
          <w:spacing w:val="-1"/>
        </w:rPr>
        <w:t>years</w:t>
      </w:r>
      <w:r>
        <w:rPr>
          <w:spacing w:val="-5"/>
        </w:rPr>
        <w:t xml:space="preserve"> </w:t>
      </w:r>
      <w:r>
        <w:rPr>
          <w:spacing w:val="-1"/>
        </w:rPr>
        <w:t>comprises</w:t>
      </w:r>
      <w:r>
        <w:rPr>
          <w:spacing w:val="-6"/>
        </w:rPr>
        <w:t xml:space="preserve"> </w:t>
      </w:r>
      <w:r>
        <w:rPr>
          <w:spacing w:val="-1"/>
        </w:rPr>
        <w:t>the</w:t>
      </w:r>
      <w:r>
        <w:rPr>
          <w:spacing w:val="-6"/>
        </w:rPr>
        <w:t xml:space="preserve"> </w:t>
      </w:r>
      <w:r>
        <w:rPr>
          <w:spacing w:val="-1"/>
        </w:rPr>
        <w:t>following:</w:t>
      </w:r>
    </w:p>
    <w:p w14:paraId="0CE84C99" w14:textId="77777777" w:rsidR="000A01A8" w:rsidRDefault="000A01A8" w:rsidP="000A01A8">
      <w:pPr>
        <w:pStyle w:val="BodyText"/>
        <w:kinsoku w:val="0"/>
        <w:overflowPunct w:val="0"/>
        <w:spacing w:before="11"/>
        <w:ind w:left="153" w:right="261"/>
        <w:rPr>
          <w:sz w:val="25"/>
          <w:szCs w:val="25"/>
        </w:rPr>
      </w:pPr>
    </w:p>
    <w:tbl>
      <w:tblPr>
        <w:tblW w:w="9072" w:type="dxa"/>
        <w:tblInd w:w="142" w:type="dxa"/>
        <w:tblLayout w:type="fixed"/>
        <w:tblCellMar>
          <w:left w:w="0" w:type="dxa"/>
          <w:right w:w="0" w:type="dxa"/>
        </w:tblCellMar>
        <w:tblLook w:val="0000" w:firstRow="0" w:lastRow="0" w:firstColumn="0" w:lastColumn="0" w:noHBand="0" w:noVBand="0"/>
      </w:tblPr>
      <w:tblGrid>
        <w:gridCol w:w="6379"/>
        <w:gridCol w:w="1346"/>
        <w:gridCol w:w="1347"/>
      </w:tblGrid>
      <w:tr w:rsidR="000A01A8" w14:paraId="4ED0042A" w14:textId="77777777" w:rsidTr="000A01A8">
        <w:trPr>
          <w:trHeight w:hRule="exact" w:val="824"/>
        </w:trPr>
        <w:tc>
          <w:tcPr>
            <w:tcW w:w="6379" w:type="dxa"/>
            <w:tcBorders>
              <w:top w:val="nil"/>
              <w:left w:val="nil"/>
              <w:bottom w:val="single" w:sz="8" w:space="0" w:color="7D7D7D"/>
              <w:right w:val="nil"/>
            </w:tcBorders>
            <w:shd w:val="clear" w:color="auto" w:fill="000000"/>
          </w:tcPr>
          <w:p w14:paraId="46CF4514" w14:textId="77777777" w:rsidR="000A01A8" w:rsidRPr="000A01A8" w:rsidRDefault="000A01A8" w:rsidP="00D60E16">
            <w:pPr>
              <w:pStyle w:val="TableParagraph"/>
              <w:kinsoku w:val="0"/>
              <w:overflowPunct w:val="0"/>
              <w:spacing w:before="117"/>
              <w:ind w:left="112"/>
              <w:rPr>
                <w:rFonts w:ascii="Arial" w:hAnsi="Arial" w:cs="Arial"/>
                <w:b/>
                <w:bCs/>
                <w:color w:val="FFFFFF"/>
                <w:spacing w:val="-1"/>
                <w:sz w:val="20"/>
                <w:szCs w:val="20"/>
              </w:rPr>
            </w:pPr>
            <w:r w:rsidRPr="000A01A8">
              <w:rPr>
                <w:rFonts w:ascii="Arial" w:hAnsi="Arial" w:cs="Arial"/>
                <w:b/>
                <w:bCs/>
                <w:color w:val="FFFFFF"/>
                <w:spacing w:val="-1"/>
                <w:sz w:val="20"/>
                <w:szCs w:val="20"/>
              </w:rPr>
              <w:t>Expenditure</w:t>
            </w:r>
          </w:p>
        </w:tc>
        <w:tc>
          <w:tcPr>
            <w:tcW w:w="1346" w:type="dxa"/>
            <w:tcBorders>
              <w:top w:val="nil"/>
              <w:left w:val="nil"/>
              <w:bottom w:val="single" w:sz="8" w:space="0" w:color="7D7D7D"/>
              <w:right w:val="nil"/>
            </w:tcBorders>
            <w:shd w:val="clear" w:color="auto" w:fill="000000"/>
          </w:tcPr>
          <w:p w14:paraId="1899E348" w14:textId="77777777" w:rsidR="000A01A8" w:rsidRPr="000A01A8" w:rsidRDefault="000A01A8" w:rsidP="00D60E16">
            <w:pPr>
              <w:pStyle w:val="TableParagraph"/>
              <w:kinsoku w:val="0"/>
              <w:overflowPunct w:val="0"/>
              <w:spacing w:before="117"/>
              <w:ind w:right="378"/>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2020-21</w:t>
            </w:r>
          </w:p>
          <w:p w14:paraId="62B0EF3C" w14:textId="77777777" w:rsidR="000A01A8" w:rsidRPr="000A01A8" w:rsidRDefault="000A01A8" w:rsidP="00D60E16">
            <w:pPr>
              <w:pStyle w:val="TableParagraph"/>
              <w:kinsoku w:val="0"/>
              <w:overflowPunct w:val="0"/>
              <w:spacing w:before="117"/>
              <w:ind w:right="378"/>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$M</w:t>
            </w:r>
          </w:p>
        </w:tc>
        <w:tc>
          <w:tcPr>
            <w:tcW w:w="1347" w:type="dxa"/>
            <w:tcBorders>
              <w:top w:val="nil"/>
              <w:left w:val="nil"/>
              <w:bottom w:val="single" w:sz="8" w:space="0" w:color="7D7D7D"/>
              <w:right w:val="nil"/>
            </w:tcBorders>
            <w:shd w:val="clear" w:color="auto" w:fill="000000"/>
          </w:tcPr>
          <w:p w14:paraId="38D6C5D6" w14:textId="77777777" w:rsidR="000A01A8" w:rsidRPr="000A01A8" w:rsidRDefault="000A01A8" w:rsidP="00D60E16">
            <w:pPr>
              <w:pStyle w:val="TableParagraph"/>
              <w:kinsoku w:val="0"/>
              <w:overflowPunct w:val="0"/>
              <w:spacing w:before="117"/>
              <w:ind w:left="400"/>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2019-20</w:t>
            </w:r>
          </w:p>
          <w:p w14:paraId="227071F2" w14:textId="77777777" w:rsidR="000A01A8" w:rsidRPr="000A01A8" w:rsidRDefault="000A01A8" w:rsidP="00D60E16">
            <w:pPr>
              <w:pStyle w:val="TableParagraph"/>
              <w:kinsoku w:val="0"/>
              <w:overflowPunct w:val="0"/>
              <w:spacing w:before="117"/>
              <w:ind w:left="400"/>
              <w:jc w:val="center"/>
              <w:rPr>
                <w:rFonts w:ascii="Arial" w:hAnsi="Arial" w:cs="Arial"/>
                <w:b/>
                <w:bCs/>
                <w:color w:val="FFFFFF"/>
                <w:spacing w:val="-1"/>
                <w:w w:val="95"/>
                <w:sz w:val="20"/>
                <w:szCs w:val="20"/>
              </w:rPr>
            </w:pPr>
            <w:r w:rsidRPr="000A01A8">
              <w:rPr>
                <w:rFonts w:ascii="Arial" w:hAnsi="Arial" w:cs="Arial"/>
                <w:b/>
                <w:bCs/>
                <w:color w:val="FFFFFF"/>
                <w:spacing w:val="-1"/>
                <w:w w:val="95"/>
                <w:sz w:val="20"/>
                <w:szCs w:val="20"/>
              </w:rPr>
              <w:t>$M</w:t>
            </w:r>
          </w:p>
        </w:tc>
      </w:tr>
      <w:tr w:rsidR="000A01A8" w14:paraId="34899A3C" w14:textId="77777777" w:rsidTr="00D60E16">
        <w:trPr>
          <w:trHeight w:hRule="exact" w:val="482"/>
        </w:trPr>
        <w:tc>
          <w:tcPr>
            <w:tcW w:w="6379" w:type="dxa"/>
            <w:tcBorders>
              <w:top w:val="single" w:sz="6" w:space="0" w:color="7D7D7D"/>
              <w:left w:val="nil"/>
              <w:bottom w:val="single" w:sz="6" w:space="0" w:color="7D7D7D"/>
              <w:right w:val="nil"/>
            </w:tcBorders>
          </w:tcPr>
          <w:p w14:paraId="1D3CA264" w14:textId="77777777" w:rsidR="000A01A8" w:rsidRPr="00496C67" w:rsidRDefault="000A01A8" w:rsidP="00D60E16">
            <w:pPr>
              <w:pStyle w:val="TableParagraph"/>
              <w:kinsoku w:val="0"/>
              <w:overflowPunct w:val="0"/>
              <w:spacing w:before="116"/>
              <w:ind w:left="112"/>
              <w:rPr>
                <w:rFonts w:ascii="Arial" w:hAnsi="Arial" w:cs="Arial"/>
                <w:sz w:val="20"/>
                <w:szCs w:val="20"/>
              </w:rPr>
            </w:pPr>
            <w:r w:rsidRPr="00496C67">
              <w:rPr>
                <w:rFonts w:ascii="Arial" w:hAnsi="Arial" w:cs="Arial"/>
                <w:sz w:val="20"/>
                <w:szCs w:val="20"/>
              </w:rPr>
              <w:t xml:space="preserve">Employee </w:t>
            </w:r>
            <w:r>
              <w:rPr>
                <w:rFonts w:ascii="Arial" w:hAnsi="Arial" w:cs="Arial"/>
                <w:sz w:val="20"/>
                <w:szCs w:val="20"/>
              </w:rPr>
              <w:t>E</w:t>
            </w:r>
            <w:r w:rsidRPr="00496C67">
              <w:rPr>
                <w:rFonts w:ascii="Arial" w:hAnsi="Arial" w:cs="Arial"/>
                <w:sz w:val="20"/>
                <w:szCs w:val="20"/>
              </w:rPr>
              <w:t>xpenses</w:t>
            </w:r>
          </w:p>
        </w:tc>
        <w:tc>
          <w:tcPr>
            <w:tcW w:w="1346" w:type="dxa"/>
            <w:tcBorders>
              <w:top w:val="single" w:sz="6" w:space="0" w:color="7D7D7D"/>
              <w:left w:val="nil"/>
              <w:bottom w:val="single" w:sz="6" w:space="0" w:color="7D7D7D"/>
              <w:right w:val="nil"/>
            </w:tcBorders>
          </w:tcPr>
          <w:p w14:paraId="3A2E95B8" w14:textId="77777777" w:rsidR="000A01A8" w:rsidRPr="00496C67" w:rsidRDefault="000A01A8" w:rsidP="005C500D">
            <w:pPr>
              <w:pStyle w:val="TableParagraph"/>
              <w:kinsoku w:val="0"/>
              <w:overflowPunct w:val="0"/>
              <w:spacing w:before="116"/>
              <w:ind w:right="378"/>
              <w:jc w:val="right"/>
              <w:rPr>
                <w:rFonts w:ascii="Arial" w:hAnsi="Arial" w:cs="Arial"/>
                <w:sz w:val="20"/>
                <w:szCs w:val="20"/>
              </w:rPr>
            </w:pPr>
            <w:r>
              <w:rPr>
                <w:rFonts w:ascii="Arial" w:hAnsi="Arial" w:cs="Arial"/>
                <w:sz w:val="20"/>
                <w:szCs w:val="20"/>
              </w:rPr>
              <w:t>$60.1</w:t>
            </w:r>
          </w:p>
        </w:tc>
        <w:tc>
          <w:tcPr>
            <w:tcW w:w="1347" w:type="dxa"/>
            <w:tcBorders>
              <w:top w:val="single" w:sz="6" w:space="0" w:color="7D7D7D"/>
              <w:left w:val="nil"/>
              <w:bottom w:val="single" w:sz="6" w:space="0" w:color="7D7D7D"/>
              <w:right w:val="nil"/>
            </w:tcBorders>
          </w:tcPr>
          <w:p w14:paraId="283280F2" w14:textId="77777777" w:rsidR="000A01A8" w:rsidRPr="00496C67" w:rsidRDefault="000A01A8" w:rsidP="005C500D">
            <w:pPr>
              <w:pStyle w:val="TableParagraph"/>
              <w:kinsoku w:val="0"/>
              <w:overflowPunct w:val="0"/>
              <w:spacing w:before="116"/>
              <w:jc w:val="right"/>
              <w:rPr>
                <w:rFonts w:ascii="Arial" w:hAnsi="Arial" w:cs="Arial"/>
                <w:spacing w:val="-1"/>
                <w:sz w:val="20"/>
                <w:szCs w:val="20"/>
              </w:rPr>
            </w:pPr>
            <w:r>
              <w:rPr>
                <w:rFonts w:ascii="Arial" w:hAnsi="Arial" w:cs="Arial"/>
                <w:spacing w:val="-1"/>
                <w:sz w:val="20"/>
                <w:szCs w:val="20"/>
              </w:rPr>
              <w:t>$60.6</w:t>
            </w:r>
          </w:p>
        </w:tc>
      </w:tr>
      <w:tr w:rsidR="000A01A8" w14:paraId="5C3F35EC" w14:textId="77777777" w:rsidTr="00D60E16">
        <w:trPr>
          <w:trHeight w:hRule="exact" w:val="482"/>
        </w:trPr>
        <w:tc>
          <w:tcPr>
            <w:tcW w:w="6379" w:type="dxa"/>
            <w:tcBorders>
              <w:top w:val="single" w:sz="6" w:space="0" w:color="7D7D7D"/>
              <w:left w:val="nil"/>
              <w:bottom w:val="single" w:sz="6" w:space="0" w:color="7D7D7D"/>
              <w:right w:val="nil"/>
            </w:tcBorders>
          </w:tcPr>
          <w:p w14:paraId="1DEEACDE" w14:textId="77777777" w:rsidR="000A01A8" w:rsidRPr="00496C67" w:rsidRDefault="000A01A8" w:rsidP="00D60E16">
            <w:pPr>
              <w:pStyle w:val="TableParagraph"/>
              <w:kinsoku w:val="0"/>
              <w:overflowPunct w:val="0"/>
              <w:spacing w:before="116"/>
              <w:ind w:left="112"/>
              <w:rPr>
                <w:rFonts w:ascii="Arial" w:hAnsi="Arial" w:cs="Arial"/>
                <w:sz w:val="20"/>
                <w:szCs w:val="20"/>
              </w:rPr>
            </w:pPr>
            <w:r w:rsidRPr="00496C67">
              <w:rPr>
                <w:rFonts w:ascii="Arial" w:hAnsi="Arial" w:cs="Arial"/>
                <w:sz w:val="20"/>
                <w:szCs w:val="20"/>
              </w:rPr>
              <w:t xml:space="preserve">Supplies and </w:t>
            </w:r>
            <w:r>
              <w:rPr>
                <w:rFonts w:ascii="Arial" w:hAnsi="Arial" w:cs="Arial"/>
                <w:sz w:val="20"/>
                <w:szCs w:val="20"/>
              </w:rPr>
              <w:t>S</w:t>
            </w:r>
            <w:r w:rsidRPr="00496C67">
              <w:rPr>
                <w:rFonts w:ascii="Arial" w:hAnsi="Arial" w:cs="Arial"/>
                <w:sz w:val="20"/>
                <w:szCs w:val="20"/>
              </w:rPr>
              <w:t>ervices</w:t>
            </w:r>
          </w:p>
        </w:tc>
        <w:tc>
          <w:tcPr>
            <w:tcW w:w="1346" w:type="dxa"/>
            <w:tcBorders>
              <w:top w:val="single" w:sz="6" w:space="0" w:color="7D7D7D"/>
              <w:left w:val="nil"/>
              <w:bottom w:val="single" w:sz="6" w:space="0" w:color="7D7D7D"/>
              <w:right w:val="nil"/>
            </w:tcBorders>
          </w:tcPr>
          <w:p w14:paraId="686A758C" w14:textId="77777777" w:rsidR="000A01A8" w:rsidRPr="00496C67" w:rsidRDefault="000A01A8" w:rsidP="005C500D">
            <w:pPr>
              <w:pStyle w:val="TableParagraph"/>
              <w:kinsoku w:val="0"/>
              <w:overflowPunct w:val="0"/>
              <w:spacing w:before="116"/>
              <w:ind w:right="430"/>
              <w:jc w:val="right"/>
              <w:rPr>
                <w:rFonts w:ascii="Arial" w:hAnsi="Arial" w:cs="Arial"/>
                <w:sz w:val="20"/>
                <w:szCs w:val="20"/>
              </w:rPr>
            </w:pPr>
            <w:r>
              <w:rPr>
                <w:rFonts w:ascii="Arial" w:hAnsi="Arial" w:cs="Arial"/>
                <w:sz w:val="20"/>
                <w:szCs w:val="20"/>
              </w:rPr>
              <w:t>$18.6</w:t>
            </w:r>
          </w:p>
        </w:tc>
        <w:tc>
          <w:tcPr>
            <w:tcW w:w="1347" w:type="dxa"/>
            <w:tcBorders>
              <w:top w:val="single" w:sz="6" w:space="0" w:color="7D7D7D"/>
              <w:left w:val="nil"/>
              <w:bottom w:val="single" w:sz="6" w:space="0" w:color="7D7D7D"/>
              <w:right w:val="nil"/>
            </w:tcBorders>
          </w:tcPr>
          <w:p w14:paraId="572C5ED7" w14:textId="77777777" w:rsidR="000A01A8" w:rsidRPr="00496C67" w:rsidRDefault="000A01A8" w:rsidP="005C500D">
            <w:pPr>
              <w:pStyle w:val="TableParagraph"/>
              <w:kinsoku w:val="0"/>
              <w:overflowPunct w:val="0"/>
              <w:spacing w:before="116"/>
              <w:jc w:val="right"/>
              <w:rPr>
                <w:rFonts w:ascii="Arial" w:hAnsi="Arial" w:cs="Arial"/>
                <w:spacing w:val="-1"/>
                <w:sz w:val="20"/>
                <w:szCs w:val="20"/>
              </w:rPr>
            </w:pPr>
            <w:r>
              <w:rPr>
                <w:rFonts w:ascii="Arial" w:hAnsi="Arial" w:cs="Arial"/>
                <w:spacing w:val="-1"/>
                <w:sz w:val="20"/>
                <w:szCs w:val="20"/>
              </w:rPr>
              <w:t>$17.4</w:t>
            </w:r>
          </w:p>
        </w:tc>
      </w:tr>
      <w:tr w:rsidR="000A01A8" w14:paraId="53BCB02B" w14:textId="77777777" w:rsidTr="00D60E16">
        <w:trPr>
          <w:trHeight w:hRule="exact" w:val="480"/>
        </w:trPr>
        <w:tc>
          <w:tcPr>
            <w:tcW w:w="6379" w:type="dxa"/>
            <w:tcBorders>
              <w:top w:val="single" w:sz="6" w:space="0" w:color="7D7D7D"/>
              <w:left w:val="nil"/>
              <w:bottom w:val="single" w:sz="6" w:space="0" w:color="7D7D7D"/>
              <w:right w:val="nil"/>
            </w:tcBorders>
          </w:tcPr>
          <w:p w14:paraId="00047415" w14:textId="77777777" w:rsidR="000A01A8" w:rsidRPr="00496C67" w:rsidRDefault="000A01A8" w:rsidP="00D60E16">
            <w:pPr>
              <w:pStyle w:val="TableParagraph"/>
              <w:kinsoku w:val="0"/>
              <w:overflowPunct w:val="0"/>
              <w:spacing w:before="97"/>
              <w:ind w:left="112"/>
              <w:rPr>
                <w:rFonts w:ascii="Arial" w:hAnsi="Arial" w:cs="Arial"/>
                <w:sz w:val="20"/>
                <w:szCs w:val="20"/>
              </w:rPr>
            </w:pPr>
            <w:r w:rsidRPr="00496C67">
              <w:rPr>
                <w:rFonts w:ascii="Arial" w:hAnsi="Arial" w:cs="Arial"/>
                <w:sz w:val="20"/>
                <w:szCs w:val="20"/>
              </w:rPr>
              <w:t>Contributions</w:t>
            </w:r>
          </w:p>
        </w:tc>
        <w:tc>
          <w:tcPr>
            <w:tcW w:w="1346" w:type="dxa"/>
            <w:tcBorders>
              <w:top w:val="single" w:sz="6" w:space="0" w:color="7D7D7D"/>
              <w:left w:val="nil"/>
              <w:bottom w:val="single" w:sz="6" w:space="0" w:color="7D7D7D"/>
              <w:right w:val="nil"/>
            </w:tcBorders>
          </w:tcPr>
          <w:p w14:paraId="45E5F8D5" w14:textId="77777777" w:rsidR="000A01A8" w:rsidRPr="00496C67" w:rsidRDefault="000A01A8" w:rsidP="005C500D">
            <w:pPr>
              <w:pStyle w:val="TableParagraph"/>
              <w:kinsoku w:val="0"/>
              <w:overflowPunct w:val="0"/>
              <w:spacing w:before="97"/>
              <w:ind w:right="430"/>
              <w:jc w:val="right"/>
              <w:rPr>
                <w:rFonts w:ascii="Arial" w:hAnsi="Arial" w:cs="Arial"/>
                <w:sz w:val="20"/>
                <w:szCs w:val="20"/>
              </w:rPr>
            </w:pPr>
            <w:r>
              <w:rPr>
                <w:rFonts w:ascii="Arial" w:hAnsi="Arial" w:cs="Arial"/>
                <w:sz w:val="20"/>
                <w:szCs w:val="20"/>
              </w:rPr>
              <w:t>$1.3</w:t>
            </w:r>
          </w:p>
        </w:tc>
        <w:tc>
          <w:tcPr>
            <w:tcW w:w="1347" w:type="dxa"/>
            <w:tcBorders>
              <w:top w:val="single" w:sz="6" w:space="0" w:color="7D7D7D"/>
              <w:left w:val="nil"/>
              <w:bottom w:val="single" w:sz="6" w:space="0" w:color="7D7D7D"/>
              <w:right w:val="nil"/>
            </w:tcBorders>
          </w:tcPr>
          <w:p w14:paraId="2287EDDB" w14:textId="77777777" w:rsidR="000A01A8" w:rsidRPr="00496C67" w:rsidRDefault="000A01A8" w:rsidP="005C500D">
            <w:pPr>
              <w:pStyle w:val="TableParagraph"/>
              <w:kinsoku w:val="0"/>
              <w:overflowPunct w:val="0"/>
              <w:spacing w:before="97"/>
              <w:ind w:right="73"/>
              <w:jc w:val="right"/>
              <w:rPr>
                <w:rFonts w:ascii="Arial" w:hAnsi="Arial" w:cs="Arial"/>
                <w:spacing w:val="-1"/>
                <w:sz w:val="20"/>
                <w:szCs w:val="20"/>
              </w:rPr>
            </w:pPr>
            <w:r>
              <w:rPr>
                <w:rFonts w:ascii="Arial" w:hAnsi="Arial" w:cs="Arial"/>
                <w:spacing w:val="-1"/>
                <w:sz w:val="20"/>
                <w:szCs w:val="20"/>
              </w:rPr>
              <w:t>$1.3</w:t>
            </w:r>
          </w:p>
        </w:tc>
      </w:tr>
      <w:tr w:rsidR="000A01A8" w14:paraId="42928A58" w14:textId="77777777" w:rsidTr="00D60E16">
        <w:trPr>
          <w:trHeight w:hRule="exact" w:val="480"/>
        </w:trPr>
        <w:tc>
          <w:tcPr>
            <w:tcW w:w="6379" w:type="dxa"/>
            <w:tcBorders>
              <w:top w:val="single" w:sz="6" w:space="0" w:color="7D7D7D"/>
              <w:left w:val="nil"/>
              <w:bottom w:val="single" w:sz="6" w:space="0" w:color="7D7D7D"/>
              <w:right w:val="nil"/>
            </w:tcBorders>
          </w:tcPr>
          <w:p w14:paraId="08BF31A6" w14:textId="77777777" w:rsidR="000A01A8" w:rsidRPr="00496C67" w:rsidRDefault="000A01A8" w:rsidP="00D60E16">
            <w:pPr>
              <w:pStyle w:val="TableParagraph"/>
              <w:kinsoku w:val="0"/>
              <w:overflowPunct w:val="0"/>
              <w:spacing w:before="97"/>
              <w:ind w:left="112"/>
              <w:rPr>
                <w:rFonts w:ascii="Arial" w:hAnsi="Arial" w:cs="Arial"/>
                <w:sz w:val="20"/>
                <w:szCs w:val="20"/>
              </w:rPr>
            </w:pPr>
            <w:r w:rsidRPr="00496C67">
              <w:rPr>
                <w:rFonts w:ascii="Arial" w:hAnsi="Arial" w:cs="Arial"/>
                <w:sz w:val="20"/>
                <w:szCs w:val="20"/>
              </w:rPr>
              <w:t xml:space="preserve">Depreciation and </w:t>
            </w:r>
            <w:r>
              <w:rPr>
                <w:rFonts w:ascii="Arial" w:hAnsi="Arial" w:cs="Arial"/>
                <w:sz w:val="20"/>
                <w:szCs w:val="20"/>
              </w:rPr>
              <w:t>A</w:t>
            </w:r>
            <w:r w:rsidRPr="00496C67">
              <w:rPr>
                <w:rFonts w:ascii="Arial" w:hAnsi="Arial" w:cs="Arial"/>
                <w:sz w:val="20"/>
                <w:szCs w:val="20"/>
              </w:rPr>
              <w:t>mortisation</w:t>
            </w:r>
          </w:p>
        </w:tc>
        <w:tc>
          <w:tcPr>
            <w:tcW w:w="1346" w:type="dxa"/>
            <w:tcBorders>
              <w:top w:val="single" w:sz="6" w:space="0" w:color="7D7D7D"/>
              <w:left w:val="nil"/>
              <w:bottom w:val="single" w:sz="6" w:space="0" w:color="7D7D7D"/>
              <w:right w:val="nil"/>
            </w:tcBorders>
          </w:tcPr>
          <w:p w14:paraId="29E0607B" w14:textId="77777777" w:rsidR="000A01A8" w:rsidRPr="00496C67" w:rsidRDefault="000A01A8" w:rsidP="005C500D">
            <w:pPr>
              <w:pStyle w:val="TableParagraph"/>
              <w:kinsoku w:val="0"/>
              <w:overflowPunct w:val="0"/>
              <w:spacing w:before="97"/>
              <w:ind w:right="430"/>
              <w:jc w:val="right"/>
              <w:rPr>
                <w:rFonts w:ascii="Arial" w:hAnsi="Arial" w:cs="Arial"/>
                <w:sz w:val="20"/>
                <w:szCs w:val="20"/>
              </w:rPr>
            </w:pPr>
            <w:r>
              <w:rPr>
                <w:rFonts w:ascii="Arial" w:hAnsi="Arial" w:cs="Arial"/>
                <w:sz w:val="20"/>
                <w:szCs w:val="20"/>
              </w:rPr>
              <w:t>$2.8</w:t>
            </w:r>
          </w:p>
        </w:tc>
        <w:tc>
          <w:tcPr>
            <w:tcW w:w="1347" w:type="dxa"/>
            <w:tcBorders>
              <w:top w:val="single" w:sz="6" w:space="0" w:color="7D7D7D"/>
              <w:left w:val="nil"/>
              <w:bottom w:val="single" w:sz="6" w:space="0" w:color="7D7D7D"/>
              <w:right w:val="nil"/>
            </w:tcBorders>
          </w:tcPr>
          <w:p w14:paraId="1FE22AD9" w14:textId="77777777" w:rsidR="000A01A8" w:rsidRPr="00496C67" w:rsidRDefault="000A01A8" w:rsidP="005C500D">
            <w:pPr>
              <w:pStyle w:val="TableParagraph"/>
              <w:kinsoku w:val="0"/>
              <w:overflowPunct w:val="0"/>
              <w:spacing w:before="97"/>
              <w:ind w:right="73"/>
              <w:jc w:val="right"/>
              <w:rPr>
                <w:rFonts w:ascii="Arial" w:hAnsi="Arial" w:cs="Arial"/>
                <w:spacing w:val="-1"/>
                <w:sz w:val="20"/>
                <w:szCs w:val="20"/>
              </w:rPr>
            </w:pPr>
            <w:r>
              <w:rPr>
                <w:rFonts w:ascii="Arial" w:hAnsi="Arial" w:cs="Arial"/>
                <w:spacing w:val="-1"/>
                <w:sz w:val="20"/>
                <w:szCs w:val="20"/>
              </w:rPr>
              <w:t>$2.7</w:t>
            </w:r>
          </w:p>
        </w:tc>
      </w:tr>
      <w:tr w:rsidR="000A01A8" w14:paraId="4CF3FB29" w14:textId="77777777" w:rsidTr="00D60E16">
        <w:trPr>
          <w:trHeight w:hRule="exact" w:val="482"/>
        </w:trPr>
        <w:tc>
          <w:tcPr>
            <w:tcW w:w="6379" w:type="dxa"/>
            <w:tcBorders>
              <w:top w:val="single" w:sz="6" w:space="0" w:color="7D7D7D"/>
              <w:left w:val="nil"/>
              <w:bottom w:val="single" w:sz="6" w:space="0" w:color="7D7D7D"/>
              <w:right w:val="nil"/>
            </w:tcBorders>
          </w:tcPr>
          <w:p w14:paraId="0AD21EB3" w14:textId="77777777" w:rsidR="000A01A8" w:rsidRPr="00496C67" w:rsidRDefault="000A01A8" w:rsidP="00D60E16">
            <w:pPr>
              <w:pStyle w:val="TableParagraph"/>
              <w:kinsoku w:val="0"/>
              <w:overflowPunct w:val="0"/>
              <w:spacing w:before="116"/>
              <w:ind w:left="112"/>
              <w:rPr>
                <w:rFonts w:ascii="Arial" w:hAnsi="Arial" w:cs="Arial"/>
                <w:spacing w:val="-1"/>
                <w:sz w:val="20"/>
                <w:szCs w:val="20"/>
              </w:rPr>
            </w:pPr>
            <w:r w:rsidRPr="00496C67">
              <w:rPr>
                <w:rFonts w:ascii="Arial" w:hAnsi="Arial" w:cs="Arial"/>
                <w:spacing w:val="-1"/>
                <w:sz w:val="20"/>
                <w:szCs w:val="20"/>
              </w:rPr>
              <w:t xml:space="preserve">Other </w:t>
            </w:r>
            <w:r>
              <w:rPr>
                <w:rFonts w:ascii="Arial" w:hAnsi="Arial" w:cs="Arial"/>
                <w:spacing w:val="-1"/>
                <w:sz w:val="20"/>
                <w:szCs w:val="20"/>
              </w:rPr>
              <w:t>E</w:t>
            </w:r>
            <w:r w:rsidRPr="00496C67">
              <w:rPr>
                <w:rFonts w:ascii="Arial" w:hAnsi="Arial" w:cs="Arial"/>
                <w:spacing w:val="-1"/>
                <w:sz w:val="20"/>
                <w:szCs w:val="20"/>
              </w:rPr>
              <w:t xml:space="preserve">xpenses </w:t>
            </w:r>
          </w:p>
        </w:tc>
        <w:tc>
          <w:tcPr>
            <w:tcW w:w="1346" w:type="dxa"/>
            <w:tcBorders>
              <w:top w:val="single" w:sz="6" w:space="0" w:color="7D7D7D"/>
              <w:left w:val="nil"/>
              <w:bottom w:val="single" w:sz="6" w:space="0" w:color="7D7D7D"/>
              <w:right w:val="nil"/>
            </w:tcBorders>
          </w:tcPr>
          <w:p w14:paraId="39F06C81" w14:textId="77777777" w:rsidR="000A01A8" w:rsidRPr="00496C67" w:rsidRDefault="000A01A8" w:rsidP="005C500D">
            <w:pPr>
              <w:pStyle w:val="TableParagraph"/>
              <w:kinsoku w:val="0"/>
              <w:overflowPunct w:val="0"/>
              <w:spacing w:before="116"/>
              <w:ind w:right="430"/>
              <w:jc w:val="right"/>
              <w:rPr>
                <w:rFonts w:ascii="Arial" w:hAnsi="Arial" w:cs="Arial"/>
                <w:spacing w:val="-1"/>
                <w:w w:val="95"/>
                <w:sz w:val="20"/>
                <w:szCs w:val="20"/>
              </w:rPr>
            </w:pPr>
            <w:r>
              <w:rPr>
                <w:rFonts w:ascii="Arial" w:hAnsi="Arial" w:cs="Arial"/>
                <w:spacing w:val="-1"/>
                <w:w w:val="95"/>
                <w:sz w:val="20"/>
                <w:szCs w:val="20"/>
              </w:rPr>
              <w:t>$1.8</w:t>
            </w:r>
          </w:p>
        </w:tc>
        <w:tc>
          <w:tcPr>
            <w:tcW w:w="1347" w:type="dxa"/>
            <w:tcBorders>
              <w:top w:val="single" w:sz="6" w:space="0" w:color="7D7D7D"/>
              <w:left w:val="nil"/>
              <w:bottom w:val="single" w:sz="6" w:space="0" w:color="7D7D7D"/>
              <w:right w:val="nil"/>
            </w:tcBorders>
          </w:tcPr>
          <w:p w14:paraId="577F6289" w14:textId="77777777" w:rsidR="000A01A8" w:rsidRPr="00496C67" w:rsidRDefault="000A01A8" w:rsidP="005C500D">
            <w:pPr>
              <w:pStyle w:val="TableParagraph"/>
              <w:kinsoku w:val="0"/>
              <w:overflowPunct w:val="0"/>
              <w:spacing w:before="116"/>
              <w:ind w:right="73"/>
              <w:jc w:val="right"/>
              <w:rPr>
                <w:rFonts w:ascii="Arial" w:hAnsi="Arial" w:cs="Arial"/>
                <w:spacing w:val="-1"/>
                <w:w w:val="95"/>
                <w:sz w:val="20"/>
                <w:szCs w:val="20"/>
              </w:rPr>
            </w:pPr>
            <w:r>
              <w:rPr>
                <w:rFonts w:ascii="Arial" w:hAnsi="Arial" w:cs="Arial"/>
                <w:spacing w:val="-1"/>
                <w:w w:val="95"/>
                <w:sz w:val="20"/>
                <w:szCs w:val="20"/>
              </w:rPr>
              <w:t>$5.2</w:t>
            </w:r>
          </w:p>
        </w:tc>
      </w:tr>
      <w:tr w:rsidR="000A01A8" w14:paraId="577B70D8" w14:textId="77777777" w:rsidTr="00D60E16">
        <w:trPr>
          <w:trHeight w:hRule="exact" w:val="482"/>
        </w:trPr>
        <w:tc>
          <w:tcPr>
            <w:tcW w:w="6379" w:type="dxa"/>
            <w:tcBorders>
              <w:top w:val="single" w:sz="6" w:space="0" w:color="7D7D7D"/>
              <w:left w:val="nil"/>
              <w:bottom w:val="single" w:sz="6" w:space="0" w:color="7D7D7D"/>
              <w:right w:val="nil"/>
            </w:tcBorders>
          </w:tcPr>
          <w:p w14:paraId="46F7221F" w14:textId="77777777" w:rsidR="000A01A8" w:rsidRPr="00CA284F" w:rsidRDefault="000A01A8" w:rsidP="00D60E16">
            <w:pPr>
              <w:pStyle w:val="TableParagraph"/>
              <w:kinsoku w:val="0"/>
              <w:overflowPunct w:val="0"/>
              <w:spacing w:before="116"/>
              <w:ind w:left="112"/>
              <w:rPr>
                <w:rFonts w:ascii="Arial" w:hAnsi="Arial" w:cs="Arial"/>
                <w:b/>
                <w:bCs/>
                <w:i/>
                <w:iCs/>
                <w:spacing w:val="-1"/>
                <w:sz w:val="20"/>
                <w:szCs w:val="20"/>
              </w:rPr>
            </w:pPr>
            <w:r w:rsidRPr="00CA284F">
              <w:rPr>
                <w:rFonts w:ascii="Arial" w:hAnsi="Arial" w:cs="Arial"/>
                <w:b/>
                <w:bCs/>
                <w:i/>
                <w:iCs/>
                <w:spacing w:val="-1"/>
                <w:sz w:val="20"/>
                <w:szCs w:val="20"/>
              </w:rPr>
              <w:t>Expenditure before Investment Expenses</w:t>
            </w:r>
          </w:p>
        </w:tc>
        <w:tc>
          <w:tcPr>
            <w:tcW w:w="1346" w:type="dxa"/>
            <w:tcBorders>
              <w:top w:val="single" w:sz="6" w:space="0" w:color="7D7D7D"/>
              <w:left w:val="nil"/>
              <w:bottom w:val="single" w:sz="6" w:space="0" w:color="7D7D7D"/>
              <w:right w:val="nil"/>
            </w:tcBorders>
          </w:tcPr>
          <w:p w14:paraId="11E4CB04" w14:textId="77777777" w:rsidR="000A01A8" w:rsidRPr="00327C58" w:rsidRDefault="000A01A8" w:rsidP="005C500D">
            <w:pPr>
              <w:pStyle w:val="TableParagraph"/>
              <w:kinsoku w:val="0"/>
              <w:overflowPunct w:val="0"/>
              <w:spacing w:before="116"/>
              <w:ind w:right="430"/>
              <w:jc w:val="right"/>
              <w:rPr>
                <w:rFonts w:ascii="Arial" w:hAnsi="Arial" w:cs="Arial"/>
                <w:b/>
                <w:bCs/>
                <w:spacing w:val="-1"/>
                <w:w w:val="95"/>
                <w:sz w:val="20"/>
                <w:szCs w:val="20"/>
              </w:rPr>
            </w:pPr>
            <w:r w:rsidRPr="00327C58">
              <w:rPr>
                <w:rFonts w:ascii="Arial" w:hAnsi="Arial" w:cs="Arial"/>
                <w:b/>
                <w:bCs/>
                <w:spacing w:val="-1"/>
                <w:w w:val="95"/>
                <w:sz w:val="20"/>
                <w:szCs w:val="20"/>
              </w:rPr>
              <w:t>$84.6</w:t>
            </w:r>
          </w:p>
        </w:tc>
        <w:tc>
          <w:tcPr>
            <w:tcW w:w="1347" w:type="dxa"/>
            <w:tcBorders>
              <w:top w:val="single" w:sz="6" w:space="0" w:color="7D7D7D"/>
              <w:left w:val="nil"/>
              <w:bottom w:val="single" w:sz="6" w:space="0" w:color="7D7D7D"/>
              <w:right w:val="nil"/>
            </w:tcBorders>
          </w:tcPr>
          <w:p w14:paraId="114D246F" w14:textId="77777777" w:rsidR="000A01A8" w:rsidRPr="00327C58" w:rsidRDefault="000A01A8" w:rsidP="005C500D">
            <w:pPr>
              <w:pStyle w:val="TableParagraph"/>
              <w:kinsoku w:val="0"/>
              <w:overflowPunct w:val="0"/>
              <w:spacing w:before="116"/>
              <w:ind w:right="73"/>
              <w:jc w:val="right"/>
              <w:rPr>
                <w:rFonts w:ascii="Arial" w:hAnsi="Arial" w:cs="Arial"/>
                <w:b/>
                <w:bCs/>
                <w:spacing w:val="-1"/>
                <w:w w:val="95"/>
                <w:sz w:val="20"/>
                <w:szCs w:val="20"/>
              </w:rPr>
            </w:pPr>
            <w:r w:rsidRPr="00327C58">
              <w:rPr>
                <w:rFonts w:ascii="Arial" w:hAnsi="Arial" w:cs="Arial"/>
                <w:b/>
                <w:bCs/>
                <w:spacing w:val="-1"/>
                <w:w w:val="95"/>
                <w:sz w:val="20"/>
                <w:szCs w:val="20"/>
              </w:rPr>
              <w:t>$87.2</w:t>
            </w:r>
          </w:p>
        </w:tc>
      </w:tr>
      <w:tr w:rsidR="000A01A8" w14:paraId="7AD63EBE" w14:textId="77777777" w:rsidTr="00D60E16">
        <w:trPr>
          <w:trHeight w:hRule="exact" w:val="480"/>
        </w:trPr>
        <w:tc>
          <w:tcPr>
            <w:tcW w:w="6379" w:type="dxa"/>
            <w:tcBorders>
              <w:top w:val="single" w:sz="6" w:space="0" w:color="7D7D7D"/>
              <w:left w:val="nil"/>
              <w:bottom w:val="single" w:sz="6" w:space="0" w:color="7D7D7D"/>
              <w:right w:val="nil"/>
            </w:tcBorders>
          </w:tcPr>
          <w:p w14:paraId="35A4E2FD" w14:textId="77777777" w:rsidR="000A01A8" w:rsidRPr="00496C67" w:rsidRDefault="000A01A8" w:rsidP="00D60E16">
            <w:pPr>
              <w:pStyle w:val="TableParagraph"/>
              <w:kinsoku w:val="0"/>
              <w:overflowPunct w:val="0"/>
              <w:spacing w:before="116"/>
              <w:ind w:left="112"/>
              <w:rPr>
                <w:rFonts w:ascii="Arial" w:hAnsi="Arial" w:cs="Arial"/>
                <w:sz w:val="20"/>
                <w:szCs w:val="20"/>
              </w:rPr>
            </w:pPr>
            <w:r w:rsidRPr="00327C58">
              <w:rPr>
                <w:rFonts w:ascii="Arial" w:hAnsi="Arial" w:cs="Arial"/>
                <w:sz w:val="20"/>
                <w:szCs w:val="20"/>
              </w:rPr>
              <w:t xml:space="preserve">Fair </w:t>
            </w:r>
            <w:r>
              <w:rPr>
                <w:rFonts w:ascii="Arial" w:hAnsi="Arial" w:cs="Arial"/>
                <w:sz w:val="20"/>
                <w:szCs w:val="20"/>
              </w:rPr>
              <w:t>V</w:t>
            </w:r>
            <w:r w:rsidRPr="00327C58">
              <w:rPr>
                <w:rFonts w:ascii="Arial" w:hAnsi="Arial" w:cs="Arial"/>
                <w:sz w:val="20"/>
                <w:szCs w:val="20"/>
              </w:rPr>
              <w:t xml:space="preserve">alue </w:t>
            </w:r>
            <w:r>
              <w:rPr>
                <w:rFonts w:ascii="Arial" w:hAnsi="Arial" w:cs="Arial"/>
                <w:sz w:val="20"/>
                <w:szCs w:val="20"/>
              </w:rPr>
              <w:t>L</w:t>
            </w:r>
            <w:r w:rsidRPr="00327C58">
              <w:rPr>
                <w:rFonts w:ascii="Arial" w:hAnsi="Arial" w:cs="Arial"/>
                <w:sz w:val="20"/>
                <w:szCs w:val="20"/>
              </w:rPr>
              <w:t xml:space="preserve">oss on </w:t>
            </w:r>
            <w:r>
              <w:rPr>
                <w:rFonts w:ascii="Arial" w:hAnsi="Arial" w:cs="Arial"/>
                <w:sz w:val="20"/>
                <w:szCs w:val="20"/>
              </w:rPr>
              <w:t>I</w:t>
            </w:r>
            <w:r w:rsidRPr="00327C58">
              <w:rPr>
                <w:rFonts w:ascii="Arial" w:hAnsi="Arial" w:cs="Arial"/>
                <w:sz w:val="20"/>
                <w:szCs w:val="20"/>
              </w:rPr>
              <w:t>nvestments</w:t>
            </w:r>
          </w:p>
        </w:tc>
        <w:tc>
          <w:tcPr>
            <w:tcW w:w="1346" w:type="dxa"/>
            <w:tcBorders>
              <w:top w:val="single" w:sz="6" w:space="0" w:color="7D7D7D"/>
              <w:left w:val="nil"/>
              <w:bottom w:val="single" w:sz="6" w:space="0" w:color="7D7D7D"/>
              <w:right w:val="nil"/>
            </w:tcBorders>
          </w:tcPr>
          <w:p w14:paraId="11A4D98E" w14:textId="77777777" w:rsidR="000A01A8" w:rsidRPr="00496C67" w:rsidRDefault="000A01A8" w:rsidP="005C500D">
            <w:pPr>
              <w:pStyle w:val="TableParagraph"/>
              <w:kinsoku w:val="0"/>
              <w:overflowPunct w:val="0"/>
              <w:spacing w:before="116"/>
              <w:ind w:right="430"/>
              <w:jc w:val="right"/>
              <w:rPr>
                <w:rFonts w:ascii="Arial" w:hAnsi="Arial" w:cs="Arial"/>
                <w:sz w:val="20"/>
                <w:szCs w:val="20"/>
              </w:rPr>
            </w:pPr>
            <w:r>
              <w:rPr>
                <w:rFonts w:ascii="Arial" w:hAnsi="Arial" w:cs="Arial"/>
                <w:sz w:val="20"/>
                <w:szCs w:val="20"/>
              </w:rPr>
              <w:t>$17.5</w:t>
            </w:r>
          </w:p>
        </w:tc>
        <w:tc>
          <w:tcPr>
            <w:tcW w:w="1347" w:type="dxa"/>
            <w:tcBorders>
              <w:top w:val="single" w:sz="6" w:space="0" w:color="7D7D7D"/>
              <w:left w:val="nil"/>
              <w:bottom w:val="single" w:sz="6" w:space="0" w:color="7D7D7D"/>
              <w:right w:val="nil"/>
            </w:tcBorders>
          </w:tcPr>
          <w:p w14:paraId="7C3AE7A9" w14:textId="77777777" w:rsidR="000A01A8" w:rsidRPr="00496C67" w:rsidRDefault="000A01A8" w:rsidP="005C500D">
            <w:pPr>
              <w:pStyle w:val="TableParagraph"/>
              <w:kinsoku w:val="0"/>
              <w:overflowPunct w:val="0"/>
              <w:spacing w:before="116"/>
              <w:ind w:right="73"/>
              <w:jc w:val="right"/>
              <w:rPr>
                <w:rFonts w:ascii="Arial" w:hAnsi="Arial" w:cs="Arial"/>
                <w:spacing w:val="-1"/>
                <w:sz w:val="20"/>
                <w:szCs w:val="20"/>
              </w:rPr>
            </w:pPr>
            <w:r>
              <w:rPr>
                <w:rFonts w:ascii="Arial" w:hAnsi="Arial" w:cs="Arial"/>
                <w:spacing w:val="-1"/>
                <w:sz w:val="20"/>
                <w:szCs w:val="20"/>
              </w:rPr>
              <w:t>-</w:t>
            </w:r>
          </w:p>
        </w:tc>
      </w:tr>
      <w:tr w:rsidR="000A01A8" w14:paraId="12E16172" w14:textId="77777777" w:rsidTr="00D60E16">
        <w:trPr>
          <w:trHeight w:hRule="exact" w:val="483"/>
        </w:trPr>
        <w:tc>
          <w:tcPr>
            <w:tcW w:w="6379" w:type="dxa"/>
            <w:tcBorders>
              <w:top w:val="single" w:sz="6" w:space="0" w:color="7D7D7D"/>
              <w:left w:val="nil"/>
              <w:bottom w:val="single" w:sz="6" w:space="0" w:color="7D7D7D"/>
              <w:right w:val="nil"/>
            </w:tcBorders>
          </w:tcPr>
          <w:p w14:paraId="08320513" w14:textId="77777777" w:rsidR="000A01A8" w:rsidRPr="00496C67" w:rsidRDefault="000A01A8" w:rsidP="00D60E16">
            <w:pPr>
              <w:pStyle w:val="TableParagraph"/>
              <w:kinsoku w:val="0"/>
              <w:overflowPunct w:val="0"/>
              <w:spacing w:before="114"/>
              <w:ind w:left="112"/>
              <w:rPr>
                <w:rFonts w:ascii="Arial" w:hAnsi="Arial" w:cs="Arial"/>
                <w:sz w:val="20"/>
                <w:szCs w:val="20"/>
              </w:rPr>
            </w:pPr>
            <w:r w:rsidRPr="00327C58">
              <w:rPr>
                <w:rFonts w:ascii="Arial" w:hAnsi="Arial" w:cs="Arial"/>
                <w:sz w:val="20"/>
                <w:szCs w:val="20"/>
              </w:rPr>
              <w:t xml:space="preserve">Interest </w:t>
            </w:r>
            <w:r>
              <w:rPr>
                <w:rFonts w:ascii="Arial" w:hAnsi="Arial" w:cs="Arial"/>
                <w:sz w:val="20"/>
                <w:szCs w:val="20"/>
              </w:rPr>
              <w:t>E</w:t>
            </w:r>
            <w:r w:rsidRPr="00327C58">
              <w:rPr>
                <w:rFonts w:ascii="Arial" w:hAnsi="Arial" w:cs="Arial"/>
                <w:sz w:val="20"/>
                <w:szCs w:val="20"/>
              </w:rPr>
              <w:t>xpense</w:t>
            </w:r>
          </w:p>
        </w:tc>
        <w:tc>
          <w:tcPr>
            <w:tcW w:w="1346" w:type="dxa"/>
            <w:tcBorders>
              <w:top w:val="single" w:sz="6" w:space="0" w:color="7D7D7D"/>
              <w:left w:val="nil"/>
              <w:bottom w:val="single" w:sz="6" w:space="0" w:color="7D7D7D"/>
              <w:right w:val="nil"/>
            </w:tcBorders>
          </w:tcPr>
          <w:p w14:paraId="01F95BBC" w14:textId="77777777" w:rsidR="000A01A8" w:rsidRPr="00327C58" w:rsidRDefault="000A01A8" w:rsidP="005C500D">
            <w:pPr>
              <w:pStyle w:val="TableParagraph"/>
              <w:kinsoku w:val="0"/>
              <w:overflowPunct w:val="0"/>
              <w:spacing w:before="114"/>
              <w:ind w:right="320"/>
              <w:jc w:val="right"/>
              <w:rPr>
                <w:rFonts w:ascii="Arial" w:hAnsi="Arial" w:cs="Arial"/>
                <w:sz w:val="20"/>
                <w:szCs w:val="20"/>
              </w:rPr>
            </w:pPr>
            <w:r w:rsidRPr="00327C58">
              <w:rPr>
                <w:rFonts w:ascii="Arial" w:hAnsi="Arial" w:cs="Arial"/>
                <w:sz w:val="20"/>
                <w:szCs w:val="20"/>
              </w:rPr>
              <w:t>$3.2</w:t>
            </w:r>
          </w:p>
        </w:tc>
        <w:tc>
          <w:tcPr>
            <w:tcW w:w="1347" w:type="dxa"/>
            <w:tcBorders>
              <w:top w:val="single" w:sz="6" w:space="0" w:color="7D7D7D"/>
              <w:left w:val="nil"/>
              <w:bottom w:val="single" w:sz="6" w:space="0" w:color="7D7D7D"/>
              <w:right w:val="nil"/>
            </w:tcBorders>
          </w:tcPr>
          <w:p w14:paraId="5640E6C1" w14:textId="77777777" w:rsidR="000A01A8" w:rsidRPr="00327C58" w:rsidRDefault="000A01A8" w:rsidP="005C500D">
            <w:pPr>
              <w:pStyle w:val="TableParagraph"/>
              <w:kinsoku w:val="0"/>
              <w:overflowPunct w:val="0"/>
              <w:spacing w:before="114"/>
              <w:jc w:val="right"/>
              <w:rPr>
                <w:rFonts w:ascii="Arial" w:hAnsi="Arial" w:cs="Arial"/>
                <w:sz w:val="20"/>
                <w:szCs w:val="20"/>
              </w:rPr>
            </w:pPr>
            <w:r w:rsidRPr="00327C58">
              <w:rPr>
                <w:rFonts w:ascii="Arial" w:hAnsi="Arial" w:cs="Arial"/>
                <w:sz w:val="20"/>
                <w:szCs w:val="20"/>
              </w:rPr>
              <w:t>$8.0</w:t>
            </w:r>
          </w:p>
        </w:tc>
      </w:tr>
      <w:tr w:rsidR="000A01A8" w14:paraId="292CA1A5" w14:textId="77777777" w:rsidTr="00D60E16">
        <w:trPr>
          <w:trHeight w:hRule="exact" w:val="483"/>
        </w:trPr>
        <w:tc>
          <w:tcPr>
            <w:tcW w:w="6379" w:type="dxa"/>
            <w:tcBorders>
              <w:top w:val="single" w:sz="6" w:space="0" w:color="7D7D7D"/>
              <w:left w:val="nil"/>
              <w:bottom w:val="single" w:sz="6" w:space="0" w:color="7D7D7D"/>
              <w:right w:val="nil"/>
            </w:tcBorders>
          </w:tcPr>
          <w:p w14:paraId="6B640909" w14:textId="77777777" w:rsidR="000A01A8" w:rsidRPr="00327C58" w:rsidRDefault="000A01A8" w:rsidP="00D60E16">
            <w:pPr>
              <w:pStyle w:val="TableParagraph"/>
              <w:kinsoku w:val="0"/>
              <w:overflowPunct w:val="0"/>
              <w:spacing w:before="114"/>
              <w:ind w:left="112"/>
              <w:rPr>
                <w:rFonts w:ascii="Arial" w:hAnsi="Arial" w:cs="Arial"/>
                <w:b/>
                <w:bCs/>
                <w:sz w:val="20"/>
                <w:szCs w:val="20"/>
              </w:rPr>
            </w:pPr>
            <w:r w:rsidRPr="00327C58">
              <w:rPr>
                <w:rFonts w:ascii="Arial" w:hAnsi="Arial" w:cs="Arial"/>
                <w:b/>
                <w:bCs/>
                <w:sz w:val="20"/>
                <w:szCs w:val="20"/>
              </w:rPr>
              <w:t xml:space="preserve">Total </w:t>
            </w:r>
            <w:r>
              <w:rPr>
                <w:rFonts w:ascii="Arial" w:hAnsi="Arial" w:cs="Arial"/>
                <w:b/>
                <w:bCs/>
                <w:sz w:val="20"/>
                <w:szCs w:val="20"/>
              </w:rPr>
              <w:t>E</w:t>
            </w:r>
            <w:r w:rsidRPr="00327C58">
              <w:rPr>
                <w:rFonts w:ascii="Arial" w:hAnsi="Arial" w:cs="Arial"/>
                <w:b/>
                <w:bCs/>
                <w:sz w:val="20"/>
                <w:szCs w:val="20"/>
              </w:rPr>
              <w:t>xpenses</w:t>
            </w:r>
          </w:p>
        </w:tc>
        <w:tc>
          <w:tcPr>
            <w:tcW w:w="1346" w:type="dxa"/>
            <w:tcBorders>
              <w:top w:val="single" w:sz="6" w:space="0" w:color="7D7D7D"/>
              <w:left w:val="nil"/>
              <w:bottom w:val="single" w:sz="6" w:space="0" w:color="7D7D7D"/>
              <w:right w:val="nil"/>
            </w:tcBorders>
          </w:tcPr>
          <w:p w14:paraId="77BB8811" w14:textId="77777777" w:rsidR="000A01A8" w:rsidRPr="00327C58" w:rsidRDefault="000A01A8" w:rsidP="005C500D">
            <w:pPr>
              <w:pStyle w:val="TableParagraph"/>
              <w:kinsoku w:val="0"/>
              <w:overflowPunct w:val="0"/>
              <w:spacing w:before="114"/>
              <w:ind w:right="320"/>
              <w:jc w:val="right"/>
              <w:rPr>
                <w:rFonts w:ascii="Arial" w:hAnsi="Arial" w:cs="Arial"/>
                <w:b/>
                <w:bCs/>
                <w:sz w:val="20"/>
                <w:szCs w:val="20"/>
              </w:rPr>
            </w:pPr>
            <w:r>
              <w:rPr>
                <w:rFonts w:ascii="Arial" w:hAnsi="Arial" w:cs="Arial"/>
                <w:b/>
                <w:bCs/>
                <w:sz w:val="20"/>
                <w:szCs w:val="20"/>
              </w:rPr>
              <w:t>$105.3</w:t>
            </w:r>
          </w:p>
        </w:tc>
        <w:tc>
          <w:tcPr>
            <w:tcW w:w="1347" w:type="dxa"/>
            <w:tcBorders>
              <w:top w:val="single" w:sz="6" w:space="0" w:color="7D7D7D"/>
              <w:left w:val="nil"/>
              <w:bottom w:val="single" w:sz="6" w:space="0" w:color="7D7D7D"/>
              <w:right w:val="nil"/>
            </w:tcBorders>
          </w:tcPr>
          <w:p w14:paraId="705FE04B" w14:textId="77777777" w:rsidR="000A01A8" w:rsidRPr="00327C58" w:rsidRDefault="000A01A8" w:rsidP="005C500D">
            <w:pPr>
              <w:pStyle w:val="TableParagraph"/>
              <w:kinsoku w:val="0"/>
              <w:overflowPunct w:val="0"/>
              <w:spacing w:before="114"/>
              <w:jc w:val="right"/>
              <w:rPr>
                <w:rFonts w:ascii="Arial" w:hAnsi="Arial" w:cs="Arial"/>
                <w:b/>
                <w:bCs/>
                <w:sz w:val="20"/>
                <w:szCs w:val="20"/>
              </w:rPr>
            </w:pPr>
            <w:r>
              <w:rPr>
                <w:rFonts w:ascii="Arial" w:hAnsi="Arial" w:cs="Arial"/>
                <w:b/>
                <w:bCs/>
                <w:sz w:val="20"/>
                <w:szCs w:val="20"/>
              </w:rPr>
              <w:t>$95.2</w:t>
            </w:r>
          </w:p>
        </w:tc>
      </w:tr>
    </w:tbl>
    <w:p w14:paraId="30420F48" w14:textId="77777777" w:rsidR="000A01A8" w:rsidRDefault="000A01A8" w:rsidP="000A01A8">
      <w:pPr>
        <w:pStyle w:val="BodyText"/>
        <w:kinsoku w:val="0"/>
        <w:overflowPunct w:val="0"/>
        <w:spacing w:before="2"/>
        <w:ind w:left="0"/>
        <w:rPr>
          <w:sz w:val="10"/>
          <w:szCs w:val="10"/>
        </w:rPr>
      </w:pPr>
    </w:p>
    <w:p w14:paraId="71511CE9" w14:textId="77777777" w:rsidR="000A01A8" w:rsidRDefault="000A01A8" w:rsidP="000A01A8">
      <w:pPr>
        <w:pStyle w:val="BodyText"/>
        <w:kinsoku w:val="0"/>
        <w:overflowPunct w:val="0"/>
        <w:spacing w:line="276" w:lineRule="auto"/>
        <w:ind w:left="102" w:right="125"/>
      </w:pPr>
    </w:p>
    <w:p w14:paraId="4FCF1C17" w14:textId="77777777" w:rsidR="000A01A8" w:rsidRPr="005C500D" w:rsidRDefault="000A01A8" w:rsidP="00F60F7D">
      <w:pPr>
        <w:pStyle w:val="BodyText"/>
        <w:kinsoku w:val="0"/>
        <w:overflowPunct w:val="0"/>
        <w:spacing w:beforeLines="36" w:before="86" w:line="276" w:lineRule="auto"/>
        <w:ind w:left="153" w:right="261"/>
        <w:rPr>
          <w:spacing w:val="-1"/>
        </w:rPr>
      </w:pPr>
      <w:r w:rsidRPr="005C500D">
        <w:rPr>
          <w:spacing w:val="-1"/>
        </w:rPr>
        <w:t xml:space="preserve">Expenditure before investment expenses decreased by 3.0 </w:t>
      </w:r>
      <w:r w:rsidR="00DD41E8" w:rsidRPr="005C500D">
        <w:rPr>
          <w:spacing w:val="-1"/>
        </w:rPr>
        <w:t>%</w:t>
      </w:r>
      <w:r w:rsidR="00487F98" w:rsidRPr="005C500D">
        <w:rPr>
          <w:spacing w:val="-1"/>
        </w:rPr>
        <w:t xml:space="preserve"> </w:t>
      </w:r>
      <w:r w:rsidRPr="005C500D">
        <w:rPr>
          <w:spacing w:val="-1"/>
        </w:rPr>
        <w:t>from the prior year due to good cost control and initiatives completed for less than budgeted expenditure during the year.</w:t>
      </w:r>
    </w:p>
    <w:p w14:paraId="57758B86" w14:textId="77777777" w:rsidR="000A01A8" w:rsidRPr="00911C03" w:rsidRDefault="000A01A8" w:rsidP="000A01A8">
      <w:pPr>
        <w:pStyle w:val="BodyText"/>
        <w:kinsoku w:val="0"/>
        <w:overflowPunct w:val="0"/>
        <w:spacing w:line="276" w:lineRule="auto"/>
        <w:ind w:left="153" w:right="261"/>
        <w:rPr>
          <w:spacing w:val="-8"/>
        </w:rPr>
      </w:pPr>
    </w:p>
    <w:p w14:paraId="53768678" w14:textId="77777777" w:rsidR="000A01A8" w:rsidRPr="005C500D" w:rsidRDefault="000A01A8" w:rsidP="00F60F7D">
      <w:pPr>
        <w:pStyle w:val="BodyText"/>
        <w:kinsoku w:val="0"/>
        <w:overflowPunct w:val="0"/>
        <w:spacing w:beforeLines="36" w:before="86" w:line="276" w:lineRule="auto"/>
        <w:ind w:left="153" w:right="261"/>
        <w:rPr>
          <w:spacing w:val="-1"/>
        </w:rPr>
      </w:pPr>
      <w:r w:rsidRPr="005C500D">
        <w:rPr>
          <w:spacing w:val="-1"/>
        </w:rPr>
        <w:t>Fair value loss on investments of $17.5M relate to the new QIC managed funds which were acquired during the year as part of the new Common Fund investment strategy.</w:t>
      </w:r>
    </w:p>
    <w:p w14:paraId="05118DED" w14:textId="05DBAD15" w:rsidR="00CE700A" w:rsidRDefault="00CE700A" w:rsidP="000A01A8">
      <w:pPr>
        <w:pStyle w:val="BodyText"/>
        <w:kinsoku w:val="0"/>
        <w:overflowPunct w:val="0"/>
        <w:spacing w:before="6"/>
        <w:ind w:left="153" w:right="261"/>
        <w:rPr>
          <w:sz w:val="17"/>
          <w:szCs w:val="17"/>
        </w:rPr>
      </w:pPr>
      <w:r>
        <w:rPr>
          <w:sz w:val="17"/>
          <w:szCs w:val="17"/>
        </w:rPr>
        <w:br w:type="page"/>
      </w:r>
    </w:p>
    <w:p w14:paraId="0D7E78E5" w14:textId="69CBDBF0" w:rsidR="000A01A8" w:rsidRDefault="000A01A8" w:rsidP="000A01A8">
      <w:pPr>
        <w:pStyle w:val="BodyText"/>
        <w:kinsoku w:val="0"/>
        <w:overflowPunct w:val="0"/>
        <w:ind w:left="153" w:right="261"/>
        <w:rPr>
          <w:sz w:val="26"/>
          <w:szCs w:val="26"/>
        </w:rPr>
      </w:pPr>
      <w:r>
        <w:rPr>
          <w:b/>
          <w:bCs/>
          <w:spacing w:val="-1"/>
          <w:sz w:val="26"/>
          <w:szCs w:val="26"/>
        </w:rPr>
        <w:lastRenderedPageBreak/>
        <w:t>Other</w:t>
      </w:r>
      <w:r>
        <w:rPr>
          <w:b/>
          <w:bCs/>
          <w:spacing w:val="-19"/>
          <w:sz w:val="26"/>
          <w:szCs w:val="26"/>
        </w:rPr>
        <w:t xml:space="preserve"> </w:t>
      </w:r>
      <w:r>
        <w:rPr>
          <w:b/>
          <w:bCs/>
          <w:sz w:val="26"/>
          <w:szCs w:val="26"/>
        </w:rPr>
        <w:t>Comprehensive</w:t>
      </w:r>
      <w:r>
        <w:rPr>
          <w:b/>
          <w:bCs/>
          <w:spacing w:val="-15"/>
          <w:sz w:val="26"/>
          <w:szCs w:val="26"/>
        </w:rPr>
        <w:t xml:space="preserve"> </w:t>
      </w:r>
      <w:r>
        <w:rPr>
          <w:b/>
          <w:bCs/>
          <w:sz w:val="26"/>
          <w:szCs w:val="26"/>
        </w:rPr>
        <w:t>Income</w:t>
      </w:r>
    </w:p>
    <w:p w14:paraId="47F09AB8" w14:textId="77777777" w:rsidR="000A01A8" w:rsidRDefault="000A01A8" w:rsidP="000A01A8">
      <w:pPr>
        <w:pStyle w:val="BodyText"/>
        <w:kinsoku w:val="0"/>
        <w:overflowPunct w:val="0"/>
        <w:spacing w:before="5"/>
        <w:ind w:left="153" w:right="261"/>
        <w:rPr>
          <w:b/>
          <w:bCs/>
          <w:sz w:val="21"/>
          <w:szCs w:val="21"/>
        </w:rPr>
      </w:pPr>
    </w:p>
    <w:p w14:paraId="746C6127" w14:textId="77777777" w:rsidR="000A01A8" w:rsidRDefault="000A01A8" w:rsidP="000A01A8">
      <w:pPr>
        <w:pStyle w:val="BodyText"/>
        <w:kinsoku w:val="0"/>
        <w:overflowPunct w:val="0"/>
        <w:spacing w:line="275" w:lineRule="auto"/>
        <w:ind w:left="153" w:right="261"/>
      </w:pPr>
      <w:r>
        <w:t>The</w:t>
      </w:r>
      <w:r>
        <w:rPr>
          <w:spacing w:val="-8"/>
        </w:rPr>
        <w:t xml:space="preserve"> </w:t>
      </w:r>
      <w:r>
        <w:rPr>
          <w:spacing w:val="-1"/>
        </w:rPr>
        <w:t>Public</w:t>
      </w:r>
      <w:r>
        <w:rPr>
          <w:spacing w:val="-6"/>
        </w:rPr>
        <w:t xml:space="preserve"> </w:t>
      </w:r>
      <w:r>
        <w:t>Trustee</w:t>
      </w:r>
      <w:r>
        <w:rPr>
          <w:spacing w:val="-7"/>
        </w:rPr>
        <w:t xml:space="preserve"> </w:t>
      </w:r>
      <w:r>
        <w:rPr>
          <w:spacing w:val="-1"/>
        </w:rPr>
        <w:t>holds</w:t>
      </w:r>
      <w:r>
        <w:rPr>
          <w:spacing w:val="-6"/>
        </w:rPr>
        <w:t xml:space="preserve"> </w:t>
      </w:r>
      <w:r>
        <w:t>interests</w:t>
      </w:r>
      <w:r>
        <w:rPr>
          <w:spacing w:val="-6"/>
        </w:rPr>
        <w:t xml:space="preserve"> </w:t>
      </w:r>
      <w:r>
        <w:rPr>
          <w:spacing w:val="-1"/>
        </w:rPr>
        <w:t>in</w:t>
      </w:r>
      <w:r>
        <w:rPr>
          <w:spacing w:val="-6"/>
        </w:rPr>
        <w:t xml:space="preserve"> </w:t>
      </w:r>
      <w:r>
        <w:rPr>
          <w:spacing w:val="-1"/>
        </w:rPr>
        <w:t>financial</w:t>
      </w:r>
      <w:r>
        <w:rPr>
          <w:spacing w:val="-6"/>
        </w:rPr>
        <w:t xml:space="preserve"> </w:t>
      </w:r>
      <w:r>
        <w:rPr>
          <w:spacing w:val="-1"/>
        </w:rPr>
        <w:t>assets</w:t>
      </w:r>
      <w:r>
        <w:rPr>
          <w:spacing w:val="-6"/>
        </w:rPr>
        <w:t xml:space="preserve"> </w:t>
      </w:r>
      <w:r>
        <w:t>and</w:t>
      </w:r>
      <w:r>
        <w:rPr>
          <w:spacing w:val="-5"/>
        </w:rPr>
        <w:t xml:space="preserve"> </w:t>
      </w:r>
      <w:r>
        <w:rPr>
          <w:spacing w:val="-1"/>
        </w:rPr>
        <w:t>various</w:t>
      </w:r>
      <w:r>
        <w:rPr>
          <w:spacing w:val="-6"/>
        </w:rPr>
        <w:t xml:space="preserve"> </w:t>
      </w:r>
      <w:r>
        <w:rPr>
          <w:spacing w:val="-1"/>
        </w:rPr>
        <w:t>land</w:t>
      </w:r>
      <w:r>
        <w:rPr>
          <w:spacing w:val="-5"/>
        </w:rPr>
        <w:t xml:space="preserve"> </w:t>
      </w:r>
      <w:r>
        <w:rPr>
          <w:spacing w:val="-1"/>
        </w:rPr>
        <w:t>and</w:t>
      </w:r>
      <w:r>
        <w:rPr>
          <w:spacing w:val="-5"/>
        </w:rPr>
        <w:t xml:space="preserve"> </w:t>
      </w:r>
      <w:r>
        <w:rPr>
          <w:spacing w:val="-1"/>
        </w:rPr>
        <w:t>buildings</w:t>
      </w:r>
      <w:r>
        <w:rPr>
          <w:spacing w:val="-5"/>
        </w:rPr>
        <w:t xml:space="preserve"> </w:t>
      </w:r>
      <w:r>
        <w:rPr>
          <w:spacing w:val="-1"/>
        </w:rPr>
        <w:t>located</w:t>
      </w:r>
      <w:r>
        <w:rPr>
          <w:spacing w:val="66"/>
          <w:w w:val="99"/>
        </w:rPr>
        <w:t xml:space="preserve"> </w:t>
      </w:r>
      <w:r>
        <w:t>throughout</w:t>
      </w:r>
      <w:r>
        <w:rPr>
          <w:spacing w:val="-6"/>
        </w:rPr>
        <w:t xml:space="preserve"> </w:t>
      </w:r>
      <w:r>
        <w:t>the</w:t>
      </w:r>
      <w:r>
        <w:rPr>
          <w:spacing w:val="-6"/>
        </w:rPr>
        <w:t xml:space="preserve"> </w:t>
      </w:r>
      <w:r>
        <w:t>state</w:t>
      </w:r>
      <w:r>
        <w:rPr>
          <w:spacing w:val="-4"/>
        </w:rPr>
        <w:t xml:space="preserve"> </w:t>
      </w:r>
      <w:r>
        <w:rPr>
          <w:spacing w:val="-1"/>
        </w:rPr>
        <w:t>from</w:t>
      </w:r>
      <w:r>
        <w:rPr>
          <w:spacing w:val="-2"/>
        </w:rPr>
        <w:t xml:space="preserve"> </w:t>
      </w:r>
      <w:r>
        <w:rPr>
          <w:spacing w:val="-1"/>
        </w:rPr>
        <w:t>which</w:t>
      </w:r>
      <w:r>
        <w:rPr>
          <w:spacing w:val="-6"/>
        </w:rPr>
        <w:t xml:space="preserve"> </w:t>
      </w:r>
      <w:r>
        <w:t>our</w:t>
      </w:r>
      <w:r>
        <w:rPr>
          <w:spacing w:val="-6"/>
        </w:rPr>
        <w:t xml:space="preserve"> </w:t>
      </w:r>
      <w:r>
        <w:t>offices</w:t>
      </w:r>
      <w:r>
        <w:rPr>
          <w:spacing w:val="-5"/>
        </w:rPr>
        <w:t xml:space="preserve"> </w:t>
      </w:r>
      <w:r>
        <w:rPr>
          <w:spacing w:val="-1"/>
        </w:rPr>
        <w:t>operate.</w:t>
      </w:r>
      <w:r>
        <w:rPr>
          <w:spacing w:val="-4"/>
        </w:rPr>
        <w:t xml:space="preserve"> </w:t>
      </w:r>
      <w:r>
        <w:t>These</w:t>
      </w:r>
      <w:r>
        <w:rPr>
          <w:spacing w:val="-6"/>
        </w:rPr>
        <w:t xml:space="preserve"> </w:t>
      </w:r>
      <w:r>
        <w:rPr>
          <w:spacing w:val="-1"/>
        </w:rPr>
        <w:t>assets</w:t>
      </w:r>
      <w:r>
        <w:rPr>
          <w:spacing w:val="-5"/>
        </w:rPr>
        <w:t xml:space="preserve"> </w:t>
      </w:r>
      <w:r>
        <w:rPr>
          <w:spacing w:val="-1"/>
        </w:rPr>
        <w:t>are</w:t>
      </w:r>
      <w:r>
        <w:rPr>
          <w:spacing w:val="-6"/>
        </w:rPr>
        <w:t xml:space="preserve"> </w:t>
      </w:r>
      <w:r>
        <w:rPr>
          <w:spacing w:val="-1"/>
        </w:rPr>
        <w:t>recorded</w:t>
      </w:r>
      <w:r>
        <w:rPr>
          <w:spacing w:val="-5"/>
        </w:rPr>
        <w:t xml:space="preserve"> </w:t>
      </w:r>
      <w:r>
        <w:rPr>
          <w:spacing w:val="-1"/>
        </w:rPr>
        <w:t>at</w:t>
      </w:r>
      <w:r>
        <w:rPr>
          <w:spacing w:val="-4"/>
        </w:rPr>
        <w:t xml:space="preserve"> </w:t>
      </w:r>
      <w:r>
        <w:rPr>
          <w:spacing w:val="-1"/>
        </w:rPr>
        <w:t>fair</w:t>
      </w:r>
      <w:r>
        <w:rPr>
          <w:spacing w:val="-5"/>
        </w:rPr>
        <w:t xml:space="preserve"> </w:t>
      </w:r>
      <w:r>
        <w:rPr>
          <w:spacing w:val="-1"/>
        </w:rPr>
        <w:t>value</w:t>
      </w:r>
      <w:r>
        <w:rPr>
          <w:spacing w:val="-5"/>
        </w:rPr>
        <w:t xml:space="preserve"> </w:t>
      </w:r>
      <w:r>
        <w:rPr>
          <w:spacing w:val="-1"/>
        </w:rPr>
        <w:t>and</w:t>
      </w:r>
      <w:r>
        <w:rPr>
          <w:spacing w:val="-4"/>
        </w:rPr>
        <w:t xml:space="preserve"> </w:t>
      </w:r>
      <w:r>
        <w:rPr>
          <w:spacing w:val="-1"/>
        </w:rPr>
        <w:t>are</w:t>
      </w:r>
      <w:r>
        <w:rPr>
          <w:spacing w:val="52"/>
          <w:w w:val="99"/>
        </w:rPr>
        <w:t xml:space="preserve"> </w:t>
      </w:r>
      <w:r>
        <w:rPr>
          <w:spacing w:val="-1"/>
        </w:rPr>
        <w:t>revalued</w:t>
      </w:r>
      <w:r>
        <w:rPr>
          <w:spacing w:val="-8"/>
        </w:rPr>
        <w:t xml:space="preserve"> </w:t>
      </w:r>
      <w:r>
        <w:rPr>
          <w:spacing w:val="-1"/>
        </w:rPr>
        <w:t>periodically</w:t>
      </w:r>
      <w:r>
        <w:rPr>
          <w:spacing w:val="-11"/>
        </w:rPr>
        <w:t xml:space="preserve"> </w:t>
      </w:r>
      <w:r>
        <w:t>in</w:t>
      </w:r>
      <w:r>
        <w:rPr>
          <w:spacing w:val="-7"/>
        </w:rPr>
        <w:t xml:space="preserve"> </w:t>
      </w:r>
      <w:r>
        <w:rPr>
          <w:spacing w:val="-1"/>
        </w:rPr>
        <w:t>accordance</w:t>
      </w:r>
      <w:r>
        <w:rPr>
          <w:spacing w:val="-7"/>
        </w:rPr>
        <w:t xml:space="preserve"> </w:t>
      </w:r>
      <w:r>
        <w:t>with</w:t>
      </w:r>
      <w:r>
        <w:rPr>
          <w:spacing w:val="-7"/>
        </w:rPr>
        <w:t xml:space="preserve"> </w:t>
      </w:r>
      <w:r>
        <w:rPr>
          <w:spacing w:val="-1"/>
        </w:rPr>
        <w:t>Australian</w:t>
      </w:r>
      <w:r>
        <w:rPr>
          <w:spacing w:val="-7"/>
        </w:rPr>
        <w:t xml:space="preserve"> </w:t>
      </w:r>
      <w:r>
        <w:rPr>
          <w:spacing w:val="-1"/>
        </w:rPr>
        <w:t>Accounting</w:t>
      </w:r>
      <w:r>
        <w:rPr>
          <w:spacing w:val="-7"/>
        </w:rPr>
        <w:t xml:space="preserve"> </w:t>
      </w:r>
      <w:r>
        <w:rPr>
          <w:spacing w:val="-1"/>
        </w:rPr>
        <w:t>Standards.</w:t>
      </w:r>
      <w:r>
        <w:rPr>
          <w:spacing w:val="-8"/>
        </w:rPr>
        <w:t xml:space="preserve"> </w:t>
      </w:r>
      <w:r>
        <w:t>The</w:t>
      </w:r>
      <w:r>
        <w:rPr>
          <w:spacing w:val="-7"/>
        </w:rPr>
        <w:t xml:space="preserve"> </w:t>
      </w:r>
      <w:r>
        <w:rPr>
          <w:spacing w:val="-1"/>
        </w:rPr>
        <w:t>gains</w:t>
      </w:r>
      <w:r>
        <w:rPr>
          <w:spacing w:val="-7"/>
        </w:rPr>
        <w:t xml:space="preserve"> </w:t>
      </w:r>
      <w:r>
        <w:t>and</w:t>
      </w:r>
      <w:r>
        <w:rPr>
          <w:spacing w:val="-7"/>
        </w:rPr>
        <w:t xml:space="preserve"> </w:t>
      </w:r>
      <w:r>
        <w:rPr>
          <w:spacing w:val="-1"/>
        </w:rPr>
        <w:t>losses</w:t>
      </w:r>
      <w:r>
        <w:rPr>
          <w:spacing w:val="-7"/>
        </w:rPr>
        <w:t xml:space="preserve"> </w:t>
      </w:r>
      <w:r>
        <w:t>that</w:t>
      </w:r>
      <w:r>
        <w:rPr>
          <w:spacing w:val="97"/>
          <w:w w:val="99"/>
        </w:rPr>
        <w:t xml:space="preserve"> </w:t>
      </w:r>
      <w:r>
        <w:rPr>
          <w:spacing w:val="-1"/>
        </w:rPr>
        <w:t>result</w:t>
      </w:r>
      <w:r>
        <w:rPr>
          <w:spacing w:val="-7"/>
        </w:rPr>
        <w:t xml:space="preserve"> </w:t>
      </w:r>
      <w:r>
        <w:t>from</w:t>
      </w:r>
      <w:r>
        <w:rPr>
          <w:spacing w:val="-3"/>
        </w:rPr>
        <w:t xml:space="preserve"> </w:t>
      </w:r>
      <w:r>
        <w:rPr>
          <w:spacing w:val="-1"/>
        </w:rPr>
        <w:t>these</w:t>
      </w:r>
      <w:r>
        <w:rPr>
          <w:spacing w:val="-7"/>
        </w:rPr>
        <w:t xml:space="preserve"> </w:t>
      </w:r>
      <w:r>
        <w:rPr>
          <w:spacing w:val="-1"/>
        </w:rPr>
        <w:t>revaluations</w:t>
      </w:r>
      <w:r>
        <w:rPr>
          <w:spacing w:val="-6"/>
        </w:rPr>
        <w:t xml:space="preserve"> </w:t>
      </w:r>
      <w:r>
        <w:rPr>
          <w:spacing w:val="-1"/>
        </w:rPr>
        <w:t>are</w:t>
      </w:r>
      <w:r>
        <w:rPr>
          <w:spacing w:val="-7"/>
        </w:rPr>
        <w:t xml:space="preserve"> </w:t>
      </w:r>
      <w:r>
        <w:rPr>
          <w:spacing w:val="-1"/>
        </w:rPr>
        <w:t>recorded</w:t>
      </w:r>
      <w:r>
        <w:rPr>
          <w:spacing w:val="-7"/>
        </w:rPr>
        <w:t xml:space="preserve"> </w:t>
      </w:r>
      <w:r>
        <w:rPr>
          <w:spacing w:val="-1"/>
        </w:rPr>
        <w:t>as</w:t>
      </w:r>
      <w:r>
        <w:rPr>
          <w:spacing w:val="-6"/>
        </w:rPr>
        <w:t xml:space="preserve"> </w:t>
      </w:r>
      <w:r>
        <w:t>other</w:t>
      </w:r>
      <w:r>
        <w:rPr>
          <w:spacing w:val="-5"/>
        </w:rPr>
        <w:t xml:space="preserve"> </w:t>
      </w:r>
      <w:r>
        <w:rPr>
          <w:spacing w:val="-1"/>
        </w:rPr>
        <w:t>comprehensive</w:t>
      </w:r>
      <w:r>
        <w:rPr>
          <w:spacing w:val="-5"/>
        </w:rPr>
        <w:t xml:space="preserve"> </w:t>
      </w:r>
      <w:r>
        <w:t>income</w:t>
      </w:r>
      <w:r>
        <w:rPr>
          <w:spacing w:val="-2"/>
        </w:rPr>
        <w:t xml:space="preserve"> </w:t>
      </w:r>
      <w:r>
        <w:rPr>
          <w:spacing w:val="-1"/>
        </w:rPr>
        <w:t>in</w:t>
      </w:r>
      <w:r>
        <w:rPr>
          <w:spacing w:val="-7"/>
        </w:rPr>
        <w:t xml:space="preserve"> </w:t>
      </w:r>
      <w:r>
        <w:t>the</w:t>
      </w:r>
      <w:r>
        <w:rPr>
          <w:spacing w:val="-6"/>
        </w:rPr>
        <w:t xml:space="preserve"> </w:t>
      </w:r>
      <w:r>
        <w:t>statement</w:t>
      </w:r>
      <w:r>
        <w:rPr>
          <w:spacing w:val="-6"/>
        </w:rPr>
        <w:t xml:space="preserve"> </w:t>
      </w:r>
      <w:r>
        <w:rPr>
          <w:spacing w:val="-1"/>
        </w:rPr>
        <w:t>of</w:t>
      </w:r>
      <w:r>
        <w:rPr>
          <w:spacing w:val="63"/>
          <w:w w:val="99"/>
        </w:rPr>
        <w:t xml:space="preserve"> </w:t>
      </w:r>
      <w:r>
        <w:rPr>
          <w:spacing w:val="-1"/>
        </w:rPr>
        <w:t>comprehensive</w:t>
      </w:r>
      <w:r>
        <w:rPr>
          <w:spacing w:val="-20"/>
        </w:rPr>
        <w:t xml:space="preserve"> </w:t>
      </w:r>
      <w:r>
        <w:rPr>
          <w:spacing w:val="-1"/>
        </w:rPr>
        <w:t>income.</w:t>
      </w:r>
    </w:p>
    <w:p w14:paraId="7CD80CFA" w14:textId="77777777" w:rsidR="000A01A8" w:rsidRDefault="000A01A8" w:rsidP="000A01A8">
      <w:pPr>
        <w:pStyle w:val="BodyText"/>
        <w:kinsoku w:val="0"/>
        <w:overflowPunct w:val="0"/>
        <w:spacing w:before="10"/>
        <w:ind w:left="153" w:right="261"/>
        <w:rPr>
          <w:sz w:val="17"/>
          <w:szCs w:val="17"/>
        </w:rPr>
      </w:pPr>
    </w:p>
    <w:p w14:paraId="0776BDBF" w14:textId="77777777" w:rsidR="000A01A8" w:rsidRDefault="000A01A8" w:rsidP="000A01A8">
      <w:pPr>
        <w:pStyle w:val="BodyText"/>
        <w:kinsoku w:val="0"/>
        <w:overflowPunct w:val="0"/>
        <w:spacing w:line="275" w:lineRule="auto"/>
        <w:ind w:left="153" w:right="261"/>
      </w:pPr>
      <w:r>
        <w:t xml:space="preserve">Three owned properties have been classified as held for sale during the year resulting in a decrease in the asset revaluation surplus of $1.8M.   Other than this decrease, no further adjustments were made to land and buildings during 2020-21 as there was no significant change in the fair value of the </w:t>
      </w:r>
      <w:r>
        <w:rPr>
          <w:spacing w:val="-1"/>
        </w:rPr>
        <w:t>Public</w:t>
      </w:r>
      <w:r>
        <w:rPr>
          <w:spacing w:val="-5"/>
        </w:rPr>
        <w:t xml:space="preserve"> </w:t>
      </w:r>
      <w:r>
        <w:t>Trustee’s</w:t>
      </w:r>
      <w:r>
        <w:rPr>
          <w:spacing w:val="-5"/>
        </w:rPr>
        <w:t xml:space="preserve"> </w:t>
      </w:r>
      <w:r>
        <w:rPr>
          <w:spacing w:val="-1"/>
        </w:rPr>
        <w:t>land</w:t>
      </w:r>
      <w:r>
        <w:rPr>
          <w:spacing w:val="-4"/>
        </w:rPr>
        <w:t xml:space="preserve"> </w:t>
      </w:r>
      <w:r>
        <w:rPr>
          <w:spacing w:val="-1"/>
        </w:rPr>
        <w:t>and</w:t>
      </w:r>
      <w:r>
        <w:rPr>
          <w:spacing w:val="-4"/>
        </w:rPr>
        <w:t xml:space="preserve"> </w:t>
      </w:r>
      <w:r>
        <w:rPr>
          <w:spacing w:val="-1"/>
        </w:rPr>
        <w:t>buildings</w:t>
      </w:r>
      <w:r>
        <w:rPr>
          <w:spacing w:val="-5"/>
        </w:rPr>
        <w:t xml:space="preserve"> </w:t>
      </w:r>
      <w:r>
        <w:t>based</w:t>
      </w:r>
      <w:r>
        <w:rPr>
          <w:spacing w:val="-6"/>
        </w:rPr>
        <w:t xml:space="preserve"> </w:t>
      </w:r>
      <w:r>
        <w:rPr>
          <w:spacing w:val="-1"/>
        </w:rPr>
        <w:t>on</w:t>
      </w:r>
      <w:r>
        <w:rPr>
          <w:spacing w:val="-4"/>
        </w:rPr>
        <w:t xml:space="preserve"> </w:t>
      </w:r>
      <w:r>
        <w:t>the</w:t>
      </w:r>
      <w:r>
        <w:rPr>
          <w:spacing w:val="-7"/>
        </w:rPr>
        <w:t xml:space="preserve"> </w:t>
      </w:r>
      <w:r>
        <w:t>movement</w:t>
      </w:r>
      <w:r>
        <w:rPr>
          <w:spacing w:val="61"/>
          <w:w w:val="99"/>
        </w:rPr>
        <w:t xml:space="preserve"> </w:t>
      </w:r>
      <w:r>
        <w:rPr>
          <w:spacing w:val="-1"/>
        </w:rPr>
        <w:t>in</w:t>
      </w:r>
      <w:r>
        <w:rPr>
          <w:spacing w:val="-9"/>
        </w:rPr>
        <w:t xml:space="preserve"> </w:t>
      </w:r>
      <w:r>
        <w:t>the</w:t>
      </w:r>
      <w:r>
        <w:rPr>
          <w:spacing w:val="-9"/>
        </w:rPr>
        <w:t xml:space="preserve"> </w:t>
      </w:r>
      <w:r>
        <w:rPr>
          <w:spacing w:val="-1"/>
        </w:rPr>
        <w:t>relevant</w:t>
      </w:r>
      <w:r>
        <w:rPr>
          <w:spacing w:val="-8"/>
        </w:rPr>
        <w:t xml:space="preserve"> </w:t>
      </w:r>
      <w:r>
        <w:rPr>
          <w:spacing w:val="-1"/>
        </w:rPr>
        <w:t>indices year-on-year.</w:t>
      </w:r>
    </w:p>
    <w:p w14:paraId="715A03A7" w14:textId="77777777" w:rsidR="000A01A8" w:rsidRDefault="000A01A8" w:rsidP="000A01A8">
      <w:pPr>
        <w:pStyle w:val="BodyText"/>
        <w:kinsoku w:val="0"/>
        <w:overflowPunct w:val="0"/>
        <w:spacing w:before="7"/>
        <w:ind w:left="153" w:right="261"/>
        <w:rPr>
          <w:sz w:val="17"/>
          <w:szCs w:val="17"/>
        </w:rPr>
      </w:pPr>
    </w:p>
    <w:p w14:paraId="254B1182" w14:textId="77777777" w:rsidR="000A01A8" w:rsidRDefault="000A01A8" w:rsidP="000A01A8">
      <w:pPr>
        <w:pStyle w:val="BodyText"/>
        <w:kinsoku w:val="0"/>
        <w:overflowPunct w:val="0"/>
        <w:spacing w:line="275" w:lineRule="auto"/>
        <w:ind w:left="153" w:right="261"/>
        <w:rPr>
          <w:spacing w:val="-6"/>
        </w:rPr>
      </w:pPr>
      <w:r>
        <w:rPr>
          <w:spacing w:val="1"/>
        </w:rPr>
        <w:t>The</w:t>
      </w:r>
      <w:r>
        <w:rPr>
          <w:spacing w:val="-9"/>
        </w:rPr>
        <w:t xml:space="preserve"> </w:t>
      </w:r>
      <w:r>
        <w:t>market</w:t>
      </w:r>
      <w:r>
        <w:rPr>
          <w:spacing w:val="-7"/>
        </w:rPr>
        <w:t xml:space="preserve"> </w:t>
      </w:r>
      <w:r>
        <w:rPr>
          <w:spacing w:val="-1"/>
        </w:rPr>
        <w:t>value</w:t>
      </w:r>
      <w:r>
        <w:rPr>
          <w:spacing w:val="-6"/>
        </w:rPr>
        <w:t xml:space="preserve"> </w:t>
      </w:r>
      <w:r>
        <w:rPr>
          <w:spacing w:val="-1"/>
        </w:rPr>
        <w:t>of</w:t>
      </w:r>
      <w:r>
        <w:rPr>
          <w:spacing w:val="-4"/>
        </w:rPr>
        <w:t xml:space="preserve"> </w:t>
      </w:r>
      <w:r>
        <w:t>the</w:t>
      </w:r>
      <w:r>
        <w:rPr>
          <w:spacing w:val="-7"/>
        </w:rPr>
        <w:t xml:space="preserve"> </w:t>
      </w:r>
      <w:r>
        <w:rPr>
          <w:spacing w:val="-1"/>
        </w:rPr>
        <w:t>Public</w:t>
      </w:r>
      <w:r>
        <w:rPr>
          <w:spacing w:val="-5"/>
        </w:rPr>
        <w:t xml:space="preserve"> </w:t>
      </w:r>
      <w:r>
        <w:t>Trustee’s</w:t>
      </w:r>
      <w:r>
        <w:rPr>
          <w:spacing w:val="-5"/>
        </w:rPr>
        <w:t xml:space="preserve"> </w:t>
      </w:r>
      <w:r>
        <w:t>financial</w:t>
      </w:r>
      <w:r>
        <w:rPr>
          <w:spacing w:val="-8"/>
        </w:rPr>
        <w:t xml:space="preserve"> </w:t>
      </w:r>
      <w:r>
        <w:t>assets</w:t>
      </w:r>
      <w:r>
        <w:rPr>
          <w:spacing w:val="-5"/>
        </w:rPr>
        <w:t xml:space="preserve"> </w:t>
      </w:r>
      <w:r>
        <w:t>recorded</w:t>
      </w:r>
      <w:r>
        <w:rPr>
          <w:spacing w:val="-6"/>
        </w:rPr>
        <w:t xml:space="preserve"> </w:t>
      </w:r>
      <w:r>
        <w:t>unrealised</w:t>
      </w:r>
      <w:r>
        <w:rPr>
          <w:spacing w:val="-6"/>
        </w:rPr>
        <w:t xml:space="preserve"> losses </w:t>
      </w:r>
      <w:r>
        <w:t>of</w:t>
      </w:r>
      <w:r>
        <w:rPr>
          <w:spacing w:val="-4"/>
        </w:rPr>
        <w:t xml:space="preserve"> </w:t>
      </w:r>
      <w:r>
        <w:rPr>
          <w:spacing w:val="1"/>
        </w:rPr>
        <w:t>$9.3M</w:t>
      </w:r>
      <w:r>
        <w:rPr>
          <w:spacing w:val="-5"/>
        </w:rPr>
        <w:t xml:space="preserve"> </w:t>
      </w:r>
      <w:r>
        <w:rPr>
          <w:spacing w:val="-1"/>
        </w:rPr>
        <w:t>due</w:t>
      </w:r>
      <w:r>
        <w:rPr>
          <w:spacing w:val="-4"/>
        </w:rPr>
        <w:t xml:space="preserve"> </w:t>
      </w:r>
      <w:r>
        <w:t>to</w:t>
      </w:r>
      <w:r>
        <w:rPr>
          <w:spacing w:val="42"/>
          <w:w w:val="99"/>
        </w:rPr>
        <w:t xml:space="preserve"> </w:t>
      </w:r>
      <w:r>
        <w:t>a</w:t>
      </w:r>
      <w:r>
        <w:rPr>
          <w:spacing w:val="-6"/>
        </w:rPr>
        <w:t xml:space="preserve"> </w:t>
      </w:r>
      <w:r w:rsidRPr="00DE737F">
        <w:rPr>
          <w:spacing w:val="-1"/>
        </w:rPr>
        <w:t>sharp rise in long-term bond yields</w:t>
      </w:r>
      <w:r>
        <w:rPr>
          <w:spacing w:val="-1"/>
        </w:rPr>
        <w:t xml:space="preserve"> during the year as interest rates declined.</w:t>
      </w:r>
      <w:r>
        <w:rPr>
          <w:spacing w:val="-6"/>
        </w:rPr>
        <w:t xml:space="preserve"> </w:t>
      </w:r>
    </w:p>
    <w:p w14:paraId="4BEB7B2C" w14:textId="77777777" w:rsidR="000A01A8" w:rsidRDefault="000A01A8" w:rsidP="000A01A8">
      <w:pPr>
        <w:pStyle w:val="BodyText"/>
        <w:kinsoku w:val="0"/>
        <w:overflowPunct w:val="0"/>
        <w:spacing w:line="275" w:lineRule="auto"/>
        <w:ind w:left="153" w:right="261"/>
        <w:rPr>
          <w:spacing w:val="-6"/>
        </w:rPr>
      </w:pPr>
    </w:p>
    <w:p w14:paraId="0F252B49" w14:textId="77777777" w:rsidR="000A01A8" w:rsidRDefault="000A01A8" w:rsidP="000A01A8">
      <w:pPr>
        <w:pStyle w:val="BodyText"/>
        <w:kinsoku w:val="0"/>
        <w:overflowPunct w:val="0"/>
        <w:spacing w:before="5"/>
        <w:ind w:left="153" w:right="261"/>
        <w:rPr>
          <w:sz w:val="17"/>
          <w:szCs w:val="17"/>
        </w:rPr>
      </w:pPr>
    </w:p>
    <w:p w14:paraId="1FFA3B48" w14:textId="77777777" w:rsidR="000A01A8" w:rsidRDefault="000A01A8" w:rsidP="000A01A8">
      <w:pPr>
        <w:pStyle w:val="Heading8"/>
        <w:kinsoku w:val="0"/>
        <w:overflowPunct w:val="0"/>
        <w:ind w:left="153" w:right="261"/>
        <w:rPr>
          <w:b w:val="0"/>
          <w:bCs w:val="0"/>
        </w:rPr>
      </w:pPr>
      <w:r>
        <w:rPr>
          <w:spacing w:val="-1"/>
        </w:rPr>
        <w:t>Statement</w:t>
      </w:r>
      <w:r>
        <w:rPr>
          <w:spacing w:val="-10"/>
        </w:rPr>
        <w:t xml:space="preserve"> </w:t>
      </w:r>
      <w:r>
        <w:t>of</w:t>
      </w:r>
      <w:r>
        <w:rPr>
          <w:spacing w:val="-9"/>
        </w:rPr>
        <w:t xml:space="preserve"> </w:t>
      </w:r>
      <w:r>
        <w:t>Financial</w:t>
      </w:r>
      <w:r>
        <w:rPr>
          <w:spacing w:val="-10"/>
        </w:rPr>
        <w:t xml:space="preserve"> </w:t>
      </w:r>
      <w:r>
        <w:t>Position</w:t>
      </w:r>
    </w:p>
    <w:p w14:paraId="5DC0EFA1" w14:textId="77777777" w:rsidR="000A01A8" w:rsidRDefault="000A01A8" w:rsidP="000A01A8">
      <w:pPr>
        <w:pStyle w:val="BodyText"/>
        <w:kinsoku w:val="0"/>
        <w:overflowPunct w:val="0"/>
        <w:spacing w:before="6"/>
        <w:ind w:left="153" w:right="261"/>
        <w:rPr>
          <w:b/>
          <w:bCs/>
        </w:rPr>
      </w:pPr>
    </w:p>
    <w:p w14:paraId="4DB5CF5A" w14:textId="77777777" w:rsidR="000A01A8" w:rsidRDefault="000A01A8" w:rsidP="000A01A8">
      <w:pPr>
        <w:pStyle w:val="Heading9"/>
        <w:kinsoku w:val="0"/>
        <w:overflowPunct w:val="0"/>
        <w:ind w:left="153" w:right="261"/>
        <w:rPr>
          <w:b w:val="0"/>
          <w:bCs w:val="0"/>
          <w:i w:val="0"/>
          <w:iCs w:val="0"/>
        </w:rPr>
      </w:pPr>
      <w:r>
        <w:t>Total</w:t>
      </w:r>
      <w:r>
        <w:rPr>
          <w:spacing w:val="-13"/>
        </w:rPr>
        <w:t xml:space="preserve"> </w:t>
      </w:r>
      <w:r>
        <w:t>Assets</w:t>
      </w:r>
    </w:p>
    <w:p w14:paraId="52E07DB2" w14:textId="77777777" w:rsidR="000A01A8" w:rsidRDefault="000A01A8" w:rsidP="000A01A8">
      <w:pPr>
        <w:pStyle w:val="BodyText"/>
        <w:kinsoku w:val="0"/>
        <w:overflowPunct w:val="0"/>
        <w:spacing w:before="115" w:line="273" w:lineRule="auto"/>
        <w:ind w:left="153" w:right="261"/>
      </w:pPr>
      <w:r>
        <w:t>Total</w:t>
      </w:r>
      <w:r>
        <w:rPr>
          <w:spacing w:val="-9"/>
        </w:rPr>
        <w:t xml:space="preserve"> </w:t>
      </w:r>
      <w:r>
        <w:rPr>
          <w:spacing w:val="-1"/>
        </w:rPr>
        <w:t>assets</w:t>
      </w:r>
      <w:r>
        <w:rPr>
          <w:spacing w:val="-6"/>
        </w:rPr>
        <w:t xml:space="preserve"> </w:t>
      </w:r>
      <w:r>
        <w:rPr>
          <w:spacing w:val="-1"/>
        </w:rPr>
        <w:t>include</w:t>
      </w:r>
      <w:r>
        <w:rPr>
          <w:spacing w:val="-7"/>
        </w:rPr>
        <w:t xml:space="preserve"> </w:t>
      </w:r>
      <w:r>
        <w:rPr>
          <w:spacing w:val="-1"/>
        </w:rPr>
        <w:t>cash,</w:t>
      </w:r>
      <w:r>
        <w:rPr>
          <w:spacing w:val="-8"/>
        </w:rPr>
        <w:t xml:space="preserve"> other </w:t>
      </w:r>
      <w:r>
        <w:rPr>
          <w:spacing w:val="-1"/>
        </w:rPr>
        <w:t>financial</w:t>
      </w:r>
      <w:r>
        <w:rPr>
          <w:spacing w:val="-8"/>
        </w:rPr>
        <w:t xml:space="preserve"> </w:t>
      </w:r>
      <w:r>
        <w:t>assets</w:t>
      </w:r>
      <w:r>
        <w:rPr>
          <w:spacing w:val="-6"/>
        </w:rPr>
        <w:t xml:space="preserve"> </w:t>
      </w:r>
      <w:r>
        <w:rPr>
          <w:spacing w:val="-1"/>
        </w:rPr>
        <w:t>(mainly</w:t>
      </w:r>
      <w:r>
        <w:rPr>
          <w:spacing w:val="-10"/>
        </w:rPr>
        <w:t xml:space="preserve"> </w:t>
      </w:r>
      <w:r>
        <w:t>short</w:t>
      </w:r>
      <w:r>
        <w:rPr>
          <w:spacing w:val="-8"/>
        </w:rPr>
        <w:t xml:space="preserve"> </w:t>
      </w:r>
      <w:r>
        <w:t>to</w:t>
      </w:r>
      <w:r>
        <w:rPr>
          <w:spacing w:val="-7"/>
        </w:rPr>
        <w:t xml:space="preserve"> </w:t>
      </w:r>
      <w:r>
        <w:rPr>
          <w:spacing w:val="-1"/>
        </w:rPr>
        <w:t>medium</w:t>
      </w:r>
      <w:r>
        <w:rPr>
          <w:spacing w:val="-4"/>
        </w:rPr>
        <w:t xml:space="preserve"> </w:t>
      </w:r>
      <w:r>
        <w:rPr>
          <w:spacing w:val="-1"/>
        </w:rPr>
        <w:t>term</w:t>
      </w:r>
      <w:r>
        <w:rPr>
          <w:spacing w:val="-4"/>
        </w:rPr>
        <w:t xml:space="preserve"> </w:t>
      </w:r>
      <w:r>
        <w:rPr>
          <w:spacing w:val="-1"/>
        </w:rPr>
        <w:t>investments)</w:t>
      </w:r>
      <w:r>
        <w:t xml:space="preserve"> </w:t>
      </w:r>
      <w:r>
        <w:rPr>
          <w:spacing w:val="-1"/>
        </w:rPr>
        <w:t>and</w:t>
      </w:r>
      <w:r>
        <w:rPr>
          <w:spacing w:val="84"/>
          <w:w w:val="99"/>
        </w:rPr>
        <w:t xml:space="preserve"> </w:t>
      </w:r>
      <w:r>
        <w:rPr>
          <w:spacing w:val="-1"/>
        </w:rPr>
        <w:t>property,</w:t>
      </w:r>
      <w:r>
        <w:rPr>
          <w:spacing w:val="-10"/>
        </w:rPr>
        <w:t xml:space="preserve"> </w:t>
      </w:r>
      <w:r>
        <w:rPr>
          <w:spacing w:val="-1"/>
        </w:rPr>
        <w:t>plant</w:t>
      </w:r>
      <w:r>
        <w:rPr>
          <w:spacing w:val="-10"/>
        </w:rPr>
        <w:t xml:space="preserve"> </w:t>
      </w:r>
      <w:r>
        <w:t>and</w:t>
      </w:r>
      <w:r>
        <w:rPr>
          <w:spacing w:val="-10"/>
        </w:rPr>
        <w:t xml:space="preserve"> </w:t>
      </w:r>
      <w:r>
        <w:rPr>
          <w:spacing w:val="-1"/>
        </w:rPr>
        <w:t>equipment.</w:t>
      </w:r>
    </w:p>
    <w:p w14:paraId="0942F2E1" w14:textId="77777777" w:rsidR="000A01A8" w:rsidRDefault="000A01A8" w:rsidP="000A01A8">
      <w:pPr>
        <w:pStyle w:val="BodyText"/>
        <w:kinsoku w:val="0"/>
        <w:overflowPunct w:val="0"/>
        <w:spacing w:before="11"/>
        <w:ind w:left="153" w:right="261"/>
        <w:rPr>
          <w:sz w:val="17"/>
          <w:szCs w:val="17"/>
        </w:rPr>
      </w:pPr>
    </w:p>
    <w:p w14:paraId="686C53B7" w14:textId="77777777" w:rsidR="000A01A8" w:rsidRPr="005C500D" w:rsidRDefault="000A01A8" w:rsidP="005C500D">
      <w:pPr>
        <w:pStyle w:val="BodyText"/>
        <w:kinsoku w:val="0"/>
        <w:overflowPunct w:val="0"/>
        <w:spacing w:beforeLines="36" w:before="86" w:line="276" w:lineRule="auto"/>
        <w:ind w:left="153" w:right="261"/>
        <w:rPr>
          <w:spacing w:val="-1"/>
        </w:rPr>
      </w:pPr>
      <w:r>
        <w:rPr>
          <w:spacing w:val="-1"/>
        </w:rPr>
        <w:t>As</w:t>
      </w:r>
      <w:r w:rsidRPr="005C500D">
        <w:rPr>
          <w:spacing w:val="-1"/>
        </w:rPr>
        <w:t xml:space="preserve"> </w:t>
      </w:r>
      <w:r>
        <w:rPr>
          <w:spacing w:val="-1"/>
        </w:rPr>
        <w:t>at</w:t>
      </w:r>
      <w:r w:rsidRPr="005C500D">
        <w:rPr>
          <w:spacing w:val="-1"/>
        </w:rPr>
        <w:t xml:space="preserve"> 30 June </w:t>
      </w:r>
      <w:r>
        <w:rPr>
          <w:spacing w:val="-1"/>
        </w:rPr>
        <w:t>2021,</w:t>
      </w:r>
      <w:r w:rsidRPr="005C500D">
        <w:rPr>
          <w:spacing w:val="-1"/>
        </w:rPr>
        <w:t xml:space="preserve"> </w:t>
      </w:r>
      <w:r>
        <w:rPr>
          <w:spacing w:val="-1"/>
        </w:rPr>
        <w:t>the</w:t>
      </w:r>
      <w:r w:rsidRPr="005C500D">
        <w:rPr>
          <w:spacing w:val="-1"/>
        </w:rPr>
        <w:t xml:space="preserve"> </w:t>
      </w:r>
      <w:r>
        <w:rPr>
          <w:spacing w:val="-1"/>
        </w:rPr>
        <w:t>Public</w:t>
      </w:r>
      <w:r w:rsidRPr="005C500D">
        <w:rPr>
          <w:spacing w:val="-1"/>
        </w:rPr>
        <w:t xml:space="preserve"> Trustee </w:t>
      </w:r>
      <w:r>
        <w:rPr>
          <w:spacing w:val="-1"/>
        </w:rPr>
        <w:t>held</w:t>
      </w:r>
      <w:r w:rsidRPr="005C500D">
        <w:rPr>
          <w:spacing w:val="-1"/>
        </w:rPr>
        <w:t xml:space="preserve"> $983.7M in </w:t>
      </w:r>
      <w:r>
        <w:rPr>
          <w:spacing w:val="-1"/>
        </w:rPr>
        <w:t>assets,</w:t>
      </w:r>
      <w:r w:rsidRPr="005C500D">
        <w:rPr>
          <w:spacing w:val="-1"/>
        </w:rPr>
        <w:t xml:space="preserve"> an increase </w:t>
      </w:r>
      <w:r>
        <w:rPr>
          <w:spacing w:val="-1"/>
        </w:rPr>
        <w:t>of</w:t>
      </w:r>
      <w:r w:rsidRPr="005C500D">
        <w:rPr>
          <w:spacing w:val="-1"/>
        </w:rPr>
        <w:t xml:space="preserve"> $6.5 from</w:t>
      </w:r>
      <w:r>
        <w:rPr>
          <w:spacing w:val="-1"/>
        </w:rPr>
        <w:t xml:space="preserve"> 30</w:t>
      </w:r>
      <w:r w:rsidRPr="005C500D">
        <w:rPr>
          <w:spacing w:val="-1"/>
        </w:rPr>
        <w:t xml:space="preserve"> </w:t>
      </w:r>
      <w:r>
        <w:rPr>
          <w:spacing w:val="-1"/>
        </w:rPr>
        <w:t>June</w:t>
      </w:r>
      <w:r w:rsidRPr="005C500D">
        <w:rPr>
          <w:spacing w:val="-1"/>
        </w:rPr>
        <w:t xml:space="preserve"> </w:t>
      </w:r>
      <w:r>
        <w:rPr>
          <w:spacing w:val="-1"/>
        </w:rPr>
        <w:t>2020,</w:t>
      </w:r>
      <w:r w:rsidRPr="005C500D">
        <w:rPr>
          <w:spacing w:val="-1"/>
        </w:rPr>
        <w:t xml:space="preserve"> mainly due </w:t>
      </w:r>
      <w:r w:rsidRPr="005D17BA">
        <w:rPr>
          <w:spacing w:val="-1"/>
        </w:rPr>
        <w:t>to</w:t>
      </w:r>
      <w:r w:rsidRPr="005C500D">
        <w:rPr>
          <w:spacing w:val="-1"/>
        </w:rPr>
        <w:t xml:space="preserve"> a larger </w:t>
      </w:r>
      <w:r w:rsidRPr="005D17BA">
        <w:rPr>
          <w:spacing w:val="-1"/>
        </w:rPr>
        <w:t>investment</w:t>
      </w:r>
      <w:r w:rsidRPr="005C500D">
        <w:rPr>
          <w:spacing w:val="-1"/>
        </w:rPr>
        <w:t xml:space="preserve"> </w:t>
      </w:r>
      <w:r w:rsidRPr="005D17BA">
        <w:rPr>
          <w:spacing w:val="-1"/>
        </w:rPr>
        <w:t>portfolio</w:t>
      </w:r>
      <w:r w:rsidRPr="005C500D">
        <w:rPr>
          <w:spacing w:val="-1"/>
        </w:rPr>
        <w:t xml:space="preserve"> </w:t>
      </w:r>
      <w:r w:rsidRPr="005D17BA">
        <w:rPr>
          <w:spacing w:val="-1"/>
        </w:rPr>
        <w:t>compared</w:t>
      </w:r>
      <w:r w:rsidRPr="005C500D">
        <w:rPr>
          <w:spacing w:val="-1"/>
        </w:rPr>
        <w:t xml:space="preserve"> to the </w:t>
      </w:r>
      <w:r w:rsidRPr="005D17BA">
        <w:rPr>
          <w:spacing w:val="-1"/>
        </w:rPr>
        <w:t>prior</w:t>
      </w:r>
      <w:r w:rsidRPr="005C500D">
        <w:rPr>
          <w:spacing w:val="-1"/>
        </w:rPr>
        <w:t xml:space="preserve"> year. Total assets includes $19.6M in property, plant and equipment held for sale relating to three owned properties that have been measured at fair value less costs to sell. Receivables include $27.6M in distribution income receivable from the QIC managed funds.</w:t>
      </w:r>
    </w:p>
    <w:p w14:paraId="1ED4733E" w14:textId="77777777" w:rsidR="000A01A8" w:rsidRDefault="000A01A8" w:rsidP="000A01A8">
      <w:pPr>
        <w:pStyle w:val="BodyText"/>
        <w:kinsoku w:val="0"/>
        <w:overflowPunct w:val="0"/>
        <w:spacing w:line="272" w:lineRule="auto"/>
        <w:ind w:left="153" w:right="261"/>
      </w:pPr>
    </w:p>
    <w:p w14:paraId="5755CA3E" w14:textId="77777777" w:rsidR="000A01A8" w:rsidRDefault="000A01A8" w:rsidP="000A01A8">
      <w:pPr>
        <w:pStyle w:val="Heading9"/>
        <w:kinsoku w:val="0"/>
        <w:overflowPunct w:val="0"/>
        <w:spacing w:before="63"/>
        <w:ind w:left="153" w:right="261"/>
        <w:rPr>
          <w:b w:val="0"/>
          <w:bCs w:val="0"/>
          <w:i w:val="0"/>
          <w:iCs w:val="0"/>
        </w:rPr>
      </w:pPr>
      <w:r>
        <w:t>Total</w:t>
      </w:r>
      <w:r>
        <w:rPr>
          <w:spacing w:val="-15"/>
        </w:rPr>
        <w:t xml:space="preserve"> </w:t>
      </w:r>
      <w:r>
        <w:t>Liabilities</w:t>
      </w:r>
    </w:p>
    <w:p w14:paraId="113C999F" w14:textId="77777777" w:rsidR="000A01A8" w:rsidRDefault="000A01A8" w:rsidP="000A01A8">
      <w:pPr>
        <w:pStyle w:val="BodyText"/>
        <w:kinsoku w:val="0"/>
        <w:overflowPunct w:val="0"/>
        <w:spacing w:before="113" w:line="275" w:lineRule="auto"/>
        <w:ind w:left="153" w:right="261"/>
      </w:pPr>
      <w:r>
        <w:rPr>
          <w:spacing w:val="1"/>
        </w:rPr>
        <w:t>The</w:t>
      </w:r>
      <w:r>
        <w:rPr>
          <w:spacing w:val="-7"/>
        </w:rPr>
        <w:t xml:space="preserve"> </w:t>
      </w:r>
      <w:r>
        <w:rPr>
          <w:spacing w:val="-1"/>
        </w:rPr>
        <w:t>Public</w:t>
      </w:r>
      <w:r>
        <w:rPr>
          <w:spacing w:val="-6"/>
        </w:rPr>
        <w:t xml:space="preserve"> </w:t>
      </w:r>
      <w:r>
        <w:t>Trustee’s</w:t>
      </w:r>
      <w:r>
        <w:rPr>
          <w:spacing w:val="-5"/>
        </w:rPr>
        <w:t xml:space="preserve"> </w:t>
      </w:r>
      <w:r>
        <w:t>liabilities</w:t>
      </w:r>
      <w:r>
        <w:rPr>
          <w:spacing w:val="-6"/>
        </w:rPr>
        <w:t xml:space="preserve"> </w:t>
      </w:r>
      <w:r>
        <w:rPr>
          <w:spacing w:val="-1"/>
        </w:rPr>
        <w:t>include</w:t>
      </w:r>
      <w:r>
        <w:rPr>
          <w:spacing w:val="-5"/>
        </w:rPr>
        <w:t xml:space="preserve"> </w:t>
      </w:r>
      <w:r>
        <w:t>amounts</w:t>
      </w:r>
      <w:r>
        <w:rPr>
          <w:spacing w:val="-6"/>
        </w:rPr>
        <w:t xml:space="preserve"> </w:t>
      </w:r>
      <w:r>
        <w:t>held</w:t>
      </w:r>
      <w:r>
        <w:rPr>
          <w:spacing w:val="-3"/>
        </w:rPr>
        <w:t xml:space="preserve"> </w:t>
      </w:r>
      <w:r>
        <w:t>on</w:t>
      </w:r>
      <w:r>
        <w:rPr>
          <w:spacing w:val="-4"/>
        </w:rPr>
        <w:t xml:space="preserve"> </w:t>
      </w:r>
      <w:r>
        <w:rPr>
          <w:spacing w:val="-1"/>
        </w:rPr>
        <w:t>behalf</w:t>
      </w:r>
      <w:r>
        <w:rPr>
          <w:spacing w:val="-5"/>
        </w:rPr>
        <w:t xml:space="preserve"> </w:t>
      </w:r>
      <w:r>
        <w:rPr>
          <w:spacing w:val="-1"/>
        </w:rPr>
        <w:t>of</w:t>
      </w:r>
      <w:r>
        <w:rPr>
          <w:spacing w:val="-5"/>
        </w:rPr>
        <w:t xml:space="preserve"> </w:t>
      </w:r>
      <w:r>
        <w:t>customers,</w:t>
      </w:r>
      <w:r>
        <w:rPr>
          <w:spacing w:val="-7"/>
        </w:rPr>
        <w:t xml:space="preserve"> </w:t>
      </w:r>
      <w:r>
        <w:rPr>
          <w:spacing w:val="-1"/>
        </w:rPr>
        <w:t>amounts</w:t>
      </w:r>
      <w:r>
        <w:rPr>
          <w:spacing w:val="-5"/>
        </w:rPr>
        <w:t xml:space="preserve"> </w:t>
      </w:r>
      <w:r>
        <w:rPr>
          <w:spacing w:val="-1"/>
        </w:rPr>
        <w:t>owing</w:t>
      </w:r>
      <w:r>
        <w:rPr>
          <w:spacing w:val="-8"/>
        </w:rPr>
        <w:t xml:space="preserve"> </w:t>
      </w:r>
      <w:r>
        <w:t>to</w:t>
      </w:r>
      <w:r>
        <w:rPr>
          <w:spacing w:val="-6"/>
        </w:rPr>
        <w:t xml:space="preserve"> </w:t>
      </w:r>
      <w:r>
        <w:t>staff</w:t>
      </w:r>
      <w:r>
        <w:rPr>
          <w:spacing w:val="56"/>
          <w:w w:val="99"/>
        </w:rPr>
        <w:t xml:space="preserve"> </w:t>
      </w:r>
      <w:r>
        <w:t>for</w:t>
      </w:r>
      <w:r>
        <w:rPr>
          <w:spacing w:val="-7"/>
        </w:rPr>
        <w:t xml:space="preserve"> </w:t>
      </w:r>
      <w:r>
        <w:rPr>
          <w:spacing w:val="-1"/>
        </w:rPr>
        <w:t>leave</w:t>
      </w:r>
      <w:r>
        <w:rPr>
          <w:spacing w:val="-6"/>
        </w:rPr>
        <w:t xml:space="preserve"> </w:t>
      </w:r>
      <w:r>
        <w:rPr>
          <w:spacing w:val="-1"/>
        </w:rPr>
        <w:t>entitlements</w:t>
      </w:r>
      <w:r>
        <w:rPr>
          <w:spacing w:val="-5"/>
        </w:rPr>
        <w:t xml:space="preserve"> </w:t>
      </w:r>
      <w:r>
        <w:rPr>
          <w:spacing w:val="-1"/>
        </w:rPr>
        <w:t>and</w:t>
      </w:r>
      <w:r>
        <w:rPr>
          <w:spacing w:val="-4"/>
        </w:rPr>
        <w:t xml:space="preserve"> </w:t>
      </w:r>
      <w:r>
        <w:rPr>
          <w:spacing w:val="-1"/>
        </w:rPr>
        <w:t>amounts</w:t>
      </w:r>
      <w:r>
        <w:rPr>
          <w:spacing w:val="-6"/>
        </w:rPr>
        <w:t xml:space="preserve"> </w:t>
      </w:r>
      <w:r>
        <w:rPr>
          <w:spacing w:val="-1"/>
        </w:rPr>
        <w:t>owed</w:t>
      </w:r>
      <w:r>
        <w:rPr>
          <w:spacing w:val="-6"/>
        </w:rPr>
        <w:t xml:space="preserve"> </w:t>
      </w:r>
      <w:r>
        <w:t>to</w:t>
      </w:r>
      <w:r>
        <w:rPr>
          <w:spacing w:val="-6"/>
        </w:rPr>
        <w:t xml:space="preserve"> </w:t>
      </w:r>
      <w:r>
        <w:rPr>
          <w:spacing w:val="-1"/>
        </w:rPr>
        <w:t>suppliers.</w:t>
      </w:r>
      <w:r>
        <w:rPr>
          <w:spacing w:val="-4"/>
        </w:rPr>
        <w:t xml:space="preserve"> </w:t>
      </w:r>
      <w:r>
        <w:rPr>
          <w:spacing w:val="-1"/>
        </w:rPr>
        <w:t>Total</w:t>
      </w:r>
      <w:r>
        <w:rPr>
          <w:spacing w:val="-7"/>
        </w:rPr>
        <w:t xml:space="preserve"> </w:t>
      </w:r>
      <w:r>
        <w:rPr>
          <w:spacing w:val="-1"/>
        </w:rPr>
        <w:t>liabilities</w:t>
      </w:r>
      <w:r>
        <w:rPr>
          <w:spacing w:val="-4"/>
        </w:rPr>
        <w:t xml:space="preserve"> </w:t>
      </w:r>
      <w:r>
        <w:rPr>
          <w:spacing w:val="-2"/>
        </w:rPr>
        <w:t>were</w:t>
      </w:r>
      <w:r>
        <w:rPr>
          <w:spacing w:val="-3"/>
        </w:rPr>
        <w:t xml:space="preserve"> </w:t>
      </w:r>
      <w:r>
        <w:t>$775.7M</w:t>
      </w:r>
      <w:r>
        <w:rPr>
          <w:spacing w:val="-6"/>
        </w:rPr>
        <w:t xml:space="preserve"> </w:t>
      </w:r>
      <w:r>
        <w:rPr>
          <w:spacing w:val="-1"/>
        </w:rPr>
        <w:t>as</w:t>
      </w:r>
      <w:r>
        <w:rPr>
          <w:spacing w:val="-5"/>
        </w:rPr>
        <w:t xml:space="preserve"> </w:t>
      </w:r>
      <w:r>
        <w:t>at</w:t>
      </w:r>
      <w:r>
        <w:rPr>
          <w:spacing w:val="-7"/>
        </w:rPr>
        <w:t xml:space="preserve"> </w:t>
      </w:r>
      <w:r>
        <w:rPr>
          <w:spacing w:val="-1"/>
        </w:rPr>
        <w:t>30</w:t>
      </w:r>
      <w:r>
        <w:rPr>
          <w:spacing w:val="-4"/>
        </w:rPr>
        <w:t xml:space="preserve"> </w:t>
      </w:r>
      <w:r>
        <w:rPr>
          <w:spacing w:val="-1"/>
        </w:rPr>
        <w:t>June</w:t>
      </w:r>
      <w:r>
        <w:rPr>
          <w:spacing w:val="105"/>
          <w:w w:val="99"/>
        </w:rPr>
        <w:t xml:space="preserve"> </w:t>
      </w:r>
      <w:r>
        <w:rPr>
          <w:spacing w:val="-1"/>
        </w:rPr>
        <w:t>2021,</w:t>
      </w:r>
      <w:r>
        <w:rPr>
          <w:spacing w:val="-6"/>
        </w:rPr>
        <w:t xml:space="preserve"> </w:t>
      </w:r>
      <w:r>
        <w:rPr>
          <w:spacing w:val="-1"/>
        </w:rPr>
        <w:t>an</w:t>
      </w:r>
      <w:r>
        <w:rPr>
          <w:spacing w:val="-4"/>
        </w:rPr>
        <w:t xml:space="preserve"> </w:t>
      </w:r>
      <w:r>
        <w:rPr>
          <w:spacing w:val="-1"/>
        </w:rPr>
        <w:t>increase</w:t>
      </w:r>
      <w:r>
        <w:rPr>
          <w:spacing w:val="-5"/>
        </w:rPr>
        <w:t xml:space="preserve"> </w:t>
      </w:r>
      <w:r>
        <w:rPr>
          <w:spacing w:val="-1"/>
        </w:rPr>
        <w:t>of</w:t>
      </w:r>
      <w:r>
        <w:rPr>
          <w:spacing w:val="-4"/>
        </w:rPr>
        <w:t xml:space="preserve"> </w:t>
      </w:r>
      <w:r>
        <w:t>$15.3M</w:t>
      </w:r>
      <w:r>
        <w:rPr>
          <w:spacing w:val="-3"/>
        </w:rPr>
        <w:t xml:space="preserve"> </w:t>
      </w:r>
      <w:r>
        <w:rPr>
          <w:spacing w:val="-1"/>
        </w:rPr>
        <w:t>from</w:t>
      </w:r>
      <w:r>
        <w:rPr>
          <w:spacing w:val="-2"/>
        </w:rPr>
        <w:t xml:space="preserve"> </w:t>
      </w:r>
      <w:r>
        <w:rPr>
          <w:spacing w:val="-1"/>
        </w:rPr>
        <w:t>the</w:t>
      </w:r>
      <w:r>
        <w:rPr>
          <w:spacing w:val="-6"/>
        </w:rPr>
        <w:t xml:space="preserve"> </w:t>
      </w:r>
      <w:r>
        <w:rPr>
          <w:spacing w:val="-1"/>
        </w:rPr>
        <w:t>previous</w:t>
      </w:r>
      <w:r>
        <w:t xml:space="preserve"> </w:t>
      </w:r>
      <w:r>
        <w:rPr>
          <w:spacing w:val="-1"/>
        </w:rPr>
        <w:t>year.</w:t>
      </w:r>
      <w:r>
        <w:rPr>
          <w:spacing w:val="-5"/>
        </w:rPr>
        <w:t xml:space="preserve"> </w:t>
      </w:r>
      <w:r>
        <w:t>The</w:t>
      </w:r>
      <w:r>
        <w:rPr>
          <w:spacing w:val="-7"/>
        </w:rPr>
        <w:t xml:space="preserve"> </w:t>
      </w:r>
      <w:r>
        <w:rPr>
          <w:spacing w:val="-1"/>
        </w:rPr>
        <w:t>increase</w:t>
      </w:r>
      <w:r>
        <w:rPr>
          <w:spacing w:val="-5"/>
        </w:rPr>
        <w:t xml:space="preserve"> </w:t>
      </w:r>
      <w:r>
        <w:t>in</w:t>
      </w:r>
      <w:r>
        <w:rPr>
          <w:spacing w:val="-6"/>
        </w:rPr>
        <w:t xml:space="preserve"> </w:t>
      </w:r>
      <w:r>
        <w:rPr>
          <w:spacing w:val="-1"/>
        </w:rPr>
        <w:t>liabilities</w:t>
      </w:r>
      <w:r>
        <w:rPr>
          <w:spacing w:val="-4"/>
        </w:rPr>
        <w:t xml:space="preserve"> </w:t>
      </w:r>
      <w:r>
        <w:rPr>
          <w:spacing w:val="-1"/>
        </w:rPr>
        <w:t>is</w:t>
      </w:r>
      <w:r>
        <w:rPr>
          <w:spacing w:val="-5"/>
        </w:rPr>
        <w:t xml:space="preserve"> </w:t>
      </w:r>
      <w:r>
        <w:t>primarily</w:t>
      </w:r>
      <w:r>
        <w:rPr>
          <w:spacing w:val="-9"/>
        </w:rPr>
        <w:t xml:space="preserve"> </w:t>
      </w:r>
      <w:r>
        <w:rPr>
          <w:spacing w:val="-1"/>
        </w:rPr>
        <w:t>due</w:t>
      </w:r>
      <w:r>
        <w:rPr>
          <w:spacing w:val="-4"/>
        </w:rPr>
        <w:t xml:space="preserve"> </w:t>
      </w:r>
      <w:r>
        <w:t>to</w:t>
      </w:r>
      <w:r>
        <w:rPr>
          <w:spacing w:val="-6"/>
        </w:rPr>
        <w:t xml:space="preserve"> </w:t>
      </w:r>
      <w:r>
        <w:rPr>
          <w:spacing w:val="-1"/>
        </w:rPr>
        <w:t xml:space="preserve">an increase in deposits held in trust </w:t>
      </w:r>
      <w:r w:rsidRPr="008141C5">
        <w:rPr>
          <w:spacing w:val="-1"/>
        </w:rPr>
        <w:t xml:space="preserve">within the Common Fund </w:t>
      </w:r>
      <w:r>
        <w:rPr>
          <w:spacing w:val="-1"/>
        </w:rPr>
        <w:t>of $16.5M</w:t>
      </w:r>
      <w:r>
        <w:rPr>
          <w:spacing w:val="1"/>
        </w:rPr>
        <w:t>.</w:t>
      </w:r>
    </w:p>
    <w:p w14:paraId="5CDE2E38" w14:textId="77777777" w:rsidR="000A01A8" w:rsidRDefault="000A01A8" w:rsidP="000A01A8">
      <w:pPr>
        <w:pStyle w:val="BodyText"/>
        <w:kinsoku w:val="0"/>
        <w:overflowPunct w:val="0"/>
        <w:spacing w:before="5"/>
        <w:ind w:left="153" w:right="261"/>
        <w:rPr>
          <w:sz w:val="17"/>
          <w:szCs w:val="17"/>
        </w:rPr>
      </w:pPr>
    </w:p>
    <w:p w14:paraId="52A002CB" w14:textId="77777777" w:rsidR="000A01A8" w:rsidRDefault="000A01A8" w:rsidP="000A01A8">
      <w:pPr>
        <w:pStyle w:val="Heading8"/>
        <w:kinsoku w:val="0"/>
        <w:overflowPunct w:val="0"/>
        <w:ind w:left="153" w:right="261"/>
        <w:rPr>
          <w:b w:val="0"/>
          <w:bCs w:val="0"/>
        </w:rPr>
      </w:pPr>
      <w:r>
        <w:rPr>
          <w:spacing w:val="-1"/>
        </w:rPr>
        <w:t>Statement</w:t>
      </w:r>
      <w:r>
        <w:rPr>
          <w:spacing w:val="-8"/>
        </w:rPr>
        <w:t xml:space="preserve"> </w:t>
      </w:r>
      <w:r>
        <w:t>of</w:t>
      </w:r>
      <w:r>
        <w:rPr>
          <w:spacing w:val="-7"/>
        </w:rPr>
        <w:t xml:space="preserve"> </w:t>
      </w:r>
      <w:r>
        <w:t>Changes</w:t>
      </w:r>
      <w:r>
        <w:rPr>
          <w:spacing w:val="-8"/>
        </w:rPr>
        <w:t xml:space="preserve"> </w:t>
      </w:r>
      <w:r>
        <w:rPr>
          <w:spacing w:val="-1"/>
        </w:rPr>
        <w:t>in</w:t>
      </w:r>
      <w:r>
        <w:rPr>
          <w:spacing w:val="-6"/>
        </w:rPr>
        <w:t xml:space="preserve"> </w:t>
      </w:r>
      <w:r>
        <w:t>Common</w:t>
      </w:r>
      <w:r>
        <w:rPr>
          <w:spacing w:val="-7"/>
        </w:rPr>
        <w:t xml:space="preserve"> </w:t>
      </w:r>
      <w:r>
        <w:t>Fund</w:t>
      </w:r>
      <w:r>
        <w:rPr>
          <w:spacing w:val="-8"/>
        </w:rPr>
        <w:t xml:space="preserve"> </w:t>
      </w:r>
      <w:r>
        <w:t>Reserves</w:t>
      </w:r>
    </w:p>
    <w:p w14:paraId="5F980787" w14:textId="77777777" w:rsidR="000A01A8" w:rsidRDefault="000A01A8" w:rsidP="000A01A8">
      <w:pPr>
        <w:pStyle w:val="BodyText"/>
        <w:kinsoku w:val="0"/>
        <w:overflowPunct w:val="0"/>
        <w:spacing w:before="118" w:line="275" w:lineRule="auto"/>
        <w:ind w:left="153" w:right="261"/>
      </w:pPr>
      <w:r>
        <w:t>Total</w:t>
      </w:r>
      <w:r>
        <w:rPr>
          <w:spacing w:val="-8"/>
        </w:rPr>
        <w:t xml:space="preserve"> </w:t>
      </w:r>
      <w:r>
        <w:t>Common</w:t>
      </w:r>
      <w:r>
        <w:rPr>
          <w:spacing w:val="-7"/>
        </w:rPr>
        <w:t xml:space="preserve"> </w:t>
      </w:r>
      <w:r>
        <w:t>Fund</w:t>
      </w:r>
      <w:r>
        <w:rPr>
          <w:spacing w:val="-7"/>
        </w:rPr>
        <w:t xml:space="preserve"> </w:t>
      </w:r>
      <w:r>
        <w:rPr>
          <w:spacing w:val="-1"/>
        </w:rPr>
        <w:t>reserves</w:t>
      </w:r>
      <w:r>
        <w:rPr>
          <w:spacing w:val="-5"/>
        </w:rPr>
        <w:t xml:space="preserve"> </w:t>
      </w:r>
      <w:r>
        <w:rPr>
          <w:spacing w:val="-1"/>
        </w:rPr>
        <w:t>were</w:t>
      </w:r>
      <w:r>
        <w:rPr>
          <w:spacing w:val="-4"/>
        </w:rPr>
        <w:t xml:space="preserve"> </w:t>
      </w:r>
      <w:r>
        <w:rPr>
          <w:spacing w:val="-1"/>
        </w:rPr>
        <w:t>$207.9M</w:t>
      </w:r>
      <w:r>
        <w:rPr>
          <w:spacing w:val="-4"/>
        </w:rPr>
        <w:t xml:space="preserve"> </w:t>
      </w:r>
      <w:r>
        <w:rPr>
          <w:spacing w:val="-1"/>
        </w:rPr>
        <w:t>as</w:t>
      </w:r>
      <w:r>
        <w:rPr>
          <w:spacing w:val="-6"/>
        </w:rPr>
        <w:t xml:space="preserve"> </w:t>
      </w:r>
      <w:r>
        <w:rPr>
          <w:spacing w:val="-1"/>
        </w:rPr>
        <w:t>at</w:t>
      </w:r>
      <w:r>
        <w:rPr>
          <w:spacing w:val="-4"/>
        </w:rPr>
        <w:t xml:space="preserve"> </w:t>
      </w:r>
      <w:r>
        <w:rPr>
          <w:spacing w:val="-1"/>
        </w:rPr>
        <w:t>30</w:t>
      </w:r>
      <w:r>
        <w:rPr>
          <w:spacing w:val="-5"/>
        </w:rPr>
        <w:t xml:space="preserve"> </w:t>
      </w:r>
      <w:r>
        <w:rPr>
          <w:spacing w:val="-1"/>
        </w:rPr>
        <w:t>June</w:t>
      </w:r>
      <w:r>
        <w:rPr>
          <w:spacing w:val="-6"/>
        </w:rPr>
        <w:t xml:space="preserve"> </w:t>
      </w:r>
      <w:r>
        <w:rPr>
          <w:spacing w:val="-1"/>
        </w:rPr>
        <w:t>2021,</w:t>
      </w:r>
      <w:r>
        <w:rPr>
          <w:spacing w:val="-5"/>
        </w:rPr>
        <w:t xml:space="preserve"> </w:t>
      </w:r>
      <w:r>
        <w:rPr>
          <w:spacing w:val="-1"/>
        </w:rPr>
        <w:t>decreasing</w:t>
      </w:r>
      <w:r>
        <w:rPr>
          <w:spacing w:val="-7"/>
        </w:rPr>
        <w:t xml:space="preserve"> </w:t>
      </w:r>
      <w:r>
        <w:t>from</w:t>
      </w:r>
      <w:r>
        <w:rPr>
          <w:spacing w:val="-2"/>
        </w:rPr>
        <w:t xml:space="preserve"> </w:t>
      </w:r>
      <w:r>
        <w:rPr>
          <w:spacing w:val="-1"/>
        </w:rPr>
        <w:t>$216.8M</w:t>
      </w:r>
      <w:r>
        <w:rPr>
          <w:spacing w:val="-4"/>
        </w:rPr>
        <w:t xml:space="preserve"> </w:t>
      </w:r>
      <w:r>
        <w:rPr>
          <w:spacing w:val="-1"/>
        </w:rPr>
        <w:t>in</w:t>
      </w:r>
      <w:r>
        <w:rPr>
          <w:spacing w:val="-7"/>
        </w:rPr>
        <w:t xml:space="preserve"> </w:t>
      </w:r>
      <w:r>
        <w:rPr>
          <w:spacing w:val="-1"/>
        </w:rPr>
        <w:t>the</w:t>
      </w:r>
      <w:r>
        <w:rPr>
          <w:spacing w:val="80"/>
          <w:w w:val="99"/>
        </w:rPr>
        <w:t xml:space="preserve"> </w:t>
      </w:r>
      <w:r>
        <w:rPr>
          <w:spacing w:val="-1"/>
        </w:rPr>
        <w:t>prior</w:t>
      </w:r>
      <w:r>
        <w:rPr>
          <w:spacing w:val="-3"/>
        </w:rPr>
        <w:t xml:space="preserve"> </w:t>
      </w:r>
      <w:r>
        <w:rPr>
          <w:spacing w:val="-2"/>
        </w:rPr>
        <w:t>year</w:t>
      </w:r>
      <w:r>
        <w:rPr>
          <w:spacing w:val="-4"/>
        </w:rPr>
        <w:t xml:space="preserve"> </w:t>
      </w:r>
      <w:r>
        <w:rPr>
          <w:spacing w:val="-1"/>
        </w:rPr>
        <w:t>due</w:t>
      </w:r>
      <w:r>
        <w:rPr>
          <w:spacing w:val="-5"/>
        </w:rPr>
        <w:t xml:space="preserve"> </w:t>
      </w:r>
      <w:r>
        <w:t>to</w:t>
      </w:r>
      <w:r>
        <w:rPr>
          <w:spacing w:val="-7"/>
        </w:rPr>
        <w:t xml:space="preserve"> </w:t>
      </w:r>
      <w:r>
        <w:t>decrease in comprehensive income referred to above combined with the operating surplus for the year.</w:t>
      </w:r>
    </w:p>
    <w:p w14:paraId="6665A174" w14:textId="77777777" w:rsidR="000A01A8" w:rsidRDefault="000A01A8" w:rsidP="000A01A8">
      <w:pPr>
        <w:pStyle w:val="BodyText"/>
        <w:kinsoku w:val="0"/>
        <w:overflowPunct w:val="0"/>
        <w:spacing w:before="5"/>
        <w:ind w:left="153" w:right="261"/>
        <w:rPr>
          <w:sz w:val="17"/>
          <w:szCs w:val="17"/>
        </w:rPr>
      </w:pPr>
    </w:p>
    <w:p w14:paraId="63EFD00E" w14:textId="77777777" w:rsidR="000A01A8" w:rsidRPr="00F12F9D" w:rsidRDefault="000A01A8" w:rsidP="000A01A8">
      <w:pPr>
        <w:pStyle w:val="Heading8"/>
        <w:kinsoku w:val="0"/>
        <w:overflowPunct w:val="0"/>
        <w:ind w:left="153" w:right="261"/>
        <w:rPr>
          <w:b w:val="0"/>
          <w:bCs w:val="0"/>
          <w:sz w:val="26"/>
          <w:szCs w:val="26"/>
        </w:rPr>
      </w:pPr>
      <w:r w:rsidRPr="00F12F9D">
        <w:rPr>
          <w:sz w:val="26"/>
          <w:szCs w:val="26"/>
        </w:rPr>
        <w:t>Prospective</w:t>
      </w:r>
      <w:r w:rsidRPr="00F12F9D">
        <w:rPr>
          <w:spacing w:val="-20"/>
          <w:sz w:val="26"/>
          <w:szCs w:val="26"/>
        </w:rPr>
        <w:t xml:space="preserve"> </w:t>
      </w:r>
      <w:r w:rsidRPr="00F12F9D">
        <w:rPr>
          <w:sz w:val="26"/>
          <w:szCs w:val="26"/>
        </w:rPr>
        <w:t>Outlook</w:t>
      </w:r>
    </w:p>
    <w:p w14:paraId="020D9F07" w14:textId="77777777" w:rsidR="000A01A8" w:rsidRDefault="000A01A8" w:rsidP="000A01A8">
      <w:pPr>
        <w:pStyle w:val="BodyText"/>
        <w:kinsoku w:val="0"/>
        <w:overflowPunct w:val="0"/>
        <w:spacing w:before="8"/>
        <w:ind w:left="153" w:right="261"/>
        <w:rPr>
          <w:b/>
          <w:bCs/>
        </w:rPr>
      </w:pPr>
    </w:p>
    <w:p w14:paraId="5F9A7F45" w14:textId="77777777" w:rsidR="000A01A8" w:rsidRDefault="000A01A8" w:rsidP="000A01A8">
      <w:pPr>
        <w:pStyle w:val="BodyText"/>
        <w:kinsoku w:val="0"/>
        <w:overflowPunct w:val="0"/>
        <w:spacing w:line="272" w:lineRule="auto"/>
        <w:ind w:left="153" w:right="261"/>
        <w:rPr>
          <w:spacing w:val="-5"/>
        </w:rPr>
      </w:pPr>
      <w:r>
        <w:t>A</w:t>
      </w:r>
      <w:r>
        <w:rPr>
          <w:spacing w:val="-7"/>
        </w:rPr>
        <w:t xml:space="preserve"> </w:t>
      </w:r>
      <w:r>
        <w:t>budgetary</w:t>
      </w:r>
      <w:r>
        <w:rPr>
          <w:spacing w:val="-8"/>
        </w:rPr>
        <w:t xml:space="preserve"> </w:t>
      </w:r>
      <w:r>
        <w:rPr>
          <w:spacing w:val="-1"/>
        </w:rPr>
        <w:t>deficit</w:t>
      </w:r>
      <w:r>
        <w:rPr>
          <w:spacing w:val="-4"/>
        </w:rPr>
        <w:t xml:space="preserve"> </w:t>
      </w:r>
      <w:r>
        <w:rPr>
          <w:spacing w:val="-1"/>
        </w:rPr>
        <w:t>is</w:t>
      </w:r>
      <w:r>
        <w:rPr>
          <w:spacing w:val="-6"/>
        </w:rPr>
        <w:t xml:space="preserve"> </w:t>
      </w:r>
      <w:r>
        <w:rPr>
          <w:spacing w:val="-1"/>
        </w:rPr>
        <w:t>forecast</w:t>
      </w:r>
      <w:r>
        <w:rPr>
          <w:spacing w:val="-6"/>
        </w:rPr>
        <w:t xml:space="preserve"> </w:t>
      </w:r>
      <w:r>
        <w:t>for</w:t>
      </w:r>
      <w:r>
        <w:rPr>
          <w:spacing w:val="-5"/>
        </w:rPr>
        <w:t xml:space="preserve"> </w:t>
      </w:r>
      <w:r>
        <w:t>the</w:t>
      </w:r>
      <w:r>
        <w:rPr>
          <w:spacing w:val="-8"/>
        </w:rPr>
        <w:t xml:space="preserve"> </w:t>
      </w:r>
      <w:r>
        <w:rPr>
          <w:spacing w:val="-1"/>
        </w:rPr>
        <w:t>2021-22</w:t>
      </w:r>
      <w:r>
        <w:rPr>
          <w:spacing w:val="-7"/>
        </w:rPr>
        <w:t xml:space="preserve"> </w:t>
      </w:r>
      <w:r>
        <w:t>financial</w:t>
      </w:r>
      <w:r>
        <w:rPr>
          <w:spacing w:val="-4"/>
        </w:rPr>
        <w:t xml:space="preserve"> </w:t>
      </w:r>
      <w:r>
        <w:rPr>
          <w:spacing w:val="-2"/>
        </w:rPr>
        <w:t xml:space="preserve">year </w:t>
      </w:r>
      <w:r>
        <w:rPr>
          <w:spacing w:val="-1"/>
        </w:rPr>
        <w:t>which</w:t>
      </w:r>
      <w:r>
        <w:rPr>
          <w:spacing w:val="-5"/>
        </w:rPr>
        <w:t xml:space="preserve"> </w:t>
      </w:r>
      <w:r>
        <w:rPr>
          <w:spacing w:val="-1"/>
        </w:rPr>
        <w:t>includes</w:t>
      </w:r>
      <w:r>
        <w:rPr>
          <w:spacing w:val="-6"/>
        </w:rPr>
        <w:t xml:space="preserve"> </w:t>
      </w:r>
      <w:r>
        <w:rPr>
          <w:spacing w:val="-1"/>
        </w:rPr>
        <w:t>investment</w:t>
      </w:r>
      <w:r>
        <w:rPr>
          <w:spacing w:val="-6"/>
        </w:rPr>
        <w:t xml:space="preserve"> </w:t>
      </w:r>
      <w:r>
        <w:rPr>
          <w:spacing w:val="-1"/>
        </w:rPr>
        <w:t>in</w:t>
      </w:r>
      <w:r>
        <w:rPr>
          <w:spacing w:val="-7"/>
        </w:rPr>
        <w:t xml:space="preserve"> </w:t>
      </w:r>
      <w:r>
        <w:rPr>
          <w:spacing w:val="-1"/>
        </w:rPr>
        <w:t>continuous</w:t>
      </w:r>
      <w:r>
        <w:rPr>
          <w:spacing w:val="80"/>
          <w:w w:val="99"/>
        </w:rPr>
        <w:t xml:space="preserve"> </w:t>
      </w:r>
      <w:r>
        <w:rPr>
          <w:spacing w:val="-1"/>
        </w:rPr>
        <w:t>improvement</w:t>
      </w:r>
      <w:r>
        <w:rPr>
          <w:spacing w:val="-7"/>
        </w:rPr>
        <w:t xml:space="preserve"> </w:t>
      </w:r>
      <w:r>
        <w:rPr>
          <w:spacing w:val="-1"/>
        </w:rPr>
        <w:t>initiatives</w:t>
      </w:r>
      <w:r>
        <w:rPr>
          <w:spacing w:val="-3"/>
        </w:rPr>
        <w:t xml:space="preserve"> </w:t>
      </w:r>
      <w:r>
        <w:t>which</w:t>
      </w:r>
      <w:r>
        <w:rPr>
          <w:spacing w:val="-6"/>
        </w:rPr>
        <w:t xml:space="preserve"> </w:t>
      </w:r>
      <w:r>
        <w:rPr>
          <w:spacing w:val="-1"/>
        </w:rPr>
        <w:t>will</w:t>
      </w:r>
      <w:r>
        <w:rPr>
          <w:spacing w:val="-7"/>
        </w:rPr>
        <w:t xml:space="preserve"> </w:t>
      </w:r>
      <w:r>
        <w:rPr>
          <w:spacing w:val="-1"/>
        </w:rPr>
        <w:t>ensure</w:t>
      </w:r>
      <w:r>
        <w:rPr>
          <w:spacing w:val="-7"/>
        </w:rPr>
        <w:t xml:space="preserve"> </w:t>
      </w:r>
      <w:r>
        <w:t>that</w:t>
      </w:r>
      <w:r>
        <w:rPr>
          <w:spacing w:val="-7"/>
        </w:rPr>
        <w:t xml:space="preserve"> </w:t>
      </w:r>
      <w:r>
        <w:t>the</w:t>
      </w:r>
      <w:r>
        <w:rPr>
          <w:spacing w:val="-5"/>
        </w:rPr>
        <w:t xml:space="preserve"> </w:t>
      </w:r>
      <w:r>
        <w:t>Public</w:t>
      </w:r>
      <w:r>
        <w:rPr>
          <w:spacing w:val="-6"/>
        </w:rPr>
        <w:t xml:space="preserve"> </w:t>
      </w:r>
      <w:r>
        <w:t>Trustee</w:t>
      </w:r>
      <w:r>
        <w:rPr>
          <w:spacing w:val="-8"/>
        </w:rPr>
        <w:t xml:space="preserve"> </w:t>
      </w:r>
      <w:r>
        <w:rPr>
          <w:spacing w:val="-1"/>
        </w:rPr>
        <w:t>continues</w:t>
      </w:r>
      <w:r>
        <w:rPr>
          <w:spacing w:val="-5"/>
        </w:rPr>
        <w:t xml:space="preserve"> </w:t>
      </w:r>
      <w:r>
        <w:t>to</w:t>
      </w:r>
      <w:r>
        <w:rPr>
          <w:spacing w:val="-8"/>
        </w:rPr>
        <w:t xml:space="preserve"> </w:t>
      </w:r>
      <w:r>
        <w:t>be</w:t>
      </w:r>
      <w:r>
        <w:rPr>
          <w:spacing w:val="-7"/>
        </w:rPr>
        <w:t xml:space="preserve"> </w:t>
      </w:r>
      <w:r>
        <w:t>a</w:t>
      </w:r>
      <w:r>
        <w:rPr>
          <w:spacing w:val="-4"/>
        </w:rPr>
        <w:t xml:space="preserve"> </w:t>
      </w:r>
      <w:r>
        <w:rPr>
          <w:spacing w:val="-1"/>
        </w:rPr>
        <w:t>sustainable</w:t>
      </w:r>
      <w:r>
        <w:rPr>
          <w:spacing w:val="-7"/>
        </w:rPr>
        <w:t xml:space="preserve"> </w:t>
      </w:r>
      <w:r>
        <w:rPr>
          <w:spacing w:val="1"/>
        </w:rPr>
        <w:t>self-</w:t>
      </w:r>
      <w:r>
        <w:rPr>
          <w:spacing w:val="75"/>
          <w:w w:val="99"/>
        </w:rPr>
        <w:t xml:space="preserve"> </w:t>
      </w:r>
      <w:r>
        <w:rPr>
          <w:spacing w:val="-1"/>
        </w:rPr>
        <w:t>funding</w:t>
      </w:r>
      <w:r>
        <w:rPr>
          <w:spacing w:val="-5"/>
        </w:rPr>
        <w:t xml:space="preserve"> </w:t>
      </w:r>
      <w:r>
        <w:rPr>
          <w:spacing w:val="-1"/>
        </w:rPr>
        <w:t>organisation</w:t>
      </w:r>
      <w:r>
        <w:rPr>
          <w:spacing w:val="-7"/>
        </w:rPr>
        <w:t xml:space="preserve"> </w:t>
      </w:r>
      <w:r>
        <w:rPr>
          <w:spacing w:val="-1"/>
        </w:rPr>
        <w:t>into</w:t>
      </w:r>
      <w:r>
        <w:rPr>
          <w:spacing w:val="-6"/>
        </w:rPr>
        <w:t xml:space="preserve"> </w:t>
      </w:r>
      <w:r>
        <w:t>the</w:t>
      </w:r>
      <w:r>
        <w:rPr>
          <w:spacing w:val="-7"/>
        </w:rPr>
        <w:t xml:space="preserve"> </w:t>
      </w:r>
      <w:r>
        <w:rPr>
          <w:spacing w:val="-1"/>
        </w:rPr>
        <w:t>future,</w:t>
      </w:r>
      <w:r>
        <w:rPr>
          <w:spacing w:val="-4"/>
        </w:rPr>
        <w:t xml:space="preserve"> </w:t>
      </w:r>
      <w:r>
        <w:rPr>
          <w:spacing w:val="-1"/>
        </w:rPr>
        <w:t>with</w:t>
      </w:r>
      <w:r>
        <w:rPr>
          <w:spacing w:val="-5"/>
        </w:rPr>
        <w:t xml:space="preserve"> </w:t>
      </w:r>
      <w:r>
        <w:t>a</w:t>
      </w:r>
      <w:r>
        <w:rPr>
          <w:spacing w:val="-7"/>
        </w:rPr>
        <w:t xml:space="preserve"> </w:t>
      </w:r>
      <w:r>
        <w:t>move</w:t>
      </w:r>
      <w:r>
        <w:rPr>
          <w:spacing w:val="-6"/>
        </w:rPr>
        <w:t xml:space="preserve"> </w:t>
      </w:r>
      <w:r>
        <w:t>towards</w:t>
      </w:r>
      <w:r>
        <w:rPr>
          <w:spacing w:val="-6"/>
        </w:rPr>
        <w:t xml:space="preserve"> </w:t>
      </w:r>
      <w:r>
        <w:t>a</w:t>
      </w:r>
      <w:r>
        <w:rPr>
          <w:spacing w:val="-7"/>
        </w:rPr>
        <w:t xml:space="preserve"> </w:t>
      </w:r>
      <w:r>
        <w:t>more</w:t>
      </w:r>
      <w:r>
        <w:rPr>
          <w:spacing w:val="-8"/>
        </w:rPr>
        <w:t xml:space="preserve"> </w:t>
      </w:r>
      <w:r>
        <w:rPr>
          <w:spacing w:val="-1"/>
        </w:rPr>
        <w:t>modern,</w:t>
      </w:r>
      <w:r>
        <w:rPr>
          <w:spacing w:val="-7"/>
        </w:rPr>
        <w:t xml:space="preserve"> </w:t>
      </w:r>
      <w:r>
        <w:t>customers</w:t>
      </w:r>
      <w:r>
        <w:rPr>
          <w:spacing w:val="-5"/>
        </w:rPr>
        <w:t xml:space="preserve"> </w:t>
      </w:r>
      <w:r>
        <w:t>first</w:t>
      </w:r>
      <w:r>
        <w:rPr>
          <w:spacing w:val="-7"/>
        </w:rPr>
        <w:t xml:space="preserve"> </w:t>
      </w:r>
      <w:r>
        <w:rPr>
          <w:spacing w:val="-1"/>
        </w:rPr>
        <w:t>service</w:t>
      </w:r>
      <w:r>
        <w:rPr>
          <w:spacing w:val="75"/>
          <w:w w:val="99"/>
        </w:rPr>
        <w:t xml:space="preserve"> </w:t>
      </w:r>
      <w:r>
        <w:rPr>
          <w:spacing w:val="-1"/>
        </w:rPr>
        <w:t>organisation.</w:t>
      </w:r>
      <w:r>
        <w:rPr>
          <w:spacing w:val="-5"/>
        </w:rPr>
        <w:t xml:space="preserve"> </w:t>
      </w:r>
    </w:p>
    <w:p w14:paraId="45116EF5" w14:textId="77777777" w:rsidR="000A01A8" w:rsidRDefault="000A01A8" w:rsidP="000A01A8">
      <w:pPr>
        <w:pStyle w:val="BodyText"/>
        <w:kinsoku w:val="0"/>
        <w:overflowPunct w:val="0"/>
        <w:spacing w:line="272" w:lineRule="auto"/>
        <w:ind w:left="153" w:right="261"/>
        <w:rPr>
          <w:spacing w:val="-5"/>
        </w:rPr>
      </w:pPr>
    </w:p>
    <w:p w14:paraId="23051100" w14:textId="77777777" w:rsidR="001C139B" w:rsidRDefault="000A01A8" w:rsidP="000A01A8">
      <w:pPr>
        <w:pStyle w:val="BodyText"/>
        <w:kinsoku w:val="0"/>
        <w:overflowPunct w:val="0"/>
        <w:spacing w:line="272" w:lineRule="auto"/>
        <w:ind w:left="153" w:right="261"/>
        <w:rPr>
          <w:spacing w:val="-1"/>
        </w:rPr>
      </w:pPr>
      <w:r>
        <w:t>The number</w:t>
      </w:r>
      <w:r>
        <w:rPr>
          <w:spacing w:val="-7"/>
        </w:rPr>
        <w:t xml:space="preserve"> </w:t>
      </w:r>
      <w:r>
        <w:t>of</w:t>
      </w:r>
      <w:r>
        <w:rPr>
          <w:spacing w:val="-6"/>
        </w:rPr>
        <w:t xml:space="preserve"> </w:t>
      </w:r>
      <w:r>
        <w:t>customers</w:t>
      </w:r>
      <w:r>
        <w:rPr>
          <w:spacing w:val="-6"/>
        </w:rPr>
        <w:t xml:space="preserve"> </w:t>
      </w:r>
      <w:r>
        <w:rPr>
          <w:spacing w:val="-1"/>
        </w:rPr>
        <w:t>eligible</w:t>
      </w:r>
      <w:r>
        <w:rPr>
          <w:spacing w:val="-8"/>
        </w:rPr>
        <w:t xml:space="preserve"> </w:t>
      </w:r>
      <w:r>
        <w:t>for</w:t>
      </w:r>
      <w:r>
        <w:rPr>
          <w:spacing w:val="-7"/>
        </w:rPr>
        <w:t xml:space="preserve"> </w:t>
      </w:r>
      <w:r>
        <w:rPr>
          <w:spacing w:val="-1"/>
        </w:rPr>
        <w:t>rebates</w:t>
      </w:r>
      <w:r>
        <w:rPr>
          <w:spacing w:val="-7"/>
        </w:rPr>
        <w:t xml:space="preserve"> </w:t>
      </w:r>
      <w:r>
        <w:t>under</w:t>
      </w:r>
      <w:r>
        <w:rPr>
          <w:spacing w:val="-5"/>
        </w:rPr>
        <w:t xml:space="preserve"> </w:t>
      </w:r>
      <w:r>
        <w:t>the</w:t>
      </w:r>
      <w:r>
        <w:rPr>
          <w:spacing w:val="-7"/>
        </w:rPr>
        <w:t xml:space="preserve"> </w:t>
      </w:r>
      <w:r>
        <w:rPr>
          <w:spacing w:val="-1"/>
        </w:rPr>
        <w:t>Public</w:t>
      </w:r>
      <w:r>
        <w:rPr>
          <w:spacing w:val="-7"/>
        </w:rPr>
        <w:t xml:space="preserve"> </w:t>
      </w:r>
      <w:r>
        <w:t>Trustee’s</w:t>
      </w:r>
      <w:r>
        <w:rPr>
          <w:spacing w:val="-7"/>
        </w:rPr>
        <w:t xml:space="preserve"> </w:t>
      </w:r>
      <w:r>
        <w:t>Community</w:t>
      </w:r>
      <w:r>
        <w:rPr>
          <w:spacing w:val="-8"/>
        </w:rPr>
        <w:t xml:space="preserve"> </w:t>
      </w:r>
      <w:r>
        <w:rPr>
          <w:spacing w:val="-1"/>
        </w:rPr>
        <w:t>Service</w:t>
      </w:r>
      <w:r>
        <w:rPr>
          <w:spacing w:val="-8"/>
        </w:rPr>
        <w:t xml:space="preserve"> </w:t>
      </w:r>
      <w:r>
        <w:t>Obligations</w:t>
      </w:r>
      <w:r>
        <w:rPr>
          <w:spacing w:val="62"/>
          <w:w w:val="99"/>
        </w:rPr>
        <w:t xml:space="preserve"> </w:t>
      </w:r>
      <w:r>
        <w:t>policy</w:t>
      </w:r>
      <w:r>
        <w:rPr>
          <w:spacing w:val="-7"/>
        </w:rPr>
        <w:t xml:space="preserve"> is expected to </w:t>
      </w:r>
      <w:r>
        <w:rPr>
          <w:spacing w:val="-1"/>
        </w:rPr>
        <w:t>continue</w:t>
      </w:r>
      <w:r>
        <w:rPr>
          <w:spacing w:val="-5"/>
        </w:rPr>
        <w:t xml:space="preserve"> </w:t>
      </w:r>
      <w:r>
        <w:t>to</w:t>
      </w:r>
      <w:r>
        <w:rPr>
          <w:spacing w:val="-5"/>
        </w:rPr>
        <w:t xml:space="preserve"> </w:t>
      </w:r>
      <w:r>
        <w:t>impact</w:t>
      </w:r>
      <w:r>
        <w:rPr>
          <w:spacing w:val="-6"/>
        </w:rPr>
        <w:t xml:space="preserve"> </w:t>
      </w:r>
      <w:r>
        <w:rPr>
          <w:spacing w:val="-1"/>
        </w:rPr>
        <w:t>the</w:t>
      </w:r>
      <w:r>
        <w:rPr>
          <w:spacing w:val="-6"/>
        </w:rPr>
        <w:t xml:space="preserve"> </w:t>
      </w:r>
      <w:r>
        <w:rPr>
          <w:spacing w:val="-1"/>
        </w:rPr>
        <w:t>financial</w:t>
      </w:r>
      <w:r>
        <w:rPr>
          <w:spacing w:val="-7"/>
        </w:rPr>
        <w:t xml:space="preserve"> </w:t>
      </w:r>
      <w:r>
        <w:rPr>
          <w:spacing w:val="-1"/>
        </w:rPr>
        <w:t>results</w:t>
      </w:r>
      <w:r>
        <w:rPr>
          <w:spacing w:val="-5"/>
        </w:rPr>
        <w:t xml:space="preserve"> </w:t>
      </w:r>
      <w:r>
        <w:rPr>
          <w:spacing w:val="-1"/>
        </w:rPr>
        <w:t>in</w:t>
      </w:r>
      <w:r>
        <w:rPr>
          <w:spacing w:val="-4"/>
        </w:rPr>
        <w:t xml:space="preserve"> </w:t>
      </w:r>
      <w:r>
        <w:t>the</w:t>
      </w:r>
      <w:r>
        <w:rPr>
          <w:spacing w:val="-6"/>
        </w:rPr>
        <w:t xml:space="preserve"> </w:t>
      </w:r>
      <w:r>
        <w:t>coming</w:t>
      </w:r>
      <w:r>
        <w:rPr>
          <w:spacing w:val="-5"/>
        </w:rPr>
        <w:t xml:space="preserve"> </w:t>
      </w:r>
      <w:r>
        <w:rPr>
          <w:spacing w:val="-1"/>
        </w:rPr>
        <w:t>year.</w:t>
      </w:r>
      <w:r>
        <w:rPr>
          <w:spacing w:val="-6"/>
        </w:rPr>
        <w:t xml:space="preserve"> However, the new investment strategy implemented during 2020-21 may reduce the budgeted deficit s</w:t>
      </w:r>
      <w:r w:rsidRPr="00DC0E5C">
        <w:rPr>
          <w:spacing w:val="-6"/>
        </w:rPr>
        <w:t xml:space="preserve">hould market conditions </w:t>
      </w:r>
      <w:r>
        <w:rPr>
          <w:spacing w:val="-6"/>
        </w:rPr>
        <w:t xml:space="preserve">continue to remain favourable. A number of  high impact </w:t>
      </w:r>
      <w:r>
        <w:rPr>
          <w:spacing w:val="-1"/>
        </w:rPr>
        <w:t>strategies</w:t>
      </w:r>
      <w:r>
        <w:rPr>
          <w:spacing w:val="64"/>
          <w:w w:val="99"/>
        </w:rPr>
        <w:t xml:space="preserve"> </w:t>
      </w:r>
      <w:r>
        <w:t>are</w:t>
      </w:r>
      <w:r>
        <w:rPr>
          <w:spacing w:val="-7"/>
        </w:rPr>
        <w:t xml:space="preserve"> </w:t>
      </w:r>
      <w:r>
        <w:t>being</w:t>
      </w:r>
      <w:r>
        <w:rPr>
          <w:spacing w:val="-6"/>
        </w:rPr>
        <w:t xml:space="preserve"> </w:t>
      </w:r>
      <w:r>
        <w:rPr>
          <w:spacing w:val="-1"/>
        </w:rPr>
        <w:t>developed</w:t>
      </w:r>
      <w:r>
        <w:rPr>
          <w:spacing w:val="-5"/>
        </w:rPr>
        <w:t xml:space="preserve"> </w:t>
      </w:r>
      <w:r>
        <w:t>to</w:t>
      </w:r>
      <w:r>
        <w:rPr>
          <w:spacing w:val="-6"/>
        </w:rPr>
        <w:t xml:space="preserve"> </w:t>
      </w:r>
      <w:r>
        <w:t>minimise</w:t>
      </w:r>
      <w:r>
        <w:rPr>
          <w:spacing w:val="-6"/>
        </w:rPr>
        <w:t xml:space="preserve"> </w:t>
      </w:r>
      <w:r>
        <w:rPr>
          <w:spacing w:val="-1"/>
        </w:rPr>
        <w:t>the</w:t>
      </w:r>
      <w:r>
        <w:rPr>
          <w:spacing w:val="-7"/>
        </w:rPr>
        <w:t xml:space="preserve"> </w:t>
      </w:r>
      <w:r>
        <w:t>impact</w:t>
      </w:r>
      <w:r>
        <w:rPr>
          <w:spacing w:val="-6"/>
        </w:rPr>
        <w:t xml:space="preserve"> </w:t>
      </w:r>
      <w:r>
        <w:rPr>
          <w:spacing w:val="-1"/>
        </w:rPr>
        <w:t>of</w:t>
      </w:r>
      <w:r>
        <w:rPr>
          <w:spacing w:val="-5"/>
        </w:rPr>
        <w:t xml:space="preserve"> </w:t>
      </w:r>
      <w:r>
        <w:rPr>
          <w:spacing w:val="-1"/>
        </w:rPr>
        <w:t>the</w:t>
      </w:r>
      <w:r>
        <w:rPr>
          <w:spacing w:val="-6"/>
        </w:rPr>
        <w:t xml:space="preserve"> </w:t>
      </w:r>
      <w:r>
        <w:t>current</w:t>
      </w:r>
      <w:r>
        <w:rPr>
          <w:spacing w:val="-6"/>
        </w:rPr>
        <w:t xml:space="preserve"> </w:t>
      </w:r>
      <w:r>
        <w:t>environment</w:t>
      </w:r>
      <w:r>
        <w:rPr>
          <w:spacing w:val="-7"/>
        </w:rPr>
        <w:t xml:space="preserve"> </w:t>
      </w:r>
      <w:r>
        <w:rPr>
          <w:spacing w:val="-1"/>
        </w:rPr>
        <w:t>on</w:t>
      </w:r>
      <w:r>
        <w:rPr>
          <w:spacing w:val="-4"/>
        </w:rPr>
        <w:t xml:space="preserve"> </w:t>
      </w:r>
      <w:r>
        <w:rPr>
          <w:spacing w:val="-1"/>
        </w:rPr>
        <w:t>the</w:t>
      </w:r>
      <w:r>
        <w:rPr>
          <w:spacing w:val="-5"/>
        </w:rPr>
        <w:t xml:space="preserve"> </w:t>
      </w:r>
      <w:r>
        <w:rPr>
          <w:spacing w:val="-1"/>
        </w:rPr>
        <w:t>Public</w:t>
      </w:r>
      <w:r>
        <w:rPr>
          <w:spacing w:val="-5"/>
        </w:rPr>
        <w:t xml:space="preserve"> </w:t>
      </w:r>
      <w:r>
        <w:t>Trustee’s</w:t>
      </w:r>
      <w:r>
        <w:rPr>
          <w:spacing w:val="60"/>
          <w:w w:val="99"/>
        </w:rPr>
        <w:t xml:space="preserve"> </w:t>
      </w:r>
      <w:r>
        <w:rPr>
          <w:spacing w:val="-1"/>
        </w:rPr>
        <w:t>financial</w:t>
      </w:r>
      <w:r>
        <w:rPr>
          <w:spacing w:val="-17"/>
        </w:rPr>
        <w:t xml:space="preserve"> </w:t>
      </w:r>
      <w:r>
        <w:rPr>
          <w:spacing w:val="-1"/>
        </w:rPr>
        <w:t xml:space="preserve">position. This </w:t>
      </w:r>
    </w:p>
    <w:p w14:paraId="3CAA5BEF" w14:textId="77777777" w:rsidR="001C139B" w:rsidRDefault="001C139B" w:rsidP="000A01A8">
      <w:pPr>
        <w:pStyle w:val="BodyText"/>
        <w:kinsoku w:val="0"/>
        <w:overflowPunct w:val="0"/>
        <w:spacing w:line="272" w:lineRule="auto"/>
        <w:ind w:left="153" w:right="261"/>
        <w:rPr>
          <w:spacing w:val="-1"/>
        </w:rPr>
      </w:pPr>
    </w:p>
    <w:p w14:paraId="7EB33AF0" w14:textId="77777777" w:rsidR="001C139B" w:rsidRDefault="001C139B" w:rsidP="000A01A8">
      <w:pPr>
        <w:pStyle w:val="BodyText"/>
        <w:kinsoku w:val="0"/>
        <w:overflowPunct w:val="0"/>
        <w:spacing w:line="272" w:lineRule="auto"/>
        <w:ind w:left="153" w:right="261"/>
        <w:rPr>
          <w:spacing w:val="-1"/>
        </w:rPr>
      </w:pPr>
    </w:p>
    <w:p w14:paraId="48DA8545" w14:textId="6E95AA4D" w:rsidR="000A01A8" w:rsidRDefault="000A01A8" w:rsidP="000A01A8">
      <w:pPr>
        <w:pStyle w:val="BodyText"/>
        <w:kinsoku w:val="0"/>
        <w:overflowPunct w:val="0"/>
        <w:spacing w:line="272" w:lineRule="auto"/>
        <w:ind w:left="153" w:right="261"/>
      </w:pPr>
      <w:r>
        <w:rPr>
          <w:spacing w:val="-1"/>
        </w:rPr>
        <w:lastRenderedPageBreak/>
        <w:t xml:space="preserve">includes </w:t>
      </w:r>
      <w:r w:rsidRPr="00C80EFB">
        <w:rPr>
          <w:spacing w:val="-1"/>
        </w:rPr>
        <w:t xml:space="preserve">a review of </w:t>
      </w:r>
      <w:r>
        <w:rPr>
          <w:spacing w:val="-1"/>
        </w:rPr>
        <w:t>f</w:t>
      </w:r>
      <w:r w:rsidRPr="00C80EFB">
        <w:rPr>
          <w:spacing w:val="-1"/>
        </w:rPr>
        <w:t xml:space="preserve">ees and </w:t>
      </w:r>
      <w:r>
        <w:rPr>
          <w:spacing w:val="-1"/>
        </w:rPr>
        <w:t>c</w:t>
      </w:r>
      <w:r w:rsidRPr="00C80EFB">
        <w:rPr>
          <w:spacing w:val="-1"/>
        </w:rPr>
        <w:t>harges to ensure they are aligned with Queensland Government principles for fees and charges, including cost recovery</w:t>
      </w:r>
      <w:r>
        <w:rPr>
          <w:spacing w:val="-1"/>
        </w:rPr>
        <w:t>.</w:t>
      </w:r>
    </w:p>
    <w:p w14:paraId="023780DC" w14:textId="77777777" w:rsidR="000A01A8" w:rsidRDefault="000A01A8" w:rsidP="000A01A8">
      <w:pPr>
        <w:pStyle w:val="BodyText"/>
        <w:kinsoku w:val="0"/>
        <w:overflowPunct w:val="0"/>
        <w:spacing w:line="272" w:lineRule="auto"/>
        <w:ind w:left="153" w:right="261"/>
      </w:pPr>
    </w:p>
    <w:p w14:paraId="265734C4" w14:textId="77777777" w:rsidR="000A01A8" w:rsidRPr="00D432ED" w:rsidRDefault="000A01A8" w:rsidP="000A01A8">
      <w:pPr>
        <w:kinsoku w:val="0"/>
        <w:overflowPunct w:val="0"/>
        <w:ind w:left="153" w:right="261"/>
        <w:outlineLvl w:val="8"/>
        <w:rPr>
          <w:rFonts w:ascii="Arial" w:hAnsi="Arial" w:cs="Arial"/>
          <w:sz w:val="26"/>
          <w:szCs w:val="26"/>
        </w:rPr>
      </w:pPr>
      <w:r w:rsidRPr="00D432ED">
        <w:rPr>
          <w:rFonts w:ascii="Arial" w:hAnsi="Arial" w:cs="Arial"/>
          <w:b/>
          <w:bCs/>
          <w:i/>
          <w:iCs/>
          <w:sz w:val="26"/>
          <w:szCs w:val="26"/>
        </w:rPr>
        <w:t>Chief</w:t>
      </w:r>
      <w:r w:rsidRPr="00D432ED">
        <w:rPr>
          <w:rFonts w:ascii="Arial" w:hAnsi="Arial" w:cs="Arial"/>
          <w:b/>
          <w:bCs/>
          <w:i/>
          <w:iCs/>
          <w:spacing w:val="-11"/>
          <w:sz w:val="26"/>
          <w:szCs w:val="26"/>
        </w:rPr>
        <w:t xml:space="preserve"> </w:t>
      </w:r>
      <w:r w:rsidRPr="00D432ED">
        <w:rPr>
          <w:rFonts w:ascii="Arial" w:hAnsi="Arial" w:cs="Arial"/>
          <w:b/>
          <w:bCs/>
          <w:i/>
          <w:iCs/>
          <w:sz w:val="26"/>
          <w:szCs w:val="26"/>
        </w:rPr>
        <w:t>Finance</w:t>
      </w:r>
      <w:r w:rsidRPr="00D432ED">
        <w:rPr>
          <w:rFonts w:ascii="Arial" w:hAnsi="Arial" w:cs="Arial"/>
          <w:b/>
          <w:bCs/>
          <w:i/>
          <w:iCs/>
          <w:spacing w:val="-8"/>
          <w:sz w:val="26"/>
          <w:szCs w:val="26"/>
        </w:rPr>
        <w:t xml:space="preserve"> </w:t>
      </w:r>
      <w:r w:rsidRPr="00D432ED">
        <w:rPr>
          <w:rFonts w:ascii="Arial" w:hAnsi="Arial" w:cs="Arial"/>
          <w:b/>
          <w:bCs/>
          <w:i/>
          <w:iCs/>
          <w:spacing w:val="-1"/>
          <w:sz w:val="26"/>
          <w:szCs w:val="26"/>
        </w:rPr>
        <w:t>Officer</w:t>
      </w:r>
      <w:r w:rsidRPr="00D432ED">
        <w:rPr>
          <w:rFonts w:ascii="Arial" w:hAnsi="Arial" w:cs="Arial"/>
          <w:b/>
          <w:bCs/>
          <w:i/>
          <w:iCs/>
          <w:spacing w:val="-9"/>
          <w:sz w:val="26"/>
          <w:szCs w:val="26"/>
        </w:rPr>
        <w:t xml:space="preserve"> </w:t>
      </w:r>
      <w:r w:rsidRPr="00D432ED">
        <w:rPr>
          <w:rFonts w:ascii="Arial" w:hAnsi="Arial" w:cs="Arial"/>
          <w:b/>
          <w:bCs/>
          <w:i/>
          <w:iCs/>
          <w:sz w:val="26"/>
          <w:szCs w:val="26"/>
        </w:rPr>
        <w:t>Statement</w:t>
      </w:r>
    </w:p>
    <w:p w14:paraId="7A90098F" w14:textId="77777777" w:rsidR="000A01A8" w:rsidRPr="00D432ED" w:rsidRDefault="000A01A8" w:rsidP="000A01A8">
      <w:pPr>
        <w:kinsoku w:val="0"/>
        <w:overflowPunct w:val="0"/>
        <w:spacing w:before="3"/>
        <w:ind w:left="153" w:right="261"/>
        <w:rPr>
          <w:rFonts w:ascii="Arial" w:hAnsi="Arial" w:cs="Arial"/>
          <w:b/>
          <w:bCs/>
          <w:i/>
          <w:iCs/>
          <w:sz w:val="20"/>
          <w:szCs w:val="20"/>
        </w:rPr>
      </w:pPr>
    </w:p>
    <w:p w14:paraId="02CBB94D" w14:textId="794424B2" w:rsidR="000A01A8" w:rsidRPr="00D432ED" w:rsidRDefault="000A01A8" w:rsidP="000A01A8">
      <w:pPr>
        <w:kinsoku w:val="0"/>
        <w:overflowPunct w:val="0"/>
        <w:spacing w:line="276" w:lineRule="auto"/>
        <w:ind w:left="153" w:right="261"/>
        <w:rPr>
          <w:rFonts w:ascii="Arial" w:hAnsi="Arial" w:cs="Arial"/>
          <w:sz w:val="20"/>
          <w:szCs w:val="20"/>
        </w:rPr>
      </w:pPr>
      <w:r w:rsidRPr="00D432ED">
        <w:rPr>
          <w:rFonts w:ascii="Arial" w:hAnsi="Arial" w:cs="Arial"/>
          <w:spacing w:val="-1"/>
          <w:sz w:val="20"/>
          <w:szCs w:val="20"/>
        </w:rPr>
        <w:t>Our</w:t>
      </w:r>
      <w:r w:rsidRPr="00D432ED">
        <w:rPr>
          <w:rFonts w:ascii="Arial" w:hAnsi="Arial" w:cs="Arial"/>
          <w:spacing w:val="-7"/>
          <w:sz w:val="20"/>
          <w:szCs w:val="20"/>
        </w:rPr>
        <w:t xml:space="preserve"> </w:t>
      </w:r>
      <w:r w:rsidR="00423084">
        <w:rPr>
          <w:rFonts w:ascii="Arial" w:hAnsi="Arial" w:cs="Arial"/>
          <w:spacing w:val="-1"/>
          <w:sz w:val="20"/>
          <w:szCs w:val="20"/>
        </w:rPr>
        <w:t xml:space="preserve">CFO </w:t>
      </w:r>
      <w:r w:rsidRPr="00D432ED">
        <w:rPr>
          <w:rFonts w:ascii="Arial" w:hAnsi="Arial" w:cs="Arial"/>
          <w:spacing w:val="-1"/>
          <w:sz w:val="20"/>
          <w:szCs w:val="20"/>
        </w:rPr>
        <w:t>has</w:t>
      </w:r>
      <w:r w:rsidRPr="00D432ED">
        <w:rPr>
          <w:rFonts w:ascii="Arial" w:hAnsi="Arial" w:cs="Arial"/>
          <w:spacing w:val="-5"/>
          <w:sz w:val="20"/>
          <w:szCs w:val="20"/>
        </w:rPr>
        <w:t xml:space="preserve"> </w:t>
      </w:r>
      <w:r w:rsidRPr="00D432ED">
        <w:rPr>
          <w:rFonts w:ascii="Arial" w:hAnsi="Arial" w:cs="Arial"/>
          <w:spacing w:val="-1"/>
          <w:sz w:val="20"/>
          <w:szCs w:val="20"/>
        </w:rPr>
        <w:t>fulfilled</w:t>
      </w:r>
      <w:r w:rsidRPr="00D432ED">
        <w:rPr>
          <w:rFonts w:ascii="Arial" w:hAnsi="Arial" w:cs="Arial"/>
          <w:spacing w:val="-7"/>
          <w:sz w:val="20"/>
          <w:szCs w:val="20"/>
        </w:rPr>
        <w:t xml:space="preserve"> </w:t>
      </w:r>
      <w:r w:rsidRPr="00D432ED">
        <w:rPr>
          <w:rFonts w:ascii="Arial" w:hAnsi="Arial" w:cs="Arial"/>
          <w:sz w:val="20"/>
          <w:szCs w:val="20"/>
        </w:rPr>
        <w:t>the</w:t>
      </w:r>
      <w:r w:rsidRPr="00D432ED">
        <w:rPr>
          <w:rFonts w:ascii="Arial" w:hAnsi="Arial" w:cs="Arial"/>
          <w:spacing w:val="-6"/>
          <w:sz w:val="20"/>
          <w:szCs w:val="20"/>
        </w:rPr>
        <w:t xml:space="preserve"> </w:t>
      </w:r>
      <w:r w:rsidRPr="00D432ED">
        <w:rPr>
          <w:rFonts w:ascii="Arial" w:hAnsi="Arial" w:cs="Arial"/>
          <w:spacing w:val="-1"/>
          <w:sz w:val="20"/>
          <w:szCs w:val="20"/>
        </w:rPr>
        <w:t>responsibility</w:t>
      </w:r>
      <w:r w:rsidRPr="00D432ED">
        <w:rPr>
          <w:rFonts w:ascii="Arial" w:hAnsi="Arial" w:cs="Arial"/>
          <w:spacing w:val="-8"/>
          <w:sz w:val="20"/>
          <w:szCs w:val="20"/>
        </w:rPr>
        <w:t xml:space="preserve"> </w:t>
      </w:r>
      <w:r w:rsidRPr="00D432ED">
        <w:rPr>
          <w:rFonts w:ascii="Arial" w:hAnsi="Arial" w:cs="Arial"/>
          <w:spacing w:val="-1"/>
          <w:sz w:val="20"/>
          <w:szCs w:val="20"/>
        </w:rPr>
        <w:t>as</w:t>
      </w:r>
      <w:r w:rsidRPr="00D432ED">
        <w:rPr>
          <w:rFonts w:ascii="Arial" w:hAnsi="Arial" w:cs="Arial"/>
          <w:spacing w:val="-5"/>
          <w:sz w:val="20"/>
          <w:szCs w:val="20"/>
        </w:rPr>
        <w:t xml:space="preserve"> </w:t>
      </w:r>
      <w:r w:rsidRPr="00D432ED">
        <w:rPr>
          <w:rFonts w:ascii="Arial" w:hAnsi="Arial" w:cs="Arial"/>
          <w:spacing w:val="-1"/>
          <w:sz w:val="20"/>
          <w:szCs w:val="20"/>
        </w:rPr>
        <w:t>required</w:t>
      </w:r>
      <w:r w:rsidRPr="00D432ED">
        <w:rPr>
          <w:rFonts w:ascii="Arial" w:hAnsi="Arial" w:cs="Arial"/>
          <w:spacing w:val="-5"/>
          <w:sz w:val="20"/>
          <w:szCs w:val="20"/>
        </w:rPr>
        <w:t xml:space="preserve"> </w:t>
      </w:r>
      <w:r w:rsidRPr="00D432ED">
        <w:rPr>
          <w:rFonts w:ascii="Arial" w:hAnsi="Arial" w:cs="Arial"/>
          <w:spacing w:val="1"/>
          <w:sz w:val="20"/>
          <w:szCs w:val="20"/>
        </w:rPr>
        <w:t>by</w:t>
      </w:r>
      <w:r w:rsidRPr="00D432ED">
        <w:rPr>
          <w:rFonts w:ascii="Arial" w:hAnsi="Arial" w:cs="Arial"/>
          <w:spacing w:val="-9"/>
          <w:sz w:val="20"/>
          <w:szCs w:val="20"/>
        </w:rPr>
        <w:t xml:space="preserve"> </w:t>
      </w:r>
      <w:r w:rsidRPr="00D432ED">
        <w:rPr>
          <w:rFonts w:ascii="Arial" w:hAnsi="Arial" w:cs="Arial"/>
          <w:sz w:val="20"/>
          <w:szCs w:val="20"/>
        </w:rPr>
        <w:t>the</w:t>
      </w:r>
      <w:r w:rsidRPr="00D432ED">
        <w:rPr>
          <w:rFonts w:ascii="Arial" w:hAnsi="Arial" w:cs="Arial"/>
          <w:spacing w:val="-1"/>
          <w:sz w:val="20"/>
          <w:szCs w:val="20"/>
        </w:rPr>
        <w:t xml:space="preserve"> </w:t>
      </w:r>
      <w:r w:rsidRPr="00D432ED">
        <w:rPr>
          <w:rFonts w:ascii="Arial" w:hAnsi="Arial" w:cs="Arial"/>
          <w:i/>
          <w:iCs/>
          <w:sz w:val="20"/>
          <w:szCs w:val="20"/>
        </w:rPr>
        <w:t>Financial</w:t>
      </w:r>
      <w:r w:rsidRPr="00D432ED">
        <w:rPr>
          <w:rFonts w:ascii="Arial" w:hAnsi="Arial" w:cs="Arial"/>
          <w:i/>
          <w:iCs/>
          <w:spacing w:val="73"/>
          <w:w w:val="99"/>
          <w:sz w:val="20"/>
          <w:szCs w:val="20"/>
        </w:rPr>
        <w:t xml:space="preserve"> </w:t>
      </w:r>
      <w:r w:rsidRPr="00D432ED">
        <w:rPr>
          <w:rFonts w:ascii="Arial" w:hAnsi="Arial" w:cs="Arial"/>
          <w:i/>
          <w:iCs/>
          <w:sz w:val="20"/>
          <w:szCs w:val="20"/>
        </w:rPr>
        <w:t>Administration</w:t>
      </w:r>
      <w:r w:rsidRPr="00D432ED">
        <w:rPr>
          <w:rFonts w:ascii="Arial" w:hAnsi="Arial" w:cs="Arial"/>
          <w:i/>
          <w:iCs/>
          <w:spacing w:val="-6"/>
          <w:sz w:val="20"/>
          <w:szCs w:val="20"/>
        </w:rPr>
        <w:t xml:space="preserve"> </w:t>
      </w:r>
      <w:r w:rsidRPr="00D432ED">
        <w:rPr>
          <w:rFonts w:ascii="Arial" w:hAnsi="Arial" w:cs="Arial"/>
          <w:i/>
          <w:iCs/>
          <w:sz w:val="20"/>
          <w:szCs w:val="20"/>
        </w:rPr>
        <w:t>Act</w:t>
      </w:r>
      <w:r w:rsidRPr="00D432ED">
        <w:rPr>
          <w:rFonts w:ascii="Arial" w:hAnsi="Arial" w:cs="Arial"/>
          <w:i/>
          <w:iCs/>
          <w:spacing w:val="-6"/>
          <w:sz w:val="20"/>
          <w:szCs w:val="20"/>
        </w:rPr>
        <w:t xml:space="preserve"> </w:t>
      </w:r>
      <w:r w:rsidRPr="00D432ED">
        <w:rPr>
          <w:rFonts w:ascii="Arial" w:hAnsi="Arial" w:cs="Arial"/>
          <w:i/>
          <w:iCs/>
          <w:spacing w:val="-1"/>
          <w:sz w:val="20"/>
          <w:szCs w:val="20"/>
        </w:rPr>
        <w:t>2009.</w:t>
      </w:r>
      <w:r w:rsidRPr="00D432ED">
        <w:rPr>
          <w:rFonts w:ascii="Arial" w:hAnsi="Arial" w:cs="Arial"/>
          <w:i/>
          <w:iCs/>
          <w:spacing w:val="-5"/>
          <w:sz w:val="20"/>
          <w:szCs w:val="20"/>
        </w:rPr>
        <w:t xml:space="preserve"> </w:t>
      </w:r>
      <w:r w:rsidRPr="00D432ED">
        <w:rPr>
          <w:rFonts w:ascii="Arial" w:hAnsi="Arial" w:cs="Arial"/>
          <w:sz w:val="20"/>
          <w:szCs w:val="20"/>
        </w:rPr>
        <w:t>The</w:t>
      </w:r>
      <w:r w:rsidRPr="00D432ED">
        <w:rPr>
          <w:rFonts w:ascii="Arial" w:hAnsi="Arial" w:cs="Arial"/>
          <w:spacing w:val="-7"/>
          <w:sz w:val="20"/>
          <w:szCs w:val="20"/>
        </w:rPr>
        <w:t xml:space="preserve"> </w:t>
      </w:r>
      <w:r w:rsidRPr="00D432ED">
        <w:rPr>
          <w:rFonts w:ascii="Arial" w:hAnsi="Arial" w:cs="Arial"/>
          <w:spacing w:val="-1"/>
          <w:sz w:val="20"/>
          <w:szCs w:val="20"/>
        </w:rPr>
        <w:t>CFO</w:t>
      </w:r>
      <w:r w:rsidRPr="00D432ED">
        <w:rPr>
          <w:rFonts w:ascii="Arial" w:hAnsi="Arial" w:cs="Arial"/>
          <w:spacing w:val="-6"/>
          <w:sz w:val="20"/>
          <w:szCs w:val="20"/>
        </w:rPr>
        <w:t xml:space="preserve"> </w:t>
      </w:r>
      <w:r w:rsidRPr="00D432ED">
        <w:rPr>
          <w:rFonts w:ascii="Arial" w:hAnsi="Arial" w:cs="Arial"/>
          <w:sz w:val="20"/>
          <w:szCs w:val="20"/>
        </w:rPr>
        <w:t>has</w:t>
      </w:r>
      <w:r w:rsidRPr="00D432ED">
        <w:rPr>
          <w:rFonts w:ascii="Arial" w:hAnsi="Arial" w:cs="Arial"/>
          <w:spacing w:val="-5"/>
          <w:sz w:val="20"/>
          <w:szCs w:val="20"/>
        </w:rPr>
        <w:t xml:space="preserve"> </w:t>
      </w:r>
      <w:r w:rsidRPr="00D432ED">
        <w:rPr>
          <w:rFonts w:ascii="Arial" w:hAnsi="Arial" w:cs="Arial"/>
          <w:spacing w:val="-1"/>
          <w:sz w:val="20"/>
          <w:szCs w:val="20"/>
        </w:rPr>
        <w:t>provided</w:t>
      </w:r>
      <w:r w:rsidRPr="00D432ED">
        <w:rPr>
          <w:rFonts w:ascii="Arial" w:hAnsi="Arial" w:cs="Arial"/>
          <w:spacing w:val="-5"/>
          <w:sz w:val="20"/>
          <w:szCs w:val="20"/>
        </w:rPr>
        <w:t xml:space="preserve"> </w:t>
      </w:r>
      <w:r w:rsidRPr="00D432ED">
        <w:rPr>
          <w:rFonts w:ascii="Arial" w:hAnsi="Arial" w:cs="Arial"/>
          <w:sz w:val="20"/>
          <w:szCs w:val="20"/>
        </w:rPr>
        <w:t>the</w:t>
      </w:r>
      <w:r w:rsidRPr="00D432ED">
        <w:rPr>
          <w:rFonts w:ascii="Arial" w:hAnsi="Arial" w:cs="Arial"/>
          <w:spacing w:val="-4"/>
          <w:sz w:val="20"/>
          <w:szCs w:val="20"/>
        </w:rPr>
        <w:t xml:space="preserve"> </w:t>
      </w:r>
      <w:r w:rsidRPr="00D432ED">
        <w:rPr>
          <w:rFonts w:ascii="Arial" w:hAnsi="Arial" w:cs="Arial"/>
          <w:spacing w:val="-1"/>
          <w:sz w:val="20"/>
          <w:szCs w:val="20"/>
        </w:rPr>
        <w:t>Public</w:t>
      </w:r>
      <w:r w:rsidRPr="00D432ED">
        <w:rPr>
          <w:rFonts w:ascii="Arial" w:hAnsi="Arial" w:cs="Arial"/>
          <w:spacing w:val="-5"/>
          <w:sz w:val="20"/>
          <w:szCs w:val="20"/>
        </w:rPr>
        <w:t xml:space="preserve"> </w:t>
      </w:r>
      <w:r w:rsidRPr="00D432ED">
        <w:rPr>
          <w:rFonts w:ascii="Arial" w:hAnsi="Arial" w:cs="Arial"/>
          <w:sz w:val="20"/>
          <w:szCs w:val="20"/>
        </w:rPr>
        <w:t>Trustee</w:t>
      </w:r>
      <w:r w:rsidRPr="00D432ED">
        <w:rPr>
          <w:rFonts w:ascii="Arial" w:hAnsi="Arial" w:cs="Arial"/>
          <w:spacing w:val="-8"/>
          <w:sz w:val="20"/>
          <w:szCs w:val="20"/>
        </w:rPr>
        <w:t xml:space="preserve"> </w:t>
      </w:r>
      <w:r w:rsidRPr="00D432ED">
        <w:rPr>
          <w:rFonts w:ascii="Arial" w:hAnsi="Arial" w:cs="Arial"/>
          <w:spacing w:val="-1"/>
          <w:sz w:val="20"/>
          <w:szCs w:val="20"/>
        </w:rPr>
        <w:t>of</w:t>
      </w:r>
      <w:r w:rsidRPr="00D432ED">
        <w:rPr>
          <w:rFonts w:ascii="Arial" w:hAnsi="Arial" w:cs="Arial"/>
          <w:spacing w:val="-4"/>
          <w:sz w:val="20"/>
          <w:szCs w:val="20"/>
        </w:rPr>
        <w:t xml:space="preserve"> </w:t>
      </w:r>
      <w:r w:rsidRPr="00D432ED">
        <w:rPr>
          <w:rFonts w:ascii="Arial" w:hAnsi="Arial" w:cs="Arial"/>
          <w:spacing w:val="-1"/>
          <w:sz w:val="20"/>
          <w:szCs w:val="20"/>
        </w:rPr>
        <w:t>Queensland</w:t>
      </w:r>
      <w:r w:rsidRPr="00D432ED">
        <w:rPr>
          <w:rFonts w:ascii="Arial" w:hAnsi="Arial" w:cs="Arial"/>
          <w:spacing w:val="-6"/>
          <w:sz w:val="20"/>
          <w:szCs w:val="20"/>
        </w:rPr>
        <w:t xml:space="preserve"> </w:t>
      </w:r>
      <w:r w:rsidRPr="00D432ED">
        <w:rPr>
          <w:rFonts w:ascii="Arial" w:hAnsi="Arial" w:cs="Arial"/>
          <w:spacing w:val="-1"/>
          <w:sz w:val="20"/>
          <w:szCs w:val="20"/>
        </w:rPr>
        <w:t>with</w:t>
      </w:r>
      <w:r w:rsidRPr="00D432ED">
        <w:rPr>
          <w:rFonts w:ascii="Arial" w:hAnsi="Arial" w:cs="Arial"/>
          <w:spacing w:val="-4"/>
          <w:sz w:val="20"/>
          <w:szCs w:val="20"/>
        </w:rPr>
        <w:t xml:space="preserve"> </w:t>
      </w:r>
      <w:r w:rsidRPr="00D432ED">
        <w:rPr>
          <w:rFonts w:ascii="Arial" w:hAnsi="Arial" w:cs="Arial"/>
          <w:sz w:val="20"/>
          <w:szCs w:val="20"/>
        </w:rPr>
        <w:t>a</w:t>
      </w:r>
      <w:r w:rsidRPr="00D432ED">
        <w:rPr>
          <w:rFonts w:ascii="Arial" w:hAnsi="Arial" w:cs="Arial"/>
          <w:spacing w:val="63"/>
          <w:w w:val="99"/>
          <w:sz w:val="20"/>
          <w:szCs w:val="20"/>
        </w:rPr>
        <w:t xml:space="preserve"> </w:t>
      </w:r>
      <w:r w:rsidRPr="00D432ED">
        <w:rPr>
          <w:rFonts w:ascii="Arial" w:hAnsi="Arial" w:cs="Arial"/>
          <w:sz w:val="20"/>
          <w:szCs w:val="20"/>
        </w:rPr>
        <w:t>statement</w:t>
      </w:r>
      <w:r w:rsidRPr="00D432ED">
        <w:rPr>
          <w:rFonts w:ascii="Arial" w:hAnsi="Arial" w:cs="Arial"/>
          <w:spacing w:val="-7"/>
          <w:sz w:val="20"/>
          <w:szCs w:val="20"/>
        </w:rPr>
        <w:t xml:space="preserve"> </w:t>
      </w:r>
      <w:r w:rsidRPr="00D432ED">
        <w:rPr>
          <w:rFonts w:ascii="Arial" w:hAnsi="Arial" w:cs="Arial"/>
          <w:spacing w:val="-1"/>
          <w:sz w:val="20"/>
          <w:szCs w:val="20"/>
        </w:rPr>
        <w:t>about</w:t>
      </w:r>
      <w:r w:rsidRPr="00D432ED">
        <w:rPr>
          <w:rFonts w:ascii="Arial" w:hAnsi="Arial" w:cs="Arial"/>
          <w:spacing w:val="-7"/>
          <w:sz w:val="20"/>
          <w:szCs w:val="20"/>
        </w:rPr>
        <w:t xml:space="preserve"> </w:t>
      </w:r>
      <w:r w:rsidRPr="00D432ED">
        <w:rPr>
          <w:rFonts w:ascii="Arial" w:hAnsi="Arial" w:cs="Arial"/>
          <w:spacing w:val="-1"/>
          <w:sz w:val="20"/>
          <w:szCs w:val="20"/>
        </w:rPr>
        <w:t>financial</w:t>
      </w:r>
      <w:r w:rsidRPr="00D432ED">
        <w:rPr>
          <w:rFonts w:ascii="Arial" w:hAnsi="Arial" w:cs="Arial"/>
          <w:spacing w:val="-8"/>
          <w:sz w:val="20"/>
          <w:szCs w:val="20"/>
        </w:rPr>
        <w:t xml:space="preserve"> </w:t>
      </w:r>
      <w:r w:rsidRPr="00D432ED">
        <w:rPr>
          <w:rFonts w:ascii="Arial" w:hAnsi="Arial" w:cs="Arial"/>
          <w:spacing w:val="-1"/>
          <w:sz w:val="20"/>
          <w:szCs w:val="20"/>
        </w:rPr>
        <w:t>controls,</w:t>
      </w:r>
      <w:r w:rsidRPr="00D432ED">
        <w:rPr>
          <w:rFonts w:ascii="Arial" w:hAnsi="Arial" w:cs="Arial"/>
          <w:spacing w:val="-6"/>
          <w:sz w:val="20"/>
          <w:szCs w:val="20"/>
        </w:rPr>
        <w:t xml:space="preserve"> </w:t>
      </w:r>
      <w:r w:rsidRPr="00D432ED">
        <w:rPr>
          <w:rFonts w:ascii="Arial" w:hAnsi="Arial" w:cs="Arial"/>
          <w:spacing w:val="-1"/>
          <w:sz w:val="20"/>
          <w:szCs w:val="20"/>
        </w:rPr>
        <w:t>in</w:t>
      </w:r>
      <w:r w:rsidRPr="00D432ED">
        <w:rPr>
          <w:rFonts w:ascii="Arial" w:hAnsi="Arial" w:cs="Arial"/>
          <w:spacing w:val="-5"/>
          <w:sz w:val="20"/>
          <w:szCs w:val="20"/>
        </w:rPr>
        <w:t xml:space="preserve"> </w:t>
      </w:r>
      <w:r w:rsidRPr="00D432ED">
        <w:rPr>
          <w:rFonts w:ascii="Arial" w:hAnsi="Arial" w:cs="Arial"/>
          <w:spacing w:val="-1"/>
          <w:sz w:val="20"/>
          <w:szCs w:val="20"/>
        </w:rPr>
        <w:t>accordance</w:t>
      </w:r>
      <w:r w:rsidRPr="00D432ED">
        <w:rPr>
          <w:rFonts w:ascii="Arial" w:hAnsi="Arial" w:cs="Arial"/>
          <w:spacing w:val="-5"/>
          <w:sz w:val="20"/>
          <w:szCs w:val="20"/>
        </w:rPr>
        <w:t xml:space="preserve"> </w:t>
      </w:r>
      <w:r w:rsidRPr="00D432ED">
        <w:rPr>
          <w:rFonts w:ascii="Arial" w:hAnsi="Arial" w:cs="Arial"/>
          <w:sz w:val="20"/>
          <w:szCs w:val="20"/>
        </w:rPr>
        <w:t>with</w:t>
      </w:r>
      <w:r w:rsidRPr="00D432ED">
        <w:rPr>
          <w:rFonts w:ascii="Arial" w:hAnsi="Arial" w:cs="Arial"/>
          <w:spacing w:val="-5"/>
          <w:sz w:val="20"/>
          <w:szCs w:val="20"/>
        </w:rPr>
        <w:t xml:space="preserve"> </w:t>
      </w:r>
      <w:r w:rsidRPr="00D432ED">
        <w:rPr>
          <w:rFonts w:ascii="Arial" w:hAnsi="Arial" w:cs="Arial"/>
          <w:spacing w:val="-1"/>
          <w:sz w:val="20"/>
          <w:szCs w:val="20"/>
        </w:rPr>
        <w:t>section</w:t>
      </w:r>
      <w:r w:rsidRPr="00D432ED">
        <w:rPr>
          <w:rFonts w:ascii="Arial" w:hAnsi="Arial" w:cs="Arial"/>
          <w:sz w:val="20"/>
          <w:szCs w:val="20"/>
        </w:rPr>
        <w:t xml:space="preserve"> </w:t>
      </w:r>
      <w:r w:rsidRPr="00D432ED">
        <w:rPr>
          <w:rFonts w:ascii="Arial" w:hAnsi="Arial" w:cs="Arial"/>
          <w:spacing w:val="-1"/>
          <w:sz w:val="20"/>
          <w:szCs w:val="20"/>
        </w:rPr>
        <w:t>54</w:t>
      </w:r>
      <w:r w:rsidRPr="00D432ED">
        <w:rPr>
          <w:rFonts w:ascii="Arial" w:hAnsi="Arial" w:cs="Arial"/>
          <w:spacing w:val="-7"/>
          <w:sz w:val="20"/>
          <w:szCs w:val="20"/>
        </w:rPr>
        <w:t xml:space="preserve"> </w:t>
      </w:r>
      <w:r w:rsidRPr="00D432ED">
        <w:rPr>
          <w:rFonts w:ascii="Arial" w:hAnsi="Arial" w:cs="Arial"/>
          <w:spacing w:val="-1"/>
          <w:sz w:val="20"/>
          <w:szCs w:val="20"/>
        </w:rPr>
        <w:t>of</w:t>
      </w:r>
      <w:r w:rsidRPr="00D432ED">
        <w:rPr>
          <w:rFonts w:ascii="Arial" w:hAnsi="Arial" w:cs="Arial"/>
          <w:spacing w:val="-5"/>
          <w:sz w:val="20"/>
          <w:szCs w:val="20"/>
        </w:rPr>
        <w:t xml:space="preserve"> </w:t>
      </w:r>
      <w:r w:rsidRPr="00D432ED">
        <w:rPr>
          <w:rFonts w:ascii="Arial" w:hAnsi="Arial" w:cs="Arial"/>
          <w:sz w:val="20"/>
          <w:szCs w:val="20"/>
        </w:rPr>
        <w:t>the</w:t>
      </w:r>
      <w:r w:rsidRPr="00D432ED">
        <w:rPr>
          <w:rFonts w:ascii="Arial" w:hAnsi="Arial" w:cs="Arial"/>
          <w:spacing w:val="-7"/>
          <w:sz w:val="20"/>
          <w:szCs w:val="20"/>
        </w:rPr>
        <w:t xml:space="preserve"> </w:t>
      </w:r>
      <w:r w:rsidRPr="00D432ED">
        <w:rPr>
          <w:rFonts w:ascii="Arial" w:hAnsi="Arial" w:cs="Arial"/>
          <w:i/>
          <w:iCs/>
          <w:sz w:val="20"/>
          <w:szCs w:val="20"/>
        </w:rPr>
        <w:t>Financial</w:t>
      </w:r>
      <w:r w:rsidRPr="00D432ED">
        <w:rPr>
          <w:rFonts w:ascii="Arial" w:hAnsi="Arial" w:cs="Arial"/>
          <w:i/>
          <w:iCs/>
          <w:spacing w:val="-6"/>
          <w:sz w:val="20"/>
          <w:szCs w:val="20"/>
        </w:rPr>
        <w:t xml:space="preserve"> </w:t>
      </w:r>
      <w:r w:rsidRPr="00D432ED">
        <w:rPr>
          <w:rFonts w:ascii="Arial" w:hAnsi="Arial" w:cs="Arial"/>
          <w:i/>
          <w:iCs/>
          <w:spacing w:val="-1"/>
          <w:sz w:val="20"/>
          <w:szCs w:val="20"/>
        </w:rPr>
        <w:t>and</w:t>
      </w:r>
      <w:r w:rsidRPr="00D432ED">
        <w:rPr>
          <w:rFonts w:ascii="Arial" w:hAnsi="Arial" w:cs="Arial"/>
          <w:i/>
          <w:iCs/>
          <w:spacing w:val="-5"/>
          <w:sz w:val="20"/>
          <w:szCs w:val="20"/>
        </w:rPr>
        <w:t xml:space="preserve"> </w:t>
      </w:r>
      <w:r w:rsidRPr="00D432ED">
        <w:rPr>
          <w:rFonts w:ascii="Arial" w:hAnsi="Arial" w:cs="Arial"/>
          <w:i/>
          <w:iCs/>
          <w:sz w:val="20"/>
          <w:szCs w:val="20"/>
        </w:rPr>
        <w:t>Performance</w:t>
      </w:r>
      <w:r w:rsidRPr="00D432ED">
        <w:rPr>
          <w:rFonts w:ascii="Arial" w:hAnsi="Arial" w:cs="Arial"/>
          <w:i/>
          <w:iCs/>
          <w:spacing w:val="69"/>
          <w:w w:val="99"/>
          <w:sz w:val="20"/>
          <w:szCs w:val="20"/>
        </w:rPr>
        <w:t xml:space="preserve"> </w:t>
      </w:r>
      <w:r w:rsidRPr="00D432ED">
        <w:rPr>
          <w:rFonts w:ascii="Arial" w:hAnsi="Arial" w:cs="Arial"/>
          <w:i/>
          <w:iCs/>
          <w:sz w:val="20"/>
          <w:szCs w:val="20"/>
        </w:rPr>
        <w:t>Management</w:t>
      </w:r>
      <w:r w:rsidRPr="00D432ED">
        <w:rPr>
          <w:rFonts w:ascii="Arial" w:hAnsi="Arial" w:cs="Arial"/>
          <w:i/>
          <w:iCs/>
          <w:spacing w:val="-6"/>
          <w:sz w:val="20"/>
          <w:szCs w:val="20"/>
        </w:rPr>
        <w:t xml:space="preserve"> </w:t>
      </w:r>
      <w:r w:rsidRPr="00D432ED">
        <w:rPr>
          <w:rFonts w:ascii="Arial" w:hAnsi="Arial" w:cs="Arial"/>
          <w:i/>
          <w:iCs/>
          <w:sz w:val="20"/>
          <w:szCs w:val="20"/>
        </w:rPr>
        <w:t>Standard</w:t>
      </w:r>
      <w:r w:rsidRPr="00D432ED">
        <w:rPr>
          <w:rFonts w:ascii="Arial" w:hAnsi="Arial" w:cs="Arial"/>
          <w:i/>
          <w:iCs/>
          <w:spacing w:val="-7"/>
          <w:sz w:val="20"/>
          <w:szCs w:val="20"/>
        </w:rPr>
        <w:t xml:space="preserve"> </w:t>
      </w:r>
      <w:r w:rsidRPr="00D432ED">
        <w:rPr>
          <w:rFonts w:ascii="Arial" w:hAnsi="Arial" w:cs="Arial"/>
          <w:i/>
          <w:iCs/>
          <w:sz w:val="20"/>
          <w:szCs w:val="20"/>
        </w:rPr>
        <w:t>2019.</w:t>
      </w:r>
      <w:r w:rsidRPr="00D432ED">
        <w:rPr>
          <w:rFonts w:ascii="Arial" w:hAnsi="Arial" w:cs="Arial"/>
          <w:i/>
          <w:iCs/>
          <w:spacing w:val="-5"/>
          <w:sz w:val="20"/>
          <w:szCs w:val="20"/>
        </w:rPr>
        <w:t xml:space="preserve"> </w:t>
      </w:r>
      <w:r w:rsidRPr="00D432ED">
        <w:rPr>
          <w:rFonts w:ascii="Arial" w:hAnsi="Arial" w:cs="Arial"/>
          <w:sz w:val="20"/>
          <w:szCs w:val="20"/>
        </w:rPr>
        <w:t>This</w:t>
      </w:r>
      <w:r w:rsidRPr="00D432ED">
        <w:rPr>
          <w:rFonts w:ascii="Arial" w:hAnsi="Arial" w:cs="Arial"/>
          <w:spacing w:val="-6"/>
          <w:sz w:val="20"/>
          <w:szCs w:val="20"/>
        </w:rPr>
        <w:t xml:space="preserve"> </w:t>
      </w:r>
      <w:r w:rsidRPr="00D432ED">
        <w:rPr>
          <w:rFonts w:ascii="Arial" w:hAnsi="Arial" w:cs="Arial"/>
          <w:sz w:val="20"/>
          <w:szCs w:val="20"/>
        </w:rPr>
        <w:t>statement</w:t>
      </w:r>
      <w:r w:rsidRPr="00D432ED">
        <w:rPr>
          <w:rFonts w:ascii="Arial" w:hAnsi="Arial" w:cs="Arial"/>
          <w:spacing w:val="-6"/>
          <w:sz w:val="20"/>
          <w:szCs w:val="20"/>
        </w:rPr>
        <w:t xml:space="preserve"> </w:t>
      </w:r>
      <w:r w:rsidRPr="00D432ED">
        <w:rPr>
          <w:rFonts w:ascii="Arial" w:hAnsi="Arial" w:cs="Arial"/>
          <w:spacing w:val="-2"/>
          <w:sz w:val="20"/>
          <w:szCs w:val="20"/>
        </w:rPr>
        <w:t>was</w:t>
      </w:r>
      <w:r w:rsidRPr="00D432ED">
        <w:rPr>
          <w:rFonts w:ascii="Arial" w:hAnsi="Arial" w:cs="Arial"/>
          <w:spacing w:val="-6"/>
          <w:sz w:val="20"/>
          <w:szCs w:val="20"/>
        </w:rPr>
        <w:t xml:space="preserve"> </w:t>
      </w:r>
      <w:r w:rsidRPr="00D432ED">
        <w:rPr>
          <w:rFonts w:ascii="Arial" w:hAnsi="Arial" w:cs="Arial"/>
          <w:sz w:val="20"/>
          <w:szCs w:val="20"/>
        </w:rPr>
        <w:t>noted</w:t>
      </w:r>
      <w:r w:rsidRPr="00D432ED">
        <w:rPr>
          <w:rFonts w:ascii="Arial" w:hAnsi="Arial" w:cs="Arial"/>
          <w:spacing w:val="-7"/>
          <w:sz w:val="20"/>
          <w:szCs w:val="20"/>
        </w:rPr>
        <w:t xml:space="preserve"> </w:t>
      </w:r>
      <w:r w:rsidRPr="00D432ED">
        <w:rPr>
          <w:rFonts w:ascii="Arial" w:hAnsi="Arial" w:cs="Arial"/>
          <w:spacing w:val="1"/>
          <w:sz w:val="20"/>
          <w:szCs w:val="20"/>
        </w:rPr>
        <w:t>by</w:t>
      </w:r>
      <w:r w:rsidRPr="00D432ED">
        <w:rPr>
          <w:rFonts w:ascii="Arial" w:hAnsi="Arial" w:cs="Arial"/>
          <w:spacing w:val="-8"/>
          <w:sz w:val="20"/>
          <w:szCs w:val="20"/>
        </w:rPr>
        <w:t xml:space="preserve"> </w:t>
      </w:r>
      <w:r w:rsidRPr="00D432ED">
        <w:rPr>
          <w:rFonts w:ascii="Arial" w:hAnsi="Arial" w:cs="Arial"/>
          <w:sz w:val="20"/>
          <w:szCs w:val="20"/>
        </w:rPr>
        <w:t>the</w:t>
      </w:r>
      <w:r w:rsidRPr="00D432ED">
        <w:rPr>
          <w:rFonts w:ascii="Arial" w:hAnsi="Arial" w:cs="Arial"/>
          <w:spacing w:val="-7"/>
          <w:sz w:val="20"/>
          <w:szCs w:val="20"/>
        </w:rPr>
        <w:t xml:space="preserve"> </w:t>
      </w:r>
      <w:r w:rsidRPr="00D432ED">
        <w:rPr>
          <w:rFonts w:ascii="Arial" w:hAnsi="Arial" w:cs="Arial"/>
          <w:sz w:val="20"/>
          <w:szCs w:val="20"/>
        </w:rPr>
        <w:t>Audit</w:t>
      </w:r>
      <w:r w:rsidRPr="00D432ED">
        <w:rPr>
          <w:rFonts w:ascii="Arial" w:hAnsi="Arial" w:cs="Arial"/>
          <w:spacing w:val="-7"/>
          <w:sz w:val="20"/>
          <w:szCs w:val="20"/>
        </w:rPr>
        <w:t xml:space="preserve"> </w:t>
      </w:r>
      <w:r w:rsidRPr="00D432ED">
        <w:rPr>
          <w:rFonts w:ascii="Arial" w:hAnsi="Arial" w:cs="Arial"/>
          <w:sz w:val="20"/>
          <w:szCs w:val="20"/>
        </w:rPr>
        <w:t>and</w:t>
      </w:r>
      <w:r w:rsidRPr="00D432ED">
        <w:rPr>
          <w:rFonts w:ascii="Arial" w:hAnsi="Arial" w:cs="Arial"/>
          <w:spacing w:val="-7"/>
          <w:sz w:val="20"/>
          <w:szCs w:val="20"/>
        </w:rPr>
        <w:t xml:space="preserve"> </w:t>
      </w:r>
      <w:r w:rsidRPr="00D432ED">
        <w:rPr>
          <w:rFonts w:ascii="Arial" w:hAnsi="Arial" w:cs="Arial"/>
          <w:sz w:val="20"/>
          <w:szCs w:val="20"/>
        </w:rPr>
        <w:t>Risk</w:t>
      </w:r>
      <w:r w:rsidRPr="00D432ED">
        <w:rPr>
          <w:rFonts w:ascii="Arial" w:hAnsi="Arial" w:cs="Arial"/>
          <w:spacing w:val="-4"/>
          <w:sz w:val="20"/>
          <w:szCs w:val="20"/>
        </w:rPr>
        <w:t xml:space="preserve"> </w:t>
      </w:r>
      <w:r w:rsidRPr="00D432ED">
        <w:rPr>
          <w:rFonts w:ascii="Arial" w:hAnsi="Arial" w:cs="Arial"/>
          <w:spacing w:val="-1"/>
          <w:sz w:val="20"/>
          <w:szCs w:val="20"/>
        </w:rPr>
        <w:t>Management</w:t>
      </w:r>
      <w:r w:rsidRPr="00D432ED">
        <w:rPr>
          <w:rFonts w:ascii="Arial" w:hAnsi="Arial" w:cs="Arial"/>
          <w:spacing w:val="30"/>
          <w:w w:val="99"/>
          <w:sz w:val="20"/>
          <w:szCs w:val="20"/>
        </w:rPr>
        <w:t xml:space="preserve"> </w:t>
      </w:r>
      <w:r w:rsidRPr="00D432ED">
        <w:rPr>
          <w:rFonts w:ascii="Arial" w:hAnsi="Arial" w:cs="Arial"/>
          <w:spacing w:val="-1"/>
          <w:sz w:val="20"/>
          <w:szCs w:val="20"/>
        </w:rPr>
        <w:t>Committee.</w:t>
      </w:r>
    </w:p>
    <w:p w14:paraId="5C90664F" w14:textId="77777777" w:rsidR="00623B1D" w:rsidRDefault="00623B1D">
      <w:pPr>
        <w:pStyle w:val="BodyText"/>
        <w:kinsoku w:val="0"/>
        <w:overflowPunct w:val="0"/>
        <w:spacing w:line="276" w:lineRule="auto"/>
        <w:ind w:left="100" w:right="461"/>
        <w:sectPr w:rsidR="00623B1D" w:rsidSect="006E4960">
          <w:headerReference w:type="even" r:id="rId92"/>
          <w:headerReference w:type="default" r:id="rId93"/>
          <w:footerReference w:type="default" r:id="rId94"/>
          <w:headerReference w:type="first" r:id="rId95"/>
          <w:pgSz w:w="11910" w:h="16840"/>
          <w:pgMar w:top="1360" w:right="1320" w:bottom="880" w:left="1340" w:header="0" w:footer="695" w:gutter="0"/>
          <w:cols w:space="720"/>
          <w:noEndnote/>
        </w:sectPr>
      </w:pPr>
    </w:p>
    <w:p w14:paraId="2AB1CC67" w14:textId="77777777" w:rsidR="008D0E30" w:rsidRDefault="00AD39BE" w:rsidP="008D0E30">
      <w:pPr>
        <w:pStyle w:val="BodyText"/>
        <w:kinsoku w:val="0"/>
        <w:overflowPunct w:val="0"/>
        <w:spacing w:before="38"/>
        <w:ind w:left="160"/>
        <w:rPr>
          <w:sz w:val="30"/>
          <w:szCs w:val="30"/>
        </w:rPr>
      </w:pPr>
      <w:bookmarkStart w:id="37" w:name="_Hlk80689377"/>
      <w:bookmarkStart w:id="38" w:name="_Hlk80182606"/>
      <w:r>
        <w:rPr>
          <w:b/>
          <w:bCs/>
          <w:spacing w:val="-1"/>
          <w:sz w:val="30"/>
          <w:szCs w:val="30"/>
        </w:rPr>
        <w:lastRenderedPageBreak/>
        <w:t xml:space="preserve">The </w:t>
      </w:r>
      <w:r w:rsidR="008D0E30" w:rsidRPr="00314A20">
        <w:rPr>
          <w:b/>
          <w:bCs/>
          <w:spacing w:val="-1"/>
          <w:sz w:val="30"/>
          <w:szCs w:val="30"/>
        </w:rPr>
        <w:t>Public</w:t>
      </w:r>
      <w:r w:rsidR="008D0E30" w:rsidRPr="00314A20">
        <w:rPr>
          <w:b/>
          <w:bCs/>
          <w:spacing w:val="3"/>
          <w:sz w:val="30"/>
          <w:szCs w:val="30"/>
        </w:rPr>
        <w:t xml:space="preserve"> </w:t>
      </w:r>
      <w:r w:rsidR="008D0E30" w:rsidRPr="00314A20">
        <w:rPr>
          <w:b/>
          <w:bCs/>
          <w:spacing w:val="-1"/>
          <w:sz w:val="30"/>
          <w:szCs w:val="30"/>
        </w:rPr>
        <w:t>Trustee</w:t>
      </w:r>
      <w:r w:rsidR="008D0E30" w:rsidRPr="00314A20">
        <w:rPr>
          <w:b/>
          <w:bCs/>
          <w:sz w:val="30"/>
          <w:szCs w:val="30"/>
        </w:rPr>
        <w:t xml:space="preserve"> of</w:t>
      </w:r>
      <w:r w:rsidR="008D0E30" w:rsidRPr="00314A20">
        <w:rPr>
          <w:b/>
          <w:bCs/>
          <w:spacing w:val="-2"/>
          <w:sz w:val="30"/>
          <w:szCs w:val="30"/>
        </w:rPr>
        <w:t xml:space="preserve"> </w:t>
      </w:r>
      <w:r w:rsidR="008D0E30" w:rsidRPr="00314A20">
        <w:rPr>
          <w:b/>
          <w:bCs/>
          <w:spacing w:val="-1"/>
          <w:sz w:val="30"/>
          <w:szCs w:val="30"/>
        </w:rPr>
        <w:t>Queensland Investment</w:t>
      </w:r>
      <w:r w:rsidR="008D0E30" w:rsidRPr="00487F98">
        <w:rPr>
          <w:b/>
          <w:spacing w:val="-1"/>
          <w:sz w:val="30"/>
        </w:rPr>
        <w:t xml:space="preserve"> </w:t>
      </w:r>
      <w:r w:rsidR="00F9516D">
        <w:rPr>
          <w:b/>
          <w:bCs/>
          <w:spacing w:val="-1"/>
          <w:sz w:val="30"/>
          <w:szCs w:val="30"/>
        </w:rPr>
        <w:t>Trusts</w:t>
      </w:r>
      <w:r w:rsidR="008D0E30" w:rsidRPr="00314A20">
        <w:rPr>
          <w:b/>
          <w:bCs/>
          <w:spacing w:val="1"/>
          <w:sz w:val="30"/>
          <w:szCs w:val="30"/>
        </w:rPr>
        <w:t xml:space="preserve"> </w:t>
      </w:r>
      <w:bookmarkEnd w:id="37"/>
    </w:p>
    <w:p w14:paraId="01FB64E3" w14:textId="77777777" w:rsidR="008D0E30" w:rsidRDefault="008D0E30" w:rsidP="008D0E30">
      <w:pPr>
        <w:pStyle w:val="BodyText"/>
        <w:kinsoku w:val="0"/>
        <w:overflowPunct w:val="0"/>
        <w:spacing w:before="6"/>
        <w:ind w:left="0"/>
        <w:rPr>
          <w:b/>
          <w:bCs/>
          <w:sz w:val="6"/>
          <w:szCs w:val="6"/>
        </w:rPr>
      </w:pPr>
    </w:p>
    <w:p w14:paraId="245A074C" w14:textId="69A0114F" w:rsidR="008D0E30" w:rsidRDefault="00C4748B" w:rsidP="008D0E30">
      <w:pPr>
        <w:pStyle w:val="BodyText"/>
        <w:kinsoku w:val="0"/>
        <w:overflowPunct w:val="0"/>
        <w:spacing w:line="40" w:lineRule="atLeast"/>
        <w:ind w:left="108"/>
        <w:rPr>
          <w:sz w:val="4"/>
          <w:szCs w:val="4"/>
        </w:rPr>
      </w:pPr>
      <w:r>
        <w:rPr>
          <w:noProof/>
        </w:rPr>
        <mc:AlternateContent>
          <mc:Choice Requires="wpg">
            <w:drawing>
              <wp:inline distT="0" distB="0" distL="0" distR="0" wp14:anchorId="5D5CF7E3" wp14:editId="59D55EBB">
                <wp:extent cx="5798820" cy="29210"/>
                <wp:effectExtent l="0" t="0" r="0" b="0"/>
                <wp:docPr id="6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9210"/>
                          <a:chOff x="0" y="0"/>
                          <a:chExt cx="9132" cy="46"/>
                        </a:xfrm>
                      </wpg:grpSpPr>
                      <wps:wsp>
                        <wps:cNvPr id="65" name="Freeform 3"/>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9006">
                            <a:solidFill>
                              <a:srgbClr val="BEBEBE"/>
                            </a:solidFill>
                            <a:round/>
                            <a:headEnd/>
                            <a:tailEnd/>
                          </a:ln>
                        </wps:spPr>
                        <wps:bodyPr rot="0" vert="horz" wrap="square" lIns="91440" tIns="45720" rIns="91440" bIns="45720" anchor="t" anchorCtr="0" upright="1">
                          <a:noAutofit/>
                        </wps:bodyPr>
                      </wps:wsp>
                    </wpg:wgp>
                  </a:graphicData>
                </a:graphic>
              </wp:inline>
            </w:drawing>
          </mc:Choice>
          <mc:Fallback>
            <w:pict>
              <v:group w14:anchorId="3F9FE2BC" id="Group 1" o:spid="_x0000_s1026" style="width:456.6pt;height:2.3pt;mso-position-horizontal-relative:char;mso-position-vertical-relative:line" coordsize="9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">
                <v:shape id="Freeform 3"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" path="m,l9085,e" filled="f" strokecolor="#bebebe" strokeweight=".80572mm">
                  <v:path arrowok="t" o:connecttype="custom" o:connectlocs="0,0;9085,0" o:connectangles="0,0"/>
                </v:shape>
                <w10:anchorlock/>
              </v:group>
            </w:pict>
          </mc:Fallback>
        </mc:AlternateContent>
      </w:r>
    </w:p>
    <w:p w14:paraId="2CD6B63F" w14:textId="77777777" w:rsidR="008D0E30" w:rsidRDefault="008D0E30" w:rsidP="008D0E30">
      <w:pPr>
        <w:pStyle w:val="BodyText"/>
        <w:kinsoku w:val="0"/>
        <w:overflowPunct w:val="0"/>
        <w:spacing w:before="5"/>
        <w:ind w:left="0"/>
        <w:rPr>
          <w:b/>
          <w:bCs/>
          <w:sz w:val="10"/>
          <w:szCs w:val="10"/>
        </w:rPr>
      </w:pPr>
    </w:p>
    <w:p w14:paraId="441A4BE1" w14:textId="77777777" w:rsidR="005E599D" w:rsidRPr="004C6505" w:rsidRDefault="005E599D" w:rsidP="005E599D">
      <w:pPr>
        <w:kinsoku w:val="0"/>
        <w:overflowPunct w:val="0"/>
        <w:spacing w:before="74" w:line="275" w:lineRule="auto"/>
        <w:ind w:left="160" w:right="262"/>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sidRPr="004C6505">
        <w:rPr>
          <w:rFonts w:ascii="Arial" w:hAnsi="Arial" w:cs="Arial"/>
          <w:spacing w:val="-8"/>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pacing w:val="-1"/>
          <w:sz w:val="20"/>
          <w:szCs w:val="20"/>
        </w:rPr>
        <w:t>Queensland</w:t>
      </w:r>
      <w:r w:rsidRPr="004C6505">
        <w:rPr>
          <w:rFonts w:ascii="Arial" w:hAnsi="Arial" w:cs="Arial"/>
          <w:spacing w:val="-7"/>
          <w:sz w:val="20"/>
          <w:szCs w:val="20"/>
        </w:rPr>
        <w:t xml:space="preserve"> </w:t>
      </w:r>
      <w:r>
        <w:rPr>
          <w:rFonts w:ascii="Arial" w:hAnsi="Arial" w:cs="Arial"/>
          <w:spacing w:val="-7"/>
          <w:sz w:val="20"/>
          <w:szCs w:val="20"/>
        </w:rPr>
        <w:t xml:space="preserve">Investment </w:t>
      </w:r>
      <w:r w:rsidR="005634C2">
        <w:rPr>
          <w:rFonts w:ascii="Arial" w:hAnsi="Arial" w:cs="Arial"/>
          <w:spacing w:val="-7"/>
          <w:sz w:val="20"/>
          <w:szCs w:val="20"/>
        </w:rPr>
        <w:t>Trust</w:t>
      </w:r>
      <w:r>
        <w:rPr>
          <w:rFonts w:ascii="Arial" w:hAnsi="Arial" w:cs="Arial"/>
          <w:spacing w:val="-7"/>
          <w:sz w:val="20"/>
          <w:szCs w:val="20"/>
        </w:rPr>
        <w:t xml:space="preserve">s were </w:t>
      </w:r>
      <w:r w:rsidRPr="004C6505">
        <w:rPr>
          <w:rFonts w:ascii="Arial" w:hAnsi="Arial" w:cs="Arial"/>
          <w:spacing w:val="-1"/>
          <w:sz w:val="20"/>
          <w:szCs w:val="20"/>
        </w:rPr>
        <w:t>established</w:t>
      </w:r>
      <w:r w:rsidRPr="004C6505">
        <w:rPr>
          <w:rFonts w:ascii="Arial" w:hAnsi="Arial" w:cs="Arial"/>
          <w:spacing w:val="-5"/>
          <w:sz w:val="20"/>
          <w:szCs w:val="20"/>
        </w:rPr>
        <w:t xml:space="preserve"> </w:t>
      </w:r>
      <w:r w:rsidRPr="004C6505">
        <w:rPr>
          <w:rFonts w:ascii="Arial" w:hAnsi="Arial" w:cs="Arial"/>
          <w:sz w:val="20"/>
          <w:szCs w:val="20"/>
        </w:rPr>
        <w:t>to</w:t>
      </w:r>
      <w:r w:rsidRPr="004C6505">
        <w:rPr>
          <w:rFonts w:ascii="Arial" w:hAnsi="Arial" w:cs="Arial"/>
          <w:spacing w:val="-5"/>
          <w:sz w:val="20"/>
          <w:szCs w:val="20"/>
        </w:rPr>
        <w:t xml:space="preserve"> </w:t>
      </w:r>
      <w:r w:rsidRPr="004C6505">
        <w:rPr>
          <w:rFonts w:ascii="Arial" w:hAnsi="Arial" w:cs="Arial"/>
          <w:spacing w:val="-1"/>
          <w:sz w:val="20"/>
          <w:szCs w:val="20"/>
        </w:rPr>
        <w:t>provide</w:t>
      </w:r>
      <w:r w:rsidRPr="004C6505">
        <w:rPr>
          <w:rFonts w:ascii="Arial" w:hAnsi="Arial" w:cs="Arial"/>
          <w:spacing w:val="-5"/>
          <w:sz w:val="20"/>
          <w:szCs w:val="20"/>
        </w:rPr>
        <w:t xml:space="preserve"> </w:t>
      </w:r>
      <w:r w:rsidRPr="004C6505">
        <w:rPr>
          <w:rFonts w:ascii="Arial" w:hAnsi="Arial" w:cs="Arial"/>
          <w:spacing w:val="-1"/>
          <w:sz w:val="20"/>
          <w:szCs w:val="20"/>
        </w:rPr>
        <w:t>our</w:t>
      </w:r>
      <w:r>
        <w:rPr>
          <w:rFonts w:ascii="Arial" w:hAnsi="Arial" w:cs="Arial"/>
          <w:spacing w:val="-1"/>
          <w:sz w:val="20"/>
          <w:szCs w:val="20"/>
        </w:rPr>
        <w:t xml:space="preserve"> </w:t>
      </w:r>
      <w:r w:rsidRPr="004C6505">
        <w:rPr>
          <w:rFonts w:ascii="Arial" w:hAnsi="Arial" w:cs="Arial"/>
          <w:sz w:val="20"/>
          <w:szCs w:val="20"/>
        </w:rPr>
        <w:t>customers</w:t>
      </w:r>
      <w:r w:rsidRPr="004C6505">
        <w:rPr>
          <w:rFonts w:ascii="Arial" w:hAnsi="Arial" w:cs="Arial"/>
          <w:spacing w:val="-5"/>
          <w:sz w:val="20"/>
          <w:szCs w:val="20"/>
        </w:rPr>
        <w:t xml:space="preserve"> </w:t>
      </w:r>
      <w:r w:rsidRPr="004C6505">
        <w:rPr>
          <w:rFonts w:ascii="Arial" w:hAnsi="Arial" w:cs="Arial"/>
          <w:spacing w:val="-1"/>
          <w:sz w:val="20"/>
          <w:szCs w:val="20"/>
        </w:rPr>
        <w:t>with</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opportunity</w:t>
      </w:r>
      <w:r w:rsidRPr="004C6505">
        <w:rPr>
          <w:rFonts w:ascii="Arial" w:hAnsi="Arial" w:cs="Arial"/>
          <w:spacing w:val="-9"/>
          <w:sz w:val="20"/>
          <w:szCs w:val="20"/>
        </w:rPr>
        <w:t xml:space="preserve"> </w:t>
      </w:r>
      <w:r w:rsidRPr="004C6505">
        <w:rPr>
          <w:rFonts w:ascii="Arial" w:hAnsi="Arial" w:cs="Arial"/>
          <w:sz w:val="20"/>
          <w:szCs w:val="20"/>
        </w:rPr>
        <w:t>to</w:t>
      </w:r>
      <w:r w:rsidRPr="004C6505">
        <w:rPr>
          <w:rFonts w:ascii="Arial" w:hAnsi="Arial" w:cs="Arial"/>
          <w:spacing w:val="-4"/>
          <w:sz w:val="20"/>
          <w:szCs w:val="20"/>
        </w:rPr>
        <w:t xml:space="preserve"> </w:t>
      </w:r>
      <w:r w:rsidRPr="004C6505">
        <w:rPr>
          <w:rFonts w:ascii="Arial" w:hAnsi="Arial" w:cs="Arial"/>
          <w:spacing w:val="-1"/>
          <w:sz w:val="20"/>
          <w:szCs w:val="20"/>
        </w:rPr>
        <w:t>have</w:t>
      </w:r>
      <w:r w:rsidRPr="004C6505">
        <w:rPr>
          <w:rFonts w:ascii="Arial" w:hAnsi="Arial" w:cs="Arial"/>
          <w:spacing w:val="-5"/>
          <w:sz w:val="20"/>
          <w:szCs w:val="20"/>
        </w:rPr>
        <w:t xml:space="preserve"> </w:t>
      </w:r>
      <w:r w:rsidRPr="004C6505">
        <w:rPr>
          <w:rFonts w:ascii="Arial" w:hAnsi="Arial" w:cs="Arial"/>
          <w:spacing w:val="-1"/>
          <w:sz w:val="20"/>
          <w:szCs w:val="20"/>
        </w:rPr>
        <w:t>their</w:t>
      </w:r>
      <w:r w:rsidRPr="004C6505">
        <w:rPr>
          <w:rFonts w:ascii="Arial" w:hAnsi="Arial" w:cs="Arial"/>
          <w:spacing w:val="-5"/>
          <w:sz w:val="20"/>
          <w:szCs w:val="20"/>
        </w:rPr>
        <w:t xml:space="preserve"> </w:t>
      </w:r>
      <w:r w:rsidRPr="004C6505">
        <w:rPr>
          <w:rFonts w:ascii="Arial" w:hAnsi="Arial" w:cs="Arial"/>
          <w:spacing w:val="-1"/>
          <w:sz w:val="20"/>
          <w:szCs w:val="20"/>
        </w:rPr>
        <w:t>funds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6"/>
          <w:sz w:val="20"/>
          <w:szCs w:val="20"/>
        </w:rPr>
        <w:t xml:space="preserve"> </w:t>
      </w:r>
      <w:r w:rsidRPr="004C6505">
        <w:rPr>
          <w:rFonts w:ascii="Arial" w:hAnsi="Arial" w:cs="Arial"/>
          <w:spacing w:val="1"/>
          <w:sz w:val="20"/>
          <w:szCs w:val="20"/>
        </w:rPr>
        <w:t>by</w:t>
      </w:r>
      <w:r w:rsidRPr="004C6505">
        <w:rPr>
          <w:rFonts w:ascii="Arial" w:hAnsi="Arial" w:cs="Arial"/>
          <w:spacing w:val="-9"/>
          <w:sz w:val="20"/>
          <w:szCs w:val="20"/>
        </w:rPr>
        <w:t xml:space="preserve"> </w:t>
      </w:r>
      <w:r w:rsidRPr="004C6505">
        <w:rPr>
          <w:rFonts w:ascii="Arial" w:hAnsi="Arial" w:cs="Arial"/>
          <w:sz w:val="20"/>
          <w:szCs w:val="20"/>
        </w:rPr>
        <w:t>the</w:t>
      </w:r>
      <w:r w:rsidRPr="004C6505">
        <w:rPr>
          <w:rFonts w:ascii="Arial" w:hAnsi="Arial" w:cs="Arial"/>
          <w:spacing w:val="-5"/>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sidRPr="004C6505">
        <w:rPr>
          <w:rFonts w:ascii="Arial" w:hAnsi="Arial" w:cs="Arial"/>
          <w:spacing w:val="-5"/>
          <w:sz w:val="20"/>
          <w:szCs w:val="20"/>
        </w:rPr>
        <w:t xml:space="preserve"> </w:t>
      </w:r>
      <w:r w:rsidRPr="004C6505">
        <w:rPr>
          <w:rFonts w:ascii="Arial" w:hAnsi="Arial" w:cs="Arial"/>
          <w:spacing w:val="-1"/>
          <w:sz w:val="20"/>
          <w:szCs w:val="20"/>
        </w:rPr>
        <w:t>with</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expert</w:t>
      </w:r>
      <w:r w:rsidRPr="004C6505">
        <w:rPr>
          <w:rFonts w:ascii="Arial" w:hAnsi="Arial" w:cs="Arial"/>
          <w:spacing w:val="50"/>
          <w:w w:val="99"/>
          <w:sz w:val="20"/>
          <w:szCs w:val="20"/>
        </w:rPr>
        <w:t xml:space="preserve"> </w:t>
      </w:r>
      <w:r w:rsidRPr="004C6505">
        <w:rPr>
          <w:rFonts w:ascii="Arial" w:hAnsi="Arial" w:cs="Arial"/>
          <w:spacing w:val="-1"/>
          <w:sz w:val="20"/>
          <w:szCs w:val="20"/>
        </w:rPr>
        <w:t>assistance</w:t>
      </w:r>
      <w:r w:rsidRPr="004C6505">
        <w:rPr>
          <w:rFonts w:ascii="Arial" w:hAnsi="Arial" w:cs="Arial"/>
          <w:spacing w:val="-10"/>
          <w:sz w:val="20"/>
          <w:szCs w:val="20"/>
        </w:rPr>
        <w:t xml:space="preserve"> </w:t>
      </w:r>
      <w:r w:rsidRPr="004C6505">
        <w:rPr>
          <w:rFonts w:ascii="Arial" w:hAnsi="Arial" w:cs="Arial"/>
          <w:spacing w:val="-1"/>
          <w:sz w:val="20"/>
          <w:szCs w:val="20"/>
        </w:rPr>
        <w:t>of</w:t>
      </w:r>
      <w:r w:rsidRPr="004C6505">
        <w:rPr>
          <w:rFonts w:ascii="Arial" w:hAnsi="Arial" w:cs="Arial"/>
          <w:spacing w:val="-7"/>
          <w:sz w:val="20"/>
          <w:szCs w:val="20"/>
        </w:rPr>
        <w:t xml:space="preserve"> </w:t>
      </w:r>
      <w:r w:rsidRPr="004C6505">
        <w:rPr>
          <w:rFonts w:ascii="Arial" w:hAnsi="Arial" w:cs="Arial"/>
          <w:sz w:val="20"/>
          <w:szCs w:val="20"/>
        </w:rPr>
        <w:t>a</w:t>
      </w:r>
      <w:r w:rsidRPr="004C6505">
        <w:rPr>
          <w:rFonts w:ascii="Arial" w:hAnsi="Arial" w:cs="Arial"/>
          <w:spacing w:val="-10"/>
          <w:sz w:val="20"/>
          <w:szCs w:val="20"/>
        </w:rPr>
        <w:t xml:space="preserve"> </w:t>
      </w:r>
      <w:r w:rsidRPr="004C6505">
        <w:rPr>
          <w:rFonts w:ascii="Arial" w:hAnsi="Arial" w:cs="Arial"/>
          <w:spacing w:val="-1"/>
          <w:sz w:val="20"/>
          <w:szCs w:val="20"/>
        </w:rPr>
        <w:t>professional</w:t>
      </w:r>
      <w:r w:rsidRPr="004C6505">
        <w:rPr>
          <w:rFonts w:ascii="Arial" w:hAnsi="Arial" w:cs="Arial"/>
          <w:spacing w:val="-11"/>
          <w:sz w:val="20"/>
          <w:szCs w:val="20"/>
        </w:rPr>
        <w:t xml:space="preserve"> </w:t>
      </w:r>
      <w:r w:rsidRPr="004C6505">
        <w:rPr>
          <w:rFonts w:ascii="Arial" w:hAnsi="Arial" w:cs="Arial"/>
          <w:sz w:val="20"/>
          <w:szCs w:val="20"/>
        </w:rPr>
        <w:t>investment</w:t>
      </w:r>
      <w:r w:rsidRPr="004C6505">
        <w:rPr>
          <w:rFonts w:ascii="Arial" w:hAnsi="Arial" w:cs="Arial"/>
          <w:spacing w:val="-11"/>
          <w:sz w:val="20"/>
          <w:szCs w:val="20"/>
        </w:rPr>
        <w:t xml:space="preserve"> </w:t>
      </w:r>
      <w:r w:rsidRPr="004C6505">
        <w:rPr>
          <w:rFonts w:ascii="Arial" w:hAnsi="Arial" w:cs="Arial"/>
          <w:spacing w:val="-1"/>
          <w:sz w:val="20"/>
          <w:szCs w:val="20"/>
        </w:rPr>
        <w:t>manager.</w:t>
      </w:r>
    </w:p>
    <w:p w14:paraId="3FDDCB08" w14:textId="77777777" w:rsidR="005E599D" w:rsidRPr="004C6505" w:rsidRDefault="005E599D" w:rsidP="005E599D">
      <w:pPr>
        <w:kinsoku w:val="0"/>
        <w:overflowPunct w:val="0"/>
        <w:spacing w:before="7"/>
        <w:rPr>
          <w:rFonts w:ascii="Arial" w:hAnsi="Arial" w:cs="Arial"/>
          <w:sz w:val="17"/>
          <w:szCs w:val="17"/>
        </w:rPr>
      </w:pPr>
    </w:p>
    <w:p w14:paraId="3AC2D902" w14:textId="77777777" w:rsidR="005E599D" w:rsidRPr="004C6505" w:rsidRDefault="005E599D" w:rsidP="005E599D">
      <w:pPr>
        <w:kinsoku w:val="0"/>
        <w:overflowPunct w:val="0"/>
        <w:spacing w:line="275" w:lineRule="auto"/>
        <w:ind w:left="160" w:right="360"/>
        <w:rPr>
          <w:rFonts w:ascii="Arial" w:hAnsi="Arial" w:cs="Arial"/>
          <w:sz w:val="20"/>
          <w:szCs w:val="20"/>
        </w:rPr>
      </w:pP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Public</w:t>
      </w:r>
      <w:r w:rsidRPr="004C6505">
        <w:rPr>
          <w:rFonts w:ascii="Arial" w:hAnsi="Arial" w:cs="Arial"/>
          <w:spacing w:val="-5"/>
          <w:sz w:val="20"/>
          <w:szCs w:val="20"/>
        </w:rPr>
        <w:t xml:space="preserve"> </w:t>
      </w:r>
      <w:r w:rsidRPr="004C6505">
        <w:rPr>
          <w:rFonts w:ascii="Arial" w:hAnsi="Arial" w:cs="Arial"/>
          <w:sz w:val="20"/>
          <w:szCs w:val="20"/>
        </w:rPr>
        <w:t>Trustee</w:t>
      </w:r>
      <w:r w:rsidRPr="004C6505">
        <w:rPr>
          <w:rFonts w:ascii="Arial" w:hAnsi="Arial" w:cs="Arial"/>
          <w:spacing w:val="-7"/>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manager</w:t>
      </w:r>
      <w:r w:rsidRPr="004C6505">
        <w:rPr>
          <w:rFonts w:ascii="Arial" w:hAnsi="Arial" w:cs="Arial"/>
          <w:spacing w:val="-6"/>
          <w:sz w:val="20"/>
          <w:szCs w:val="20"/>
        </w:rPr>
        <w:t xml:space="preserve"> </w:t>
      </w:r>
      <w:r w:rsidRPr="004C6505">
        <w:rPr>
          <w:rFonts w:ascii="Arial" w:hAnsi="Arial" w:cs="Arial"/>
          <w:sz w:val="20"/>
          <w:szCs w:val="20"/>
        </w:rPr>
        <w:t>and</w:t>
      </w:r>
      <w:r w:rsidRPr="004C6505">
        <w:rPr>
          <w:rFonts w:ascii="Arial" w:hAnsi="Arial" w:cs="Arial"/>
          <w:spacing w:val="-6"/>
          <w:sz w:val="20"/>
          <w:szCs w:val="20"/>
        </w:rPr>
        <w:t xml:space="preserve"> </w:t>
      </w:r>
      <w:r w:rsidRPr="004C6505">
        <w:rPr>
          <w:rFonts w:ascii="Arial" w:hAnsi="Arial" w:cs="Arial"/>
          <w:spacing w:val="-1"/>
          <w:sz w:val="20"/>
          <w:szCs w:val="20"/>
        </w:rPr>
        <w:t>trustee</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6"/>
          <w:sz w:val="20"/>
          <w:szCs w:val="20"/>
        </w:rPr>
        <w:t xml:space="preserve"> </w:t>
      </w:r>
      <w:r>
        <w:rPr>
          <w:rFonts w:ascii="Arial" w:hAnsi="Arial" w:cs="Arial"/>
          <w:spacing w:val="-6"/>
          <w:sz w:val="20"/>
          <w:szCs w:val="20"/>
        </w:rPr>
        <w:t xml:space="preserve">Public Trustee of Queensland Investment </w:t>
      </w:r>
      <w:r w:rsidR="005634C2">
        <w:rPr>
          <w:rFonts w:ascii="Arial" w:hAnsi="Arial" w:cs="Arial"/>
          <w:spacing w:val="-6"/>
          <w:sz w:val="20"/>
          <w:szCs w:val="20"/>
        </w:rPr>
        <w:t>Trusts</w:t>
      </w:r>
      <w:r w:rsidR="005634C2"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5"/>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responsible</w:t>
      </w:r>
      <w:r w:rsidRPr="004C6505">
        <w:rPr>
          <w:rFonts w:ascii="Arial" w:hAnsi="Arial" w:cs="Arial"/>
          <w:spacing w:val="-6"/>
          <w:sz w:val="20"/>
          <w:szCs w:val="20"/>
        </w:rPr>
        <w:t xml:space="preserve"> </w:t>
      </w:r>
      <w:r w:rsidRPr="004C6505">
        <w:rPr>
          <w:rFonts w:ascii="Arial" w:hAnsi="Arial" w:cs="Arial"/>
          <w:sz w:val="20"/>
          <w:szCs w:val="20"/>
        </w:rPr>
        <w:t>for</w:t>
      </w:r>
      <w:r w:rsidRPr="004C6505">
        <w:rPr>
          <w:rFonts w:ascii="Arial" w:hAnsi="Arial" w:cs="Arial"/>
          <w:spacing w:val="-6"/>
          <w:sz w:val="20"/>
          <w:szCs w:val="20"/>
        </w:rPr>
        <w:t xml:space="preserve"> </w:t>
      </w:r>
      <w:r w:rsidRPr="004C6505">
        <w:rPr>
          <w:rFonts w:ascii="Arial" w:hAnsi="Arial" w:cs="Arial"/>
          <w:spacing w:val="-1"/>
          <w:sz w:val="20"/>
          <w:szCs w:val="20"/>
        </w:rPr>
        <w:t>determining</w:t>
      </w:r>
      <w:r w:rsidRPr="004C6505">
        <w:rPr>
          <w:rFonts w:ascii="Arial" w:hAnsi="Arial" w:cs="Arial"/>
          <w:spacing w:val="68"/>
          <w:w w:val="99"/>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objectives</w:t>
      </w:r>
      <w:r w:rsidRPr="004C6505">
        <w:rPr>
          <w:rFonts w:ascii="Arial" w:hAnsi="Arial" w:cs="Arial"/>
          <w:spacing w:val="-6"/>
          <w:sz w:val="20"/>
          <w:szCs w:val="20"/>
        </w:rPr>
        <w:t xml:space="preserve"> </w:t>
      </w:r>
      <w:r w:rsidRPr="004C6505">
        <w:rPr>
          <w:rFonts w:ascii="Arial" w:hAnsi="Arial" w:cs="Arial"/>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strategy,</w:t>
      </w:r>
      <w:r w:rsidRPr="004C6505">
        <w:rPr>
          <w:rFonts w:ascii="Arial" w:hAnsi="Arial" w:cs="Arial"/>
          <w:spacing w:val="-5"/>
          <w:sz w:val="20"/>
          <w:szCs w:val="20"/>
        </w:rPr>
        <w:t xml:space="preserve"> </w:t>
      </w:r>
      <w:r w:rsidRPr="004C6505">
        <w:rPr>
          <w:rFonts w:ascii="Arial" w:hAnsi="Arial" w:cs="Arial"/>
          <w:spacing w:val="-1"/>
          <w:sz w:val="20"/>
          <w:szCs w:val="20"/>
        </w:rPr>
        <w:t>arranging</w:t>
      </w:r>
      <w:r w:rsidRPr="004C6505">
        <w:rPr>
          <w:rFonts w:ascii="Arial" w:hAnsi="Arial" w:cs="Arial"/>
          <w:spacing w:val="-7"/>
          <w:sz w:val="20"/>
          <w:szCs w:val="20"/>
        </w:rPr>
        <w:t xml:space="preserve"> </w:t>
      </w:r>
      <w:r w:rsidRPr="004C6505">
        <w:rPr>
          <w:rFonts w:ascii="Arial" w:hAnsi="Arial" w:cs="Arial"/>
          <w:sz w:val="20"/>
          <w:szCs w:val="20"/>
        </w:rPr>
        <w:t>for</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proper</w:t>
      </w:r>
      <w:r w:rsidRPr="004C6505">
        <w:rPr>
          <w:rFonts w:ascii="Arial" w:hAnsi="Arial" w:cs="Arial"/>
          <w:spacing w:val="-6"/>
          <w:sz w:val="20"/>
          <w:szCs w:val="20"/>
        </w:rPr>
        <w:t xml:space="preserve"> </w:t>
      </w:r>
      <w:r w:rsidRPr="004C6505">
        <w:rPr>
          <w:rFonts w:ascii="Arial" w:hAnsi="Arial" w:cs="Arial"/>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pacing w:val="-1"/>
          <w:sz w:val="20"/>
          <w:szCs w:val="20"/>
        </w:rPr>
        <w:t>all</w:t>
      </w:r>
      <w:r w:rsidRPr="004C6505">
        <w:rPr>
          <w:rFonts w:ascii="Arial" w:hAnsi="Arial" w:cs="Arial"/>
          <w:spacing w:val="-5"/>
          <w:sz w:val="20"/>
          <w:szCs w:val="20"/>
        </w:rPr>
        <w:t xml:space="preserve"> </w:t>
      </w:r>
      <w:r w:rsidRPr="004C6505">
        <w:rPr>
          <w:rFonts w:ascii="Arial" w:hAnsi="Arial" w:cs="Arial"/>
          <w:spacing w:val="-1"/>
          <w:sz w:val="20"/>
          <w:szCs w:val="20"/>
        </w:rPr>
        <w:t>monies,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w w:val="99"/>
          <w:sz w:val="20"/>
          <w:szCs w:val="20"/>
        </w:rPr>
        <w:t xml:space="preserve"> </w:t>
      </w:r>
      <w:r w:rsidRPr="004C6505">
        <w:rPr>
          <w:rFonts w:ascii="Arial" w:hAnsi="Arial" w:cs="Arial"/>
          <w:spacing w:val="-1"/>
          <w:sz w:val="20"/>
          <w:szCs w:val="20"/>
        </w:rPr>
        <w:t>ensuring</w:t>
      </w:r>
      <w:r w:rsidRPr="004C6505">
        <w:rPr>
          <w:rFonts w:ascii="Arial" w:hAnsi="Arial" w:cs="Arial"/>
          <w:spacing w:val="-8"/>
          <w:sz w:val="20"/>
          <w:szCs w:val="20"/>
        </w:rPr>
        <w:t xml:space="preserve"> </w:t>
      </w: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appointed</w:t>
      </w:r>
      <w:r w:rsidRPr="004C6505">
        <w:rPr>
          <w:rFonts w:ascii="Arial" w:hAnsi="Arial" w:cs="Arial"/>
          <w:spacing w:val="-7"/>
          <w:sz w:val="20"/>
          <w:szCs w:val="20"/>
        </w:rPr>
        <w:t xml:space="preserve"> </w:t>
      </w:r>
      <w:r w:rsidRPr="004C6505">
        <w:rPr>
          <w:rFonts w:ascii="Arial" w:hAnsi="Arial" w:cs="Arial"/>
          <w:sz w:val="20"/>
          <w:szCs w:val="20"/>
        </w:rPr>
        <w:t>investment</w:t>
      </w:r>
      <w:r w:rsidRPr="004C6505">
        <w:rPr>
          <w:rFonts w:ascii="Arial" w:hAnsi="Arial" w:cs="Arial"/>
          <w:spacing w:val="-9"/>
          <w:sz w:val="20"/>
          <w:szCs w:val="20"/>
        </w:rPr>
        <w:t xml:space="preserve"> </w:t>
      </w:r>
      <w:r w:rsidRPr="004C6505">
        <w:rPr>
          <w:rFonts w:ascii="Arial" w:hAnsi="Arial" w:cs="Arial"/>
          <w:spacing w:val="-1"/>
          <w:sz w:val="20"/>
          <w:szCs w:val="20"/>
        </w:rPr>
        <w:t>manager</w:t>
      </w:r>
      <w:r w:rsidRPr="004C6505">
        <w:rPr>
          <w:rFonts w:ascii="Arial" w:hAnsi="Arial" w:cs="Arial"/>
          <w:spacing w:val="-8"/>
          <w:sz w:val="20"/>
          <w:szCs w:val="20"/>
        </w:rPr>
        <w:t xml:space="preserve"> </w:t>
      </w:r>
      <w:r w:rsidRPr="004C6505">
        <w:rPr>
          <w:rFonts w:ascii="Arial" w:hAnsi="Arial" w:cs="Arial"/>
          <w:spacing w:val="-1"/>
          <w:sz w:val="20"/>
          <w:szCs w:val="20"/>
        </w:rPr>
        <w:t>achieves</w:t>
      </w:r>
      <w:r w:rsidRPr="004C6505">
        <w:rPr>
          <w:rFonts w:ascii="Arial" w:hAnsi="Arial" w:cs="Arial"/>
          <w:spacing w:val="-5"/>
          <w:sz w:val="20"/>
          <w:szCs w:val="20"/>
        </w:rPr>
        <w:t xml:space="preserve"> </w:t>
      </w:r>
      <w:r w:rsidRPr="004C6505">
        <w:rPr>
          <w:rFonts w:ascii="Arial" w:hAnsi="Arial" w:cs="Arial"/>
          <w:spacing w:val="-1"/>
          <w:sz w:val="20"/>
          <w:szCs w:val="20"/>
        </w:rPr>
        <w:t>acceptable</w:t>
      </w:r>
      <w:r w:rsidRPr="004C6505">
        <w:rPr>
          <w:rFonts w:ascii="Arial" w:hAnsi="Arial" w:cs="Arial"/>
          <w:spacing w:val="-8"/>
          <w:sz w:val="20"/>
          <w:szCs w:val="20"/>
        </w:rPr>
        <w:t xml:space="preserve"> </w:t>
      </w:r>
      <w:r w:rsidRPr="004C6505">
        <w:rPr>
          <w:rFonts w:ascii="Arial" w:hAnsi="Arial" w:cs="Arial"/>
          <w:spacing w:val="-1"/>
          <w:sz w:val="20"/>
          <w:szCs w:val="20"/>
        </w:rPr>
        <w:t>rates</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6"/>
          <w:sz w:val="20"/>
          <w:szCs w:val="20"/>
        </w:rPr>
        <w:t xml:space="preserve"> </w:t>
      </w:r>
      <w:r w:rsidRPr="004C6505">
        <w:rPr>
          <w:rFonts w:ascii="Arial" w:hAnsi="Arial" w:cs="Arial"/>
          <w:spacing w:val="-1"/>
          <w:sz w:val="20"/>
          <w:szCs w:val="20"/>
        </w:rPr>
        <w:t>return.</w:t>
      </w:r>
      <w:r w:rsidRPr="004C6505">
        <w:rPr>
          <w:rFonts w:ascii="Arial" w:hAnsi="Arial" w:cs="Arial"/>
          <w:spacing w:val="-4"/>
          <w:sz w:val="20"/>
          <w:szCs w:val="20"/>
        </w:rPr>
        <w:t xml:space="preserve"> </w:t>
      </w:r>
      <w:r w:rsidRPr="004C6505">
        <w:rPr>
          <w:rFonts w:ascii="Arial" w:hAnsi="Arial" w:cs="Arial"/>
          <w:sz w:val="20"/>
          <w:szCs w:val="20"/>
        </w:rPr>
        <w:t>The</w:t>
      </w:r>
      <w:r w:rsidRPr="004C6505">
        <w:rPr>
          <w:rFonts w:ascii="Arial" w:hAnsi="Arial" w:cs="Arial"/>
          <w:spacing w:val="-9"/>
          <w:sz w:val="20"/>
          <w:szCs w:val="20"/>
        </w:rPr>
        <w:t xml:space="preserve"> </w:t>
      </w:r>
      <w:r w:rsidRPr="004C6505">
        <w:rPr>
          <w:rFonts w:ascii="Arial" w:hAnsi="Arial" w:cs="Arial"/>
          <w:spacing w:val="-1"/>
          <w:sz w:val="20"/>
          <w:szCs w:val="20"/>
        </w:rPr>
        <w:t>Public</w:t>
      </w:r>
      <w:r w:rsidRPr="004C6505">
        <w:rPr>
          <w:rFonts w:ascii="Arial" w:hAnsi="Arial" w:cs="Arial"/>
          <w:spacing w:val="-6"/>
          <w:sz w:val="20"/>
          <w:szCs w:val="20"/>
        </w:rPr>
        <w:t xml:space="preserve"> </w:t>
      </w:r>
      <w:r w:rsidRPr="004C6505">
        <w:rPr>
          <w:rFonts w:ascii="Arial" w:hAnsi="Arial" w:cs="Arial"/>
          <w:sz w:val="20"/>
          <w:szCs w:val="20"/>
        </w:rPr>
        <w:t>Trustee</w:t>
      </w:r>
      <w:r>
        <w:rPr>
          <w:rFonts w:ascii="Arial" w:hAnsi="Arial" w:cs="Arial"/>
          <w:sz w:val="20"/>
          <w:szCs w:val="20"/>
        </w:rPr>
        <w:t xml:space="preserve"> </w:t>
      </w:r>
      <w:r w:rsidRPr="004C6505">
        <w:rPr>
          <w:rFonts w:ascii="Arial" w:hAnsi="Arial" w:cs="Arial"/>
          <w:spacing w:val="-1"/>
          <w:sz w:val="20"/>
          <w:szCs w:val="20"/>
        </w:rPr>
        <w:t>has</w:t>
      </w:r>
      <w:r w:rsidRPr="004C6505">
        <w:rPr>
          <w:rFonts w:ascii="Arial" w:hAnsi="Arial" w:cs="Arial"/>
          <w:spacing w:val="-5"/>
          <w:sz w:val="20"/>
          <w:szCs w:val="20"/>
        </w:rPr>
        <w:t xml:space="preserve"> </w:t>
      </w:r>
      <w:r w:rsidRPr="004C6505">
        <w:rPr>
          <w:rFonts w:ascii="Arial" w:hAnsi="Arial" w:cs="Arial"/>
          <w:spacing w:val="-1"/>
          <w:sz w:val="20"/>
          <w:szCs w:val="20"/>
        </w:rPr>
        <w:t>appointed</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6"/>
          <w:sz w:val="20"/>
          <w:szCs w:val="20"/>
        </w:rPr>
        <w:t xml:space="preserve"> </w:t>
      </w:r>
      <w:r w:rsidRPr="004C6505">
        <w:rPr>
          <w:rFonts w:ascii="Arial" w:hAnsi="Arial" w:cs="Arial"/>
          <w:sz w:val="20"/>
          <w:szCs w:val="20"/>
        </w:rPr>
        <w:t>Limited</w:t>
      </w:r>
      <w:r w:rsidRPr="004C6505">
        <w:rPr>
          <w:rFonts w:ascii="Arial" w:hAnsi="Arial" w:cs="Arial"/>
          <w:spacing w:val="-5"/>
          <w:sz w:val="20"/>
          <w:szCs w:val="20"/>
        </w:rPr>
        <w:t xml:space="preserve"> </w:t>
      </w:r>
      <w:r w:rsidRPr="004C6505">
        <w:rPr>
          <w:rFonts w:ascii="Arial" w:hAnsi="Arial" w:cs="Arial"/>
          <w:spacing w:val="-1"/>
          <w:sz w:val="20"/>
          <w:szCs w:val="20"/>
        </w:rPr>
        <w:t>ACN</w:t>
      </w:r>
      <w:r w:rsidRPr="004C6505">
        <w:rPr>
          <w:rFonts w:ascii="Arial" w:hAnsi="Arial" w:cs="Arial"/>
          <w:spacing w:val="-6"/>
          <w:sz w:val="20"/>
          <w:szCs w:val="20"/>
        </w:rPr>
        <w:t xml:space="preserve"> </w:t>
      </w:r>
      <w:r w:rsidRPr="004C6505">
        <w:rPr>
          <w:rFonts w:ascii="Arial" w:hAnsi="Arial" w:cs="Arial"/>
          <w:sz w:val="20"/>
          <w:szCs w:val="20"/>
        </w:rPr>
        <w:t>130</w:t>
      </w:r>
      <w:r w:rsidRPr="004C6505">
        <w:rPr>
          <w:rFonts w:ascii="Arial" w:hAnsi="Arial" w:cs="Arial"/>
          <w:spacing w:val="-5"/>
          <w:sz w:val="20"/>
          <w:szCs w:val="20"/>
        </w:rPr>
        <w:t xml:space="preserve"> </w:t>
      </w:r>
      <w:r w:rsidRPr="004C6505">
        <w:rPr>
          <w:rFonts w:ascii="Arial" w:hAnsi="Arial" w:cs="Arial"/>
          <w:spacing w:val="-1"/>
          <w:sz w:val="20"/>
          <w:szCs w:val="20"/>
        </w:rPr>
        <w:t>539</w:t>
      </w:r>
      <w:r w:rsidRPr="004C6505">
        <w:rPr>
          <w:rFonts w:ascii="Arial" w:hAnsi="Arial" w:cs="Arial"/>
          <w:spacing w:val="-4"/>
          <w:sz w:val="20"/>
          <w:szCs w:val="20"/>
        </w:rPr>
        <w:t xml:space="preserve"> </w:t>
      </w:r>
      <w:r w:rsidRPr="004C6505">
        <w:rPr>
          <w:rFonts w:ascii="Arial" w:hAnsi="Arial" w:cs="Arial"/>
          <w:sz w:val="20"/>
          <w:szCs w:val="20"/>
        </w:rPr>
        <w:t>123</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5"/>
          <w:sz w:val="20"/>
          <w:szCs w:val="20"/>
        </w:rPr>
        <w:t xml:space="preserve"> </w:t>
      </w:r>
      <w:r w:rsidRPr="004C6505">
        <w:rPr>
          <w:rFonts w:ascii="Arial" w:hAnsi="Arial" w:cs="Arial"/>
          <w:spacing w:val="-1"/>
          <w:sz w:val="20"/>
          <w:szCs w:val="20"/>
        </w:rPr>
        <w:t>as</w:t>
      </w:r>
      <w:r w:rsidRPr="004C6505">
        <w:rPr>
          <w:rFonts w:ascii="Arial" w:hAnsi="Arial" w:cs="Arial"/>
          <w:spacing w:val="-3"/>
          <w:sz w:val="20"/>
          <w:szCs w:val="20"/>
        </w:rPr>
        <w:t xml:space="preserve"> </w:t>
      </w:r>
      <w:r w:rsidRPr="004C6505">
        <w:rPr>
          <w:rFonts w:ascii="Arial" w:hAnsi="Arial" w:cs="Arial"/>
          <w:spacing w:val="-1"/>
          <w:sz w:val="20"/>
          <w:szCs w:val="20"/>
        </w:rPr>
        <w:t>the</w:t>
      </w:r>
      <w:r w:rsidRPr="004C6505">
        <w:rPr>
          <w:rFonts w:ascii="Arial" w:hAnsi="Arial" w:cs="Arial"/>
          <w:spacing w:val="-4"/>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manager</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 xml:space="preserve">the </w:t>
      </w:r>
      <w:r>
        <w:rPr>
          <w:rFonts w:ascii="Arial" w:hAnsi="Arial" w:cs="Arial"/>
          <w:spacing w:val="-1"/>
          <w:sz w:val="20"/>
          <w:szCs w:val="20"/>
        </w:rPr>
        <w:t xml:space="preserve">Public Trustee of Queensland Investment </w:t>
      </w:r>
      <w:r w:rsidR="005634C2">
        <w:rPr>
          <w:rFonts w:ascii="Arial" w:hAnsi="Arial" w:cs="Arial"/>
          <w:spacing w:val="-1"/>
          <w:sz w:val="20"/>
          <w:szCs w:val="20"/>
        </w:rPr>
        <w:t>Trust</w:t>
      </w:r>
      <w:r>
        <w:rPr>
          <w:rFonts w:ascii="Arial" w:hAnsi="Arial" w:cs="Arial"/>
          <w:spacing w:val="-1"/>
          <w:sz w:val="20"/>
          <w:szCs w:val="20"/>
        </w:rPr>
        <w:t>s</w:t>
      </w:r>
      <w:r w:rsidRPr="004C6505">
        <w:rPr>
          <w:rFonts w:ascii="Arial" w:hAnsi="Arial" w:cs="Arial"/>
          <w:sz w:val="20"/>
          <w:szCs w:val="20"/>
        </w:rPr>
        <w:t>.</w:t>
      </w:r>
    </w:p>
    <w:p w14:paraId="600BF92B" w14:textId="77777777" w:rsidR="005E599D" w:rsidRPr="000D32A4" w:rsidRDefault="005E599D" w:rsidP="005E599D">
      <w:pPr>
        <w:kinsoku w:val="0"/>
        <w:overflowPunct w:val="0"/>
        <w:spacing w:before="7"/>
        <w:rPr>
          <w:rFonts w:ascii="Arial" w:hAnsi="Arial" w:cs="Arial"/>
          <w:b/>
          <w:bCs/>
        </w:rPr>
      </w:pPr>
    </w:p>
    <w:p w14:paraId="4662BF7C" w14:textId="77777777" w:rsidR="005E599D" w:rsidRPr="000D32A4" w:rsidRDefault="005E599D" w:rsidP="005E599D">
      <w:pPr>
        <w:kinsoku w:val="0"/>
        <w:overflowPunct w:val="0"/>
        <w:spacing w:before="7"/>
        <w:rPr>
          <w:rFonts w:ascii="Arial" w:hAnsi="Arial" w:cs="Arial"/>
          <w:b/>
          <w:bCs/>
        </w:rPr>
      </w:pPr>
      <w:r w:rsidRPr="000D32A4">
        <w:rPr>
          <w:rFonts w:ascii="Arial" w:hAnsi="Arial" w:cs="Arial"/>
          <w:b/>
          <w:bCs/>
        </w:rPr>
        <w:t xml:space="preserve">  The Public Trustee </w:t>
      </w:r>
      <w:r>
        <w:rPr>
          <w:rFonts w:ascii="Arial" w:hAnsi="Arial" w:cs="Arial"/>
          <w:b/>
          <w:bCs/>
        </w:rPr>
        <w:t xml:space="preserve">of Queensland </w:t>
      </w:r>
      <w:r w:rsidRPr="000D32A4">
        <w:rPr>
          <w:rFonts w:ascii="Arial" w:hAnsi="Arial" w:cs="Arial"/>
          <w:b/>
          <w:bCs/>
        </w:rPr>
        <w:t>Growth Trust</w:t>
      </w:r>
      <w:r>
        <w:rPr>
          <w:rFonts w:ascii="Arial" w:hAnsi="Arial" w:cs="Arial"/>
          <w:b/>
          <w:bCs/>
        </w:rPr>
        <w:t xml:space="preserve"> (Growth Trust)</w:t>
      </w:r>
    </w:p>
    <w:p w14:paraId="5558E238" w14:textId="77777777" w:rsidR="005E599D" w:rsidRPr="004C6505" w:rsidRDefault="005E599D" w:rsidP="005E599D">
      <w:pPr>
        <w:kinsoku w:val="0"/>
        <w:overflowPunct w:val="0"/>
        <w:spacing w:before="7"/>
        <w:rPr>
          <w:rFonts w:ascii="Arial" w:hAnsi="Arial" w:cs="Arial"/>
          <w:sz w:val="17"/>
          <w:szCs w:val="17"/>
        </w:rPr>
      </w:pPr>
    </w:p>
    <w:p w14:paraId="4DEB66F1" w14:textId="77777777" w:rsidR="005E599D" w:rsidRPr="004C6505" w:rsidRDefault="005E599D" w:rsidP="005E599D">
      <w:pPr>
        <w:kinsoku w:val="0"/>
        <w:overflowPunct w:val="0"/>
        <w:spacing w:line="275" w:lineRule="auto"/>
        <w:ind w:left="160" w:right="262"/>
        <w:rPr>
          <w:rFonts w:ascii="Arial" w:hAnsi="Arial" w:cs="Arial"/>
          <w:sz w:val="20"/>
          <w:szCs w:val="20"/>
        </w:rPr>
      </w:pP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aim</w:t>
      </w:r>
      <w:r w:rsidRPr="004C6505">
        <w:rPr>
          <w:rFonts w:ascii="Arial" w:hAnsi="Arial" w:cs="Arial"/>
          <w:spacing w:val="-3"/>
          <w:sz w:val="20"/>
          <w:szCs w:val="20"/>
        </w:rPr>
        <w:t xml:space="preserve"> </w:t>
      </w:r>
      <w:r w:rsidRPr="004C6505">
        <w:rPr>
          <w:rFonts w:ascii="Arial" w:hAnsi="Arial" w:cs="Arial"/>
          <w:spacing w:val="-1"/>
          <w:sz w:val="20"/>
          <w:szCs w:val="20"/>
        </w:rPr>
        <w:t>and</w:t>
      </w:r>
      <w:r w:rsidRPr="004C6505">
        <w:rPr>
          <w:rFonts w:ascii="Arial" w:hAnsi="Arial" w:cs="Arial"/>
          <w:spacing w:val="-6"/>
          <w:sz w:val="20"/>
          <w:szCs w:val="20"/>
        </w:rPr>
        <w:t xml:space="preserve"> </w:t>
      </w:r>
      <w:r w:rsidRPr="004C6505">
        <w:rPr>
          <w:rFonts w:ascii="Arial" w:hAnsi="Arial" w:cs="Arial"/>
          <w:spacing w:val="-1"/>
          <w:sz w:val="20"/>
          <w:szCs w:val="20"/>
        </w:rPr>
        <w:t>objective</w:t>
      </w:r>
      <w:r w:rsidRPr="004C6505">
        <w:rPr>
          <w:rFonts w:ascii="Arial" w:hAnsi="Arial" w:cs="Arial"/>
          <w:spacing w:val="-4"/>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7"/>
          <w:sz w:val="20"/>
          <w:szCs w:val="20"/>
        </w:rPr>
        <w:t xml:space="preserve"> </w:t>
      </w:r>
      <w:r w:rsidRPr="004C6505">
        <w:rPr>
          <w:rFonts w:ascii="Arial" w:hAnsi="Arial" w:cs="Arial"/>
          <w:sz w:val="20"/>
          <w:szCs w:val="20"/>
        </w:rPr>
        <w:t>Growth</w:t>
      </w:r>
      <w:r w:rsidRPr="004C6505">
        <w:rPr>
          <w:rFonts w:ascii="Arial" w:hAnsi="Arial" w:cs="Arial"/>
          <w:spacing w:val="-6"/>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z w:val="20"/>
          <w:szCs w:val="20"/>
        </w:rPr>
        <w:t>to</w:t>
      </w:r>
      <w:r w:rsidRPr="004C6505">
        <w:rPr>
          <w:rFonts w:ascii="Arial" w:hAnsi="Arial" w:cs="Arial"/>
          <w:spacing w:val="-7"/>
          <w:sz w:val="20"/>
          <w:szCs w:val="20"/>
        </w:rPr>
        <w:t xml:space="preserve"> </w:t>
      </w:r>
      <w:r w:rsidRPr="004C6505">
        <w:rPr>
          <w:rFonts w:ascii="Arial" w:hAnsi="Arial" w:cs="Arial"/>
          <w:spacing w:val="-1"/>
          <w:sz w:val="20"/>
          <w:szCs w:val="20"/>
        </w:rPr>
        <w:t>provide</w:t>
      </w:r>
      <w:r w:rsidRPr="004C6505">
        <w:rPr>
          <w:rFonts w:ascii="Arial" w:hAnsi="Arial" w:cs="Arial"/>
          <w:spacing w:val="-6"/>
          <w:sz w:val="20"/>
          <w:szCs w:val="20"/>
        </w:rPr>
        <w:t xml:space="preserve"> </w:t>
      </w:r>
      <w:r w:rsidRPr="004C6505">
        <w:rPr>
          <w:rFonts w:ascii="Arial" w:hAnsi="Arial" w:cs="Arial"/>
          <w:sz w:val="20"/>
          <w:szCs w:val="20"/>
        </w:rPr>
        <w:t>a</w:t>
      </w:r>
      <w:r w:rsidRPr="004C6505">
        <w:rPr>
          <w:rFonts w:ascii="Arial" w:hAnsi="Arial" w:cs="Arial"/>
          <w:spacing w:val="-7"/>
          <w:sz w:val="20"/>
          <w:szCs w:val="20"/>
        </w:rPr>
        <w:t xml:space="preserve"> </w:t>
      </w:r>
      <w:r w:rsidRPr="004C6505">
        <w:rPr>
          <w:rFonts w:ascii="Arial" w:hAnsi="Arial" w:cs="Arial"/>
          <w:sz w:val="20"/>
          <w:szCs w:val="20"/>
        </w:rPr>
        <w:t>fully</w:t>
      </w:r>
      <w:r w:rsidRPr="004C6505">
        <w:rPr>
          <w:rFonts w:ascii="Arial" w:hAnsi="Arial" w:cs="Arial"/>
          <w:spacing w:val="-9"/>
          <w:sz w:val="20"/>
          <w:szCs w:val="20"/>
        </w:rPr>
        <w:t xml:space="preserve"> </w:t>
      </w:r>
      <w:r w:rsidRPr="004C6505">
        <w:rPr>
          <w:rFonts w:ascii="Arial" w:hAnsi="Arial" w:cs="Arial"/>
          <w:spacing w:val="-1"/>
          <w:sz w:val="20"/>
          <w:szCs w:val="20"/>
        </w:rPr>
        <w:t>diversified</w:t>
      </w:r>
      <w:r w:rsidRPr="004C6505">
        <w:rPr>
          <w:rFonts w:ascii="Arial" w:hAnsi="Arial" w:cs="Arial"/>
          <w:spacing w:val="-7"/>
          <w:sz w:val="20"/>
          <w:szCs w:val="20"/>
        </w:rPr>
        <w:t xml:space="preserve"> </w:t>
      </w:r>
      <w:r w:rsidRPr="004C6505">
        <w:rPr>
          <w:rFonts w:ascii="Arial" w:hAnsi="Arial" w:cs="Arial"/>
          <w:sz w:val="20"/>
          <w:szCs w:val="20"/>
        </w:rPr>
        <w:t>investment</w:t>
      </w:r>
      <w:r w:rsidRPr="004C6505">
        <w:rPr>
          <w:rFonts w:ascii="Arial" w:hAnsi="Arial" w:cs="Arial"/>
          <w:spacing w:val="71"/>
          <w:w w:val="99"/>
          <w:sz w:val="20"/>
          <w:szCs w:val="20"/>
        </w:rPr>
        <w:t xml:space="preserve"> </w:t>
      </w:r>
      <w:r w:rsidRPr="004C6505">
        <w:rPr>
          <w:rFonts w:ascii="Arial" w:hAnsi="Arial" w:cs="Arial"/>
          <w:spacing w:val="-1"/>
          <w:sz w:val="20"/>
          <w:szCs w:val="20"/>
        </w:rPr>
        <w:t>strategy</w:t>
      </w:r>
      <w:r w:rsidRPr="004C6505">
        <w:rPr>
          <w:rFonts w:ascii="Arial" w:hAnsi="Arial" w:cs="Arial"/>
          <w:spacing w:val="-10"/>
          <w:sz w:val="20"/>
          <w:szCs w:val="20"/>
        </w:rPr>
        <w:t xml:space="preserve"> </w:t>
      </w:r>
      <w:r w:rsidRPr="004C6505">
        <w:rPr>
          <w:rFonts w:ascii="Arial" w:hAnsi="Arial" w:cs="Arial"/>
          <w:sz w:val="20"/>
          <w:szCs w:val="20"/>
        </w:rPr>
        <w:t>for</w:t>
      </w:r>
      <w:r w:rsidRPr="004C6505">
        <w:rPr>
          <w:rFonts w:ascii="Arial" w:hAnsi="Arial" w:cs="Arial"/>
          <w:spacing w:val="-7"/>
          <w:sz w:val="20"/>
          <w:szCs w:val="20"/>
        </w:rPr>
        <w:t xml:space="preserve"> </w:t>
      </w:r>
      <w:r w:rsidRPr="004C6505">
        <w:rPr>
          <w:rFonts w:ascii="Arial" w:hAnsi="Arial" w:cs="Arial"/>
          <w:sz w:val="20"/>
          <w:szCs w:val="20"/>
        </w:rPr>
        <w:t>those</w:t>
      </w:r>
      <w:r w:rsidRPr="004C6505">
        <w:rPr>
          <w:rFonts w:ascii="Arial" w:hAnsi="Arial" w:cs="Arial"/>
          <w:spacing w:val="-7"/>
          <w:sz w:val="20"/>
          <w:szCs w:val="20"/>
        </w:rPr>
        <w:t xml:space="preserve"> </w:t>
      </w:r>
      <w:r w:rsidRPr="004C6505">
        <w:rPr>
          <w:rFonts w:ascii="Arial" w:hAnsi="Arial" w:cs="Arial"/>
          <w:spacing w:val="-1"/>
          <w:sz w:val="20"/>
          <w:szCs w:val="20"/>
        </w:rPr>
        <w:t>seeking</w:t>
      </w:r>
      <w:r w:rsidRPr="004C6505">
        <w:rPr>
          <w:rFonts w:ascii="Arial" w:hAnsi="Arial" w:cs="Arial"/>
          <w:spacing w:val="-6"/>
          <w:sz w:val="20"/>
          <w:szCs w:val="20"/>
        </w:rPr>
        <w:t xml:space="preserve"> </w:t>
      </w:r>
      <w:r w:rsidRPr="004C6505">
        <w:rPr>
          <w:rFonts w:ascii="Arial" w:hAnsi="Arial" w:cs="Arial"/>
          <w:sz w:val="20"/>
          <w:szCs w:val="20"/>
        </w:rPr>
        <w:t>long-term</w:t>
      </w:r>
      <w:r w:rsidRPr="004C6505">
        <w:rPr>
          <w:rFonts w:ascii="Arial" w:hAnsi="Arial" w:cs="Arial"/>
          <w:spacing w:val="-2"/>
          <w:sz w:val="20"/>
          <w:szCs w:val="20"/>
        </w:rPr>
        <w:t xml:space="preserve"> </w:t>
      </w:r>
      <w:r w:rsidRPr="004C6505">
        <w:rPr>
          <w:rFonts w:ascii="Arial" w:hAnsi="Arial" w:cs="Arial"/>
          <w:sz w:val="20"/>
          <w:szCs w:val="20"/>
        </w:rPr>
        <w:t>income</w:t>
      </w:r>
      <w:r w:rsidRPr="004C6505">
        <w:rPr>
          <w:rFonts w:ascii="Arial" w:hAnsi="Arial" w:cs="Arial"/>
          <w:spacing w:val="-7"/>
          <w:sz w:val="20"/>
          <w:szCs w:val="20"/>
        </w:rPr>
        <w:t xml:space="preserve"> </w:t>
      </w:r>
      <w:r w:rsidRPr="004C6505">
        <w:rPr>
          <w:rFonts w:ascii="Arial" w:hAnsi="Arial" w:cs="Arial"/>
          <w:spacing w:val="-1"/>
          <w:sz w:val="20"/>
          <w:szCs w:val="20"/>
        </w:rPr>
        <w:t>and</w:t>
      </w:r>
      <w:r w:rsidRPr="004C6505">
        <w:rPr>
          <w:rFonts w:ascii="Arial" w:hAnsi="Arial" w:cs="Arial"/>
          <w:spacing w:val="-8"/>
          <w:sz w:val="20"/>
          <w:szCs w:val="20"/>
        </w:rPr>
        <w:t xml:space="preserve"> </w:t>
      </w:r>
      <w:r w:rsidRPr="004C6505">
        <w:rPr>
          <w:rFonts w:ascii="Arial" w:hAnsi="Arial" w:cs="Arial"/>
          <w:spacing w:val="-1"/>
          <w:sz w:val="20"/>
          <w:szCs w:val="20"/>
        </w:rPr>
        <w:t>capital</w:t>
      </w:r>
      <w:r w:rsidRPr="004C6505">
        <w:rPr>
          <w:rFonts w:ascii="Arial" w:hAnsi="Arial" w:cs="Arial"/>
          <w:spacing w:val="-8"/>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pacing w:val="-1"/>
          <w:sz w:val="20"/>
          <w:szCs w:val="20"/>
        </w:rPr>
        <w:t>objective</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83"/>
          <w:w w:val="99"/>
          <w:sz w:val="20"/>
          <w:szCs w:val="20"/>
        </w:rPr>
        <w:t xml:space="preserve"> </w:t>
      </w:r>
      <w:r w:rsidRPr="004C6505">
        <w:rPr>
          <w:rFonts w:ascii="Arial" w:hAnsi="Arial" w:cs="Arial"/>
          <w:spacing w:val="-1"/>
          <w:sz w:val="20"/>
          <w:szCs w:val="20"/>
        </w:rPr>
        <w:t>Growth</w:t>
      </w:r>
      <w:r w:rsidRPr="004C6505">
        <w:rPr>
          <w:rFonts w:ascii="Arial" w:hAnsi="Arial" w:cs="Arial"/>
          <w:spacing w:val="-5"/>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6"/>
          <w:sz w:val="20"/>
          <w:szCs w:val="20"/>
        </w:rPr>
        <w:t xml:space="preserve"> </w:t>
      </w:r>
      <w:r w:rsidRPr="004C6505">
        <w:rPr>
          <w:rFonts w:ascii="Arial" w:hAnsi="Arial" w:cs="Arial"/>
          <w:spacing w:val="-1"/>
          <w:sz w:val="20"/>
          <w:szCs w:val="20"/>
        </w:rPr>
        <w:t>generate</w:t>
      </w:r>
      <w:r w:rsidRPr="004C6505">
        <w:rPr>
          <w:rFonts w:ascii="Arial" w:hAnsi="Arial" w:cs="Arial"/>
          <w:spacing w:val="-3"/>
          <w:sz w:val="20"/>
          <w:szCs w:val="20"/>
        </w:rPr>
        <w:t xml:space="preserve"> </w:t>
      </w:r>
      <w:r w:rsidRPr="004C6505">
        <w:rPr>
          <w:rFonts w:ascii="Arial" w:hAnsi="Arial" w:cs="Arial"/>
          <w:spacing w:val="-1"/>
          <w:sz w:val="20"/>
          <w:szCs w:val="20"/>
        </w:rPr>
        <w:t>average</w:t>
      </w:r>
      <w:r w:rsidRPr="004C6505">
        <w:rPr>
          <w:rFonts w:ascii="Arial" w:hAnsi="Arial" w:cs="Arial"/>
          <w:spacing w:val="-5"/>
          <w:sz w:val="20"/>
          <w:szCs w:val="20"/>
        </w:rPr>
        <w:t xml:space="preserve"> </w:t>
      </w:r>
      <w:r w:rsidRPr="004C6505">
        <w:rPr>
          <w:rFonts w:ascii="Arial" w:hAnsi="Arial" w:cs="Arial"/>
          <w:spacing w:val="-1"/>
          <w:sz w:val="20"/>
          <w:szCs w:val="20"/>
        </w:rPr>
        <w:t>returns</w:t>
      </w:r>
      <w:r w:rsidRPr="004C6505">
        <w:rPr>
          <w:rFonts w:ascii="Arial" w:hAnsi="Arial" w:cs="Arial"/>
          <w:spacing w:val="-4"/>
          <w:sz w:val="20"/>
          <w:szCs w:val="20"/>
        </w:rPr>
        <w:t xml:space="preserve"> </w:t>
      </w:r>
      <w:r w:rsidRPr="004C6505">
        <w:rPr>
          <w:rFonts w:ascii="Arial" w:hAnsi="Arial" w:cs="Arial"/>
          <w:sz w:val="20"/>
          <w:szCs w:val="20"/>
        </w:rPr>
        <w:t xml:space="preserve">(net </w:t>
      </w:r>
      <w:r w:rsidRPr="004C6505">
        <w:rPr>
          <w:rFonts w:ascii="Arial" w:hAnsi="Arial" w:cs="Arial"/>
          <w:spacing w:val="-1"/>
          <w:sz w:val="20"/>
          <w:szCs w:val="20"/>
        </w:rPr>
        <w:t>of</w:t>
      </w:r>
      <w:r w:rsidRPr="004C6505">
        <w:rPr>
          <w:rFonts w:ascii="Arial" w:hAnsi="Arial" w:cs="Arial"/>
          <w:spacing w:val="-3"/>
          <w:sz w:val="20"/>
          <w:szCs w:val="20"/>
        </w:rPr>
        <w:t xml:space="preserve"> </w:t>
      </w:r>
      <w:r w:rsidRPr="004C6505">
        <w:rPr>
          <w:rFonts w:ascii="Arial" w:hAnsi="Arial" w:cs="Arial"/>
          <w:spacing w:val="-1"/>
          <w:sz w:val="20"/>
          <w:szCs w:val="20"/>
        </w:rPr>
        <w:t>fees</w:t>
      </w:r>
      <w:r w:rsidRPr="004C6505">
        <w:rPr>
          <w:rFonts w:ascii="Arial" w:hAnsi="Arial" w:cs="Arial"/>
          <w:spacing w:val="-4"/>
          <w:sz w:val="20"/>
          <w:szCs w:val="20"/>
        </w:rPr>
        <w:t xml:space="preserve"> </w:t>
      </w:r>
      <w:r w:rsidRPr="004C6505">
        <w:rPr>
          <w:rFonts w:ascii="Arial" w:hAnsi="Arial" w:cs="Arial"/>
          <w:spacing w:val="-1"/>
          <w:sz w:val="20"/>
          <w:szCs w:val="20"/>
        </w:rPr>
        <w:t>and</w:t>
      </w:r>
      <w:r w:rsidRPr="004C6505">
        <w:rPr>
          <w:rFonts w:ascii="Arial" w:hAnsi="Arial" w:cs="Arial"/>
          <w:spacing w:val="-5"/>
          <w:sz w:val="20"/>
          <w:szCs w:val="20"/>
        </w:rPr>
        <w:t xml:space="preserve"> </w:t>
      </w:r>
      <w:r w:rsidRPr="004C6505">
        <w:rPr>
          <w:rFonts w:ascii="Arial" w:hAnsi="Arial" w:cs="Arial"/>
          <w:spacing w:val="-1"/>
          <w:sz w:val="20"/>
          <w:szCs w:val="20"/>
        </w:rPr>
        <w:t>costs)</w:t>
      </w:r>
      <w:r w:rsidRPr="004C6505">
        <w:rPr>
          <w:rFonts w:ascii="Arial" w:hAnsi="Arial" w:cs="Arial"/>
          <w:spacing w:val="-5"/>
          <w:sz w:val="20"/>
          <w:szCs w:val="20"/>
        </w:rPr>
        <w:t xml:space="preserve"> </w:t>
      </w:r>
      <w:r w:rsidRPr="004C6505">
        <w:rPr>
          <w:rFonts w:ascii="Arial" w:hAnsi="Arial" w:cs="Arial"/>
          <w:spacing w:val="-1"/>
          <w:sz w:val="20"/>
          <w:szCs w:val="20"/>
        </w:rPr>
        <w:t>of CPI</w:t>
      </w:r>
      <w:r w:rsidRPr="004C6505">
        <w:rPr>
          <w:rFonts w:ascii="Arial" w:hAnsi="Arial" w:cs="Arial"/>
          <w:spacing w:val="-3"/>
          <w:sz w:val="20"/>
          <w:szCs w:val="20"/>
        </w:rPr>
        <w:t xml:space="preserve"> </w:t>
      </w:r>
      <w:r w:rsidRPr="004C6505">
        <w:rPr>
          <w:rFonts w:ascii="Arial" w:hAnsi="Arial" w:cs="Arial"/>
          <w:sz w:val="20"/>
          <w:szCs w:val="20"/>
        </w:rPr>
        <w:t>+</w:t>
      </w:r>
      <w:r w:rsidRPr="004C6505">
        <w:rPr>
          <w:rFonts w:ascii="Arial" w:hAnsi="Arial" w:cs="Arial"/>
          <w:spacing w:val="-6"/>
          <w:sz w:val="20"/>
          <w:szCs w:val="20"/>
        </w:rPr>
        <w:t xml:space="preserve"> </w:t>
      </w:r>
      <w:r w:rsidRPr="004C6505">
        <w:rPr>
          <w:rFonts w:ascii="Arial" w:hAnsi="Arial" w:cs="Arial"/>
          <w:sz w:val="20"/>
          <w:szCs w:val="20"/>
        </w:rPr>
        <w:t>2.4</w:t>
      </w:r>
      <w:r w:rsidRPr="004C6505">
        <w:rPr>
          <w:rFonts w:ascii="Arial" w:hAnsi="Arial" w:cs="Arial"/>
          <w:spacing w:val="-5"/>
          <w:sz w:val="20"/>
          <w:szCs w:val="20"/>
        </w:rPr>
        <w:t xml:space="preserve"> </w:t>
      </w:r>
      <w:r w:rsidR="00DD41E8">
        <w:rPr>
          <w:rFonts w:ascii="Arial" w:hAnsi="Arial" w:cs="Arial"/>
          <w:sz w:val="20"/>
          <w:szCs w:val="20"/>
        </w:rPr>
        <w:t>%</w:t>
      </w:r>
      <w:r w:rsidRPr="004C6505">
        <w:rPr>
          <w:rFonts w:ascii="Arial" w:hAnsi="Arial" w:cs="Arial"/>
          <w:spacing w:val="-5"/>
          <w:sz w:val="20"/>
          <w:szCs w:val="20"/>
        </w:rPr>
        <w:t xml:space="preserve"> </w:t>
      </w:r>
      <w:r w:rsidRPr="004C6505">
        <w:rPr>
          <w:rFonts w:ascii="Arial" w:hAnsi="Arial" w:cs="Arial"/>
          <w:sz w:val="20"/>
          <w:szCs w:val="20"/>
        </w:rPr>
        <w:t>per</w:t>
      </w:r>
      <w:r w:rsidRPr="004C6505">
        <w:rPr>
          <w:rFonts w:ascii="Arial" w:hAnsi="Arial" w:cs="Arial"/>
          <w:spacing w:val="-4"/>
          <w:sz w:val="20"/>
          <w:szCs w:val="20"/>
        </w:rPr>
        <w:t xml:space="preserve"> </w:t>
      </w:r>
      <w:r w:rsidRPr="004C6505">
        <w:rPr>
          <w:rFonts w:ascii="Arial" w:hAnsi="Arial" w:cs="Arial"/>
          <w:spacing w:val="-1"/>
          <w:sz w:val="20"/>
          <w:szCs w:val="20"/>
        </w:rPr>
        <w:t>annum</w:t>
      </w:r>
      <w:r>
        <w:rPr>
          <w:rFonts w:ascii="Arial" w:hAnsi="Arial" w:cs="Arial"/>
          <w:spacing w:val="79"/>
          <w:w w:val="99"/>
          <w:sz w:val="20"/>
          <w:szCs w:val="20"/>
        </w:rPr>
        <w:t xml:space="preserve"> </w:t>
      </w:r>
      <w:r w:rsidRPr="004C6505">
        <w:rPr>
          <w:rFonts w:ascii="Arial" w:hAnsi="Arial" w:cs="Arial"/>
          <w:spacing w:val="-1"/>
          <w:sz w:val="20"/>
          <w:szCs w:val="20"/>
        </w:rPr>
        <w:t>over</w:t>
      </w:r>
      <w:r w:rsidRPr="004C6505">
        <w:rPr>
          <w:rFonts w:ascii="Arial" w:hAnsi="Arial" w:cs="Arial"/>
          <w:spacing w:val="-7"/>
          <w:sz w:val="20"/>
          <w:szCs w:val="20"/>
        </w:rPr>
        <w:t xml:space="preserve"> </w:t>
      </w:r>
      <w:r w:rsidRPr="004C6505">
        <w:rPr>
          <w:rFonts w:ascii="Arial" w:hAnsi="Arial" w:cs="Arial"/>
          <w:sz w:val="20"/>
          <w:szCs w:val="20"/>
        </w:rPr>
        <w:t>rolling</w:t>
      </w:r>
      <w:r w:rsidRPr="004C6505">
        <w:rPr>
          <w:rFonts w:ascii="Arial" w:hAnsi="Arial" w:cs="Arial"/>
          <w:spacing w:val="-7"/>
          <w:sz w:val="20"/>
          <w:szCs w:val="20"/>
        </w:rPr>
        <w:t xml:space="preserve"> </w:t>
      </w:r>
      <w:r w:rsidRPr="004C6505">
        <w:rPr>
          <w:rFonts w:ascii="Arial" w:hAnsi="Arial" w:cs="Arial"/>
          <w:spacing w:val="-1"/>
          <w:sz w:val="20"/>
          <w:szCs w:val="20"/>
        </w:rPr>
        <w:t>five</w:t>
      </w:r>
      <w:r w:rsidRPr="004C6505">
        <w:rPr>
          <w:rFonts w:ascii="Arial" w:hAnsi="Arial" w:cs="Arial"/>
          <w:spacing w:val="-3"/>
          <w:sz w:val="20"/>
          <w:szCs w:val="20"/>
        </w:rPr>
        <w:t>-year</w:t>
      </w:r>
      <w:r w:rsidRPr="004C6505">
        <w:rPr>
          <w:rFonts w:ascii="Arial" w:hAnsi="Arial" w:cs="Arial"/>
          <w:spacing w:val="-7"/>
          <w:sz w:val="20"/>
          <w:szCs w:val="20"/>
        </w:rPr>
        <w:t xml:space="preserve"> </w:t>
      </w:r>
      <w:r w:rsidRPr="004C6505">
        <w:rPr>
          <w:rFonts w:ascii="Arial" w:hAnsi="Arial" w:cs="Arial"/>
          <w:sz w:val="20"/>
          <w:szCs w:val="20"/>
        </w:rPr>
        <w:t>periods.</w:t>
      </w:r>
      <w:r>
        <w:rPr>
          <w:rFonts w:ascii="Arial" w:hAnsi="Arial" w:cs="Arial"/>
          <w:sz w:val="20"/>
          <w:szCs w:val="20"/>
        </w:rPr>
        <w:t xml:space="preserve"> However, this investment objective is currently under review to ensure appropriateness for the Growth Trust’s customers in the lower return environment that has been forecasted.</w:t>
      </w:r>
    </w:p>
    <w:p w14:paraId="5AD91B44" w14:textId="77777777" w:rsidR="005E599D" w:rsidRPr="004C6505" w:rsidRDefault="005E599D" w:rsidP="005E599D">
      <w:pPr>
        <w:kinsoku w:val="0"/>
        <w:overflowPunct w:val="0"/>
        <w:spacing w:before="10"/>
        <w:rPr>
          <w:rFonts w:ascii="Arial" w:hAnsi="Arial" w:cs="Arial"/>
          <w:sz w:val="17"/>
          <w:szCs w:val="17"/>
        </w:rPr>
      </w:pPr>
    </w:p>
    <w:p w14:paraId="55F7F93C" w14:textId="77777777" w:rsidR="005E599D" w:rsidRPr="004C6505" w:rsidRDefault="005E599D" w:rsidP="005E599D">
      <w:pPr>
        <w:kinsoku w:val="0"/>
        <w:overflowPunct w:val="0"/>
        <w:spacing w:line="275" w:lineRule="auto"/>
        <w:ind w:left="160" w:right="284"/>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Growth</w:t>
      </w:r>
      <w:r w:rsidRPr="004C6505">
        <w:rPr>
          <w:rFonts w:ascii="Arial" w:hAnsi="Arial" w:cs="Arial"/>
          <w:spacing w:val="-5"/>
          <w:sz w:val="20"/>
          <w:szCs w:val="20"/>
        </w:rPr>
        <w:t xml:space="preserve"> </w:t>
      </w:r>
      <w:r w:rsidRPr="004C6505">
        <w:rPr>
          <w:rFonts w:ascii="Arial" w:hAnsi="Arial" w:cs="Arial"/>
          <w:sz w:val="20"/>
          <w:szCs w:val="20"/>
        </w:rPr>
        <w:t>Trust</w:t>
      </w:r>
      <w:r w:rsidRPr="004C6505">
        <w:rPr>
          <w:rFonts w:ascii="Arial" w:hAnsi="Arial" w:cs="Arial"/>
          <w:spacing w:val="-5"/>
          <w:sz w:val="20"/>
          <w:szCs w:val="20"/>
        </w:rPr>
        <w:t xml:space="preserve"> </w:t>
      </w:r>
      <w:r w:rsidRPr="004C6505">
        <w:rPr>
          <w:rFonts w:ascii="Arial" w:hAnsi="Arial" w:cs="Arial"/>
          <w:spacing w:val="-1"/>
          <w:sz w:val="20"/>
          <w:szCs w:val="20"/>
        </w:rPr>
        <w:t>currently</w:t>
      </w:r>
      <w:r w:rsidRPr="004C6505">
        <w:rPr>
          <w:rFonts w:ascii="Arial" w:hAnsi="Arial" w:cs="Arial"/>
          <w:spacing w:val="-8"/>
          <w:sz w:val="20"/>
          <w:szCs w:val="20"/>
        </w:rPr>
        <w:t xml:space="preserve"> </w:t>
      </w:r>
      <w:r w:rsidRPr="004C6505">
        <w:rPr>
          <w:rFonts w:ascii="Arial" w:hAnsi="Arial" w:cs="Arial"/>
          <w:spacing w:val="-1"/>
          <w:sz w:val="20"/>
          <w:szCs w:val="20"/>
        </w:rPr>
        <w:t>gains</w:t>
      </w:r>
      <w:r w:rsidRPr="004C6505">
        <w:rPr>
          <w:rFonts w:ascii="Arial" w:hAnsi="Arial" w:cs="Arial"/>
          <w:spacing w:val="-6"/>
          <w:sz w:val="20"/>
          <w:szCs w:val="20"/>
        </w:rPr>
        <w:t xml:space="preserve"> </w:t>
      </w:r>
      <w:r w:rsidRPr="004C6505">
        <w:rPr>
          <w:rFonts w:ascii="Arial" w:hAnsi="Arial" w:cs="Arial"/>
          <w:spacing w:val="-1"/>
          <w:sz w:val="20"/>
          <w:szCs w:val="20"/>
        </w:rPr>
        <w:t>exposure</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2"/>
          <w:sz w:val="20"/>
          <w:szCs w:val="20"/>
        </w:rPr>
        <w:t xml:space="preserve"> </w:t>
      </w:r>
      <w:r w:rsidRPr="004C6505">
        <w:rPr>
          <w:rFonts w:ascii="Arial" w:hAnsi="Arial" w:cs="Arial"/>
          <w:spacing w:val="-1"/>
          <w:sz w:val="20"/>
          <w:szCs w:val="20"/>
        </w:rPr>
        <w:t>various</w:t>
      </w:r>
      <w:r w:rsidRPr="004C6505">
        <w:rPr>
          <w:rFonts w:ascii="Arial" w:hAnsi="Arial" w:cs="Arial"/>
          <w:spacing w:val="-6"/>
          <w:sz w:val="20"/>
          <w:szCs w:val="20"/>
        </w:rPr>
        <w:t xml:space="preserve"> </w:t>
      </w:r>
      <w:r w:rsidRPr="004C6505">
        <w:rPr>
          <w:rFonts w:ascii="Arial" w:hAnsi="Arial" w:cs="Arial"/>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classes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z w:val="20"/>
          <w:szCs w:val="20"/>
        </w:rPr>
        <w:t>sectors</w:t>
      </w:r>
      <w:r w:rsidRPr="004C6505">
        <w:rPr>
          <w:rFonts w:ascii="Arial" w:hAnsi="Arial" w:cs="Arial"/>
          <w:spacing w:val="-5"/>
          <w:sz w:val="20"/>
          <w:szCs w:val="20"/>
        </w:rPr>
        <w:t xml:space="preserve"> </w:t>
      </w:r>
      <w:r w:rsidRPr="004C6505">
        <w:rPr>
          <w:rFonts w:ascii="Arial" w:hAnsi="Arial" w:cs="Arial"/>
          <w:sz w:val="20"/>
          <w:szCs w:val="20"/>
        </w:rPr>
        <w:t>by</w:t>
      </w:r>
      <w:r w:rsidRPr="004C6505">
        <w:rPr>
          <w:rFonts w:ascii="Arial" w:hAnsi="Arial" w:cs="Arial"/>
          <w:spacing w:val="73"/>
          <w:w w:val="99"/>
          <w:sz w:val="20"/>
          <w:szCs w:val="20"/>
        </w:rPr>
        <w:t xml:space="preserve"> </w:t>
      </w:r>
      <w:r w:rsidRPr="004C6505">
        <w:rPr>
          <w:rFonts w:ascii="Arial" w:hAnsi="Arial" w:cs="Arial"/>
          <w:spacing w:val="-1"/>
          <w:sz w:val="20"/>
          <w:szCs w:val="20"/>
        </w:rPr>
        <w:t>investing</w:t>
      </w:r>
      <w:r w:rsidRPr="004C6505">
        <w:rPr>
          <w:rFonts w:ascii="Arial" w:hAnsi="Arial" w:cs="Arial"/>
          <w:spacing w:val="-6"/>
          <w:sz w:val="20"/>
          <w:szCs w:val="20"/>
        </w:rPr>
        <w:t xml:space="preserve"> </w:t>
      </w:r>
      <w:r w:rsidRPr="004C6505">
        <w:rPr>
          <w:rFonts w:ascii="Arial" w:hAnsi="Arial" w:cs="Arial"/>
          <w:spacing w:val="-1"/>
          <w:sz w:val="20"/>
          <w:szCs w:val="20"/>
        </w:rPr>
        <w:t>in</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5"/>
          <w:sz w:val="20"/>
          <w:szCs w:val="20"/>
        </w:rPr>
        <w:t xml:space="preserve"> </w:t>
      </w:r>
      <w:r w:rsidRPr="004C6505">
        <w:rPr>
          <w:rFonts w:ascii="Arial" w:hAnsi="Arial" w:cs="Arial"/>
          <w:sz w:val="20"/>
          <w:szCs w:val="20"/>
        </w:rPr>
        <w:t>QIC</w:t>
      </w:r>
      <w:r w:rsidRPr="004C6505">
        <w:rPr>
          <w:rFonts w:ascii="Arial" w:hAnsi="Arial" w:cs="Arial"/>
          <w:spacing w:val="-3"/>
          <w:sz w:val="20"/>
          <w:szCs w:val="20"/>
        </w:rPr>
        <w:t xml:space="preserve"> </w:t>
      </w:r>
      <w:r w:rsidRPr="004C6505">
        <w:rPr>
          <w:rFonts w:ascii="Arial" w:hAnsi="Arial" w:cs="Arial"/>
          <w:spacing w:val="-1"/>
          <w:sz w:val="20"/>
          <w:szCs w:val="20"/>
        </w:rPr>
        <w:t>Long</w:t>
      </w:r>
      <w:r w:rsidRPr="004C6505">
        <w:rPr>
          <w:rFonts w:ascii="Arial" w:hAnsi="Arial" w:cs="Arial"/>
          <w:spacing w:val="-7"/>
          <w:sz w:val="20"/>
          <w:szCs w:val="20"/>
        </w:rPr>
        <w:t xml:space="preserve"> </w:t>
      </w:r>
      <w:r w:rsidRPr="004C6505">
        <w:rPr>
          <w:rFonts w:ascii="Arial" w:hAnsi="Arial" w:cs="Arial"/>
          <w:sz w:val="20"/>
          <w:szCs w:val="20"/>
        </w:rPr>
        <w:t>Term</w:t>
      </w:r>
      <w:r w:rsidRPr="004C6505">
        <w:rPr>
          <w:rFonts w:ascii="Arial" w:hAnsi="Arial" w:cs="Arial"/>
          <w:spacing w:val="-1"/>
          <w:sz w:val="20"/>
          <w:szCs w:val="20"/>
        </w:rPr>
        <w:t xml:space="preserve"> Diversified</w:t>
      </w:r>
      <w:r w:rsidRPr="004C6505">
        <w:rPr>
          <w:rFonts w:ascii="Arial" w:hAnsi="Arial" w:cs="Arial"/>
          <w:spacing w:val="-7"/>
          <w:sz w:val="20"/>
          <w:szCs w:val="20"/>
        </w:rPr>
        <w:t xml:space="preserve"> </w:t>
      </w:r>
      <w:r w:rsidRPr="004C6505">
        <w:rPr>
          <w:rFonts w:ascii="Arial" w:hAnsi="Arial" w:cs="Arial"/>
          <w:sz w:val="20"/>
          <w:szCs w:val="20"/>
        </w:rPr>
        <w:t>Fund</w:t>
      </w:r>
      <w:r w:rsidRPr="004C6505">
        <w:rPr>
          <w:rFonts w:ascii="Arial" w:hAnsi="Arial" w:cs="Arial"/>
          <w:spacing w:val="-6"/>
          <w:sz w:val="20"/>
          <w:szCs w:val="20"/>
        </w:rPr>
        <w:t xml:space="preserve"> </w:t>
      </w:r>
      <w:r w:rsidRPr="004C6505">
        <w:rPr>
          <w:rFonts w:ascii="Arial" w:hAnsi="Arial" w:cs="Arial"/>
          <w:spacing w:val="-1"/>
          <w:sz w:val="20"/>
          <w:szCs w:val="20"/>
        </w:rPr>
        <w:t>(formerly</w:t>
      </w:r>
      <w:r w:rsidRPr="004C6505">
        <w:rPr>
          <w:rFonts w:ascii="Arial" w:hAnsi="Arial" w:cs="Arial"/>
          <w:spacing w:val="-9"/>
          <w:sz w:val="20"/>
          <w:szCs w:val="20"/>
        </w:rPr>
        <w:t xml:space="preserve"> </w:t>
      </w:r>
      <w:r w:rsidRPr="004C6505">
        <w:rPr>
          <w:rFonts w:ascii="Arial" w:hAnsi="Arial" w:cs="Arial"/>
          <w:sz w:val="20"/>
          <w:szCs w:val="20"/>
        </w:rPr>
        <w:t>known</w:t>
      </w:r>
      <w:r w:rsidRPr="004C6505">
        <w:rPr>
          <w:rFonts w:ascii="Arial" w:hAnsi="Arial" w:cs="Arial"/>
          <w:spacing w:val="-4"/>
          <w:sz w:val="20"/>
          <w:szCs w:val="20"/>
        </w:rPr>
        <w:t xml:space="preserve"> </w:t>
      </w:r>
      <w:r w:rsidRPr="004C6505">
        <w:rPr>
          <w:rFonts w:ascii="Arial" w:hAnsi="Arial" w:cs="Arial"/>
          <w:spacing w:val="-1"/>
          <w:sz w:val="20"/>
          <w:szCs w:val="20"/>
        </w:rPr>
        <w:t>as</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6"/>
          <w:sz w:val="20"/>
          <w:szCs w:val="20"/>
        </w:rPr>
        <w:t xml:space="preserve"> </w:t>
      </w:r>
      <w:r w:rsidRPr="004C6505">
        <w:rPr>
          <w:rFonts w:ascii="Arial" w:hAnsi="Arial" w:cs="Arial"/>
          <w:spacing w:val="1"/>
          <w:sz w:val="20"/>
          <w:szCs w:val="20"/>
        </w:rPr>
        <w:t>Growth</w:t>
      </w:r>
      <w:r w:rsidRPr="004C6505">
        <w:rPr>
          <w:rFonts w:ascii="Arial" w:hAnsi="Arial" w:cs="Arial"/>
          <w:spacing w:val="-6"/>
          <w:sz w:val="20"/>
          <w:szCs w:val="20"/>
        </w:rPr>
        <w:t xml:space="preserve"> </w:t>
      </w:r>
      <w:r w:rsidRPr="004C6505">
        <w:rPr>
          <w:rFonts w:ascii="Arial" w:hAnsi="Arial" w:cs="Arial"/>
          <w:sz w:val="20"/>
          <w:szCs w:val="20"/>
        </w:rPr>
        <w:t>Fund),</w:t>
      </w:r>
      <w:r w:rsidRPr="004C6505">
        <w:rPr>
          <w:rFonts w:ascii="Arial" w:hAnsi="Arial" w:cs="Arial"/>
          <w:spacing w:val="-4"/>
          <w:sz w:val="20"/>
          <w:szCs w:val="20"/>
        </w:rPr>
        <w:t xml:space="preserve"> </w:t>
      </w:r>
      <w:r w:rsidRPr="004C6505">
        <w:rPr>
          <w:rFonts w:ascii="Arial" w:hAnsi="Arial" w:cs="Arial"/>
          <w:spacing w:val="-1"/>
          <w:sz w:val="20"/>
          <w:szCs w:val="20"/>
        </w:rPr>
        <w:t>while</w:t>
      </w:r>
      <w:r w:rsidRPr="004C6505">
        <w:rPr>
          <w:rFonts w:ascii="Arial" w:hAnsi="Arial" w:cs="Arial"/>
          <w:spacing w:val="47"/>
          <w:w w:val="99"/>
          <w:sz w:val="20"/>
          <w:szCs w:val="20"/>
        </w:rPr>
        <w:t xml:space="preserve"> </w:t>
      </w:r>
      <w:r w:rsidRPr="004C6505">
        <w:rPr>
          <w:rFonts w:ascii="Arial" w:hAnsi="Arial" w:cs="Arial"/>
          <w:spacing w:val="-1"/>
          <w:sz w:val="20"/>
          <w:szCs w:val="20"/>
        </w:rPr>
        <w:t>liquidity</w:t>
      </w:r>
      <w:r w:rsidRPr="004C6505">
        <w:rPr>
          <w:rFonts w:ascii="Arial" w:hAnsi="Arial" w:cs="Arial"/>
          <w:spacing w:val="-9"/>
          <w:sz w:val="20"/>
          <w:szCs w:val="20"/>
        </w:rPr>
        <w:t xml:space="preserve"> </w:t>
      </w:r>
      <w:r w:rsidRPr="004C6505">
        <w:rPr>
          <w:rFonts w:ascii="Arial" w:hAnsi="Arial" w:cs="Arial"/>
          <w:sz w:val="20"/>
          <w:szCs w:val="20"/>
        </w:rPr>
        <w:t>for</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4"/>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5"/>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5"/>
          <w:sz w:val="20"/>
          <w:szCs w:val="20"/>
        </w:rPr>
        <w:t xml:space="preserve"> </w:t>
      </w:r>
      <w:r w:rsidRPr="004C6505">
        <w:rPr>
          <w:rFonts w:ascii="Arial" w:hAnsi="Arial" w:cs="Arial"/>
          <w:sz w:val="20"/>
          <w:szCs w:val="20"/>
        </w:rPr>
        <w:t>by</w:t>
      </w:r>
      <w:r w:rsidRPr="004C6505">
        <w:rPr>
          <w:rFonts w:ascii="Arial" w:hAnsi="Arial" w:cs="Arial"/>
          <w:spacing w:val="-6"/>
          <w:sz w:val="20"/>
          <w:szCs w:val="20"/>
        </w:rPr>
        <w:t xml:space="preserve"> </w:t>
      </w:r>
      <w:r w:rsidRPr="004C6505">
        <w:rPr>
          <w:rFonts w:ascii="Arial" w:hAnsi="Arial" w:cs="Arial"/>
          <w:spacing w:val="-1"/>
          <w:sz w:val="20"/>
          <w:szCs w:val="20"/>
        </w:rPr>
        <w:t>an</w:t>
      </w:r>
      <w:r w:rsidRPr="004C6505">
        <w:rPr>
          <w:rFonts w:ascii="Arial" w:hAnsi="Arial" w:cs="Arial"/>
          <w:spacing w:val="-5"/>
          <w:sz w:val="20"/>
          <w:szCs w:val="20"/>
        </w:rPr>
        <w:t xml:space="preserve"> </w:t>
      </w:r>
      <w:r w:rsidRPr="004C6505">
        <w:rPr>
          <w:rFonts w:ascii="Arial" w:hAnsi="Arial" w:cs="Arial"/>
          <w:spacing w:val="-1"/>
          <w:sz w:val="20"/>
          <w:szCs w:val="20"/>
        </w:rPr>
        <w:t>investment</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3"/>
          <w:sz w:val="20"/>
          <w:szCs w:val="20"/>
        </w:rPr>
        <w:t xml:space="preserve"> </w:t>
      </w:r>
      <w:r w:rsidRPr="004C6505">
        <w:rPr>
          <w:rFonts w:ascii="Arial" w:hAnsi="Arial" w:cs="Arial"/>
          <w:sz w:val="20"/>
          <w:szCs w:val="20"/>
        </w:rPr>
        <w:t>approximately</w:t>
      </w:r>
      <w:r w:rsidRPr="004C6505">
        <w:rPr>
          <w:rFonts w:ascii="Arial" w:hAnsi="Arial" w:cs="Arial"/>
          <w:spacing w:val="-7"/>
          <w:sz w:val="20"/>
          <w:szCs w:val="20"/>
        </w:rPr>
        <w:t xml:space="preserve"> </w:t>
      </w:r>
      <w:r w:rsidR="00487F98">
        <w:rPr>
          <w:rFonts w:ascii="Arial" w:hAnsi="Arial" w:cs="Arial"/>
          <w:sz w:val="20"/>
          <w:szCs w:val="20"/>
        </w:rPr>
        <w:t>1</w:t>
      </w:r>
      <w:r w:rsidRPr="004C6505">
        <w:rPr>
          <w:rFonts w:ascii="Arial" w:hAnsi="Arial" w:cs="Arial"/>
          <w:spacing w:val="-6"/>
          <w:sz w:val="20"/>
          <w:szCs w:val="20"/>
        </w:rPr>
        <w:t xml:space="preserve"> </w:t>
      </w:r>
      <w:r w:rsidR="00DD41E8">
        <w:rPr>
          <w:rFonts w:ascii="Arial" w:hAnsi="Arial" w:cs="Arial"/>
          <w:sz w:val="20"/>
          <w:szCs w:val="20"/>
        </w:rPr>
        <w:t>%</w:t>
      </w:r>
      <w:r w:rsidRPr="004C6505">
        <w:rPr>
          <w:rFonts w:ascii="Arial" w:hAnsi="Arial" w:cs="Arial"/>
          <w:spacing w:val="-6"/>
          <w:sz w:val="20"/>
          <w:szCs w:val="20"/>
        </w:rPr>
        <w:t xml:space="preserve"> </w:t>
      </w:r>
      <w:r w:rsidRPr="004C6505">
        <w:rPr>
          <w:rFonts w:ascii="Arial" w:hAnsi="Arial" w:cs="Arial"/>
          <w:sz w:val="20"/>
          <w:szCs w:val="20"/>
        </w:rPr>
        <w:t>in</w:t>
      </w:r>
      <w:r w:rsidRPr="004C6505">
        <w:rPr>
          <w:rFonts w:ascii="Arial" w:hAnsi="Arial" w:cs="Arial"/>
          <w:spacing w:val="-5"/>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z w:val="20"/>
          <w:szCs w:val="20"/>
        </w:rPr>
        <w:t>QIC</w:t>
      </w:r>
      <w:r w:rsidRPr="004C6505">
        <w:rPr>
          <w:rFonts w:ascii="Arial" w:hAnsi="Arial" w:cs="Arial"/>
          <w:spacing w:val="71"/>
          <w:w w:val="99"/>
          <w:sz w:val="20"/>
          <w:szCs w:val="20"/>
        </w:rPr>
        <w:t xml:space="preserve"> </w:t>
      </w:r>
      <w:r w:rsidRPr="004C6505">
        <w:rPr>
          <w:rFonts w:ascii="Arial" w:hAnsi="Arial" w:cs="Arial"/>
          <w:spacing w:val="-1"/>
          <w:sz w:val="20"/>
          <w:szCs w:val="20"/>
        </w:rPr>
        <w:t>Cash</w:t>
      </w:r>
      <w:r w:rsidRPr="004C6505">
        <w:rPr>
          <w:rFonts w:ascii="Arial" w:hAnsi="Arial" w:cs="Arial"/>
          <w:spacing w:val="-6"/>
          <w:sz w:val="20"/>
          <w:szCs w:val="20"/>
        </w:rPr>
        <w:t xml:space="preserve"> </w:t>
      </w:r>
      <w:r w:rsidRPr="004C6505">
        <w:rPr>
          <w:rFonts w:ascii="Arial" w:hAnsi="Arial" w:cs="Arial"/>
          <w:spacing w:val="-1"/>
          <w:sz w:val="20"/>
          <w:szCs w:val="20"/>
        </w:rPr>
        <w:t>Enhanced</w:t>
      </w:r>
      <w:r w:rsidRPr="004C6505">
        <w:rPr>
          <w:rFonts w:ascii="Arial" w:hAnsi="Arial" w:cs="Arial"/>
          <w:spacing w:val="-7"/>
          <w:sz w:val="20"/>
          <w:szCs w:val="20"/>
        </w:rPr>
        <w:t xml:space="preserve"> </w:t>
      </w:r>
      <w:r w:rsidRPr="004C6505">
        <w:rPr>
          <w:rFonts w:ascii="Arial" w:hAnsi="Arial" w:cs="Arial"/>
          <w:sz w:val="20"/>
          <w:szCs w:val="20"/>
        </w:rPr>
        <w:t>Fund</w:t>
      </w:r>
      <w:r w:rsidRPr="004C6505">
        <w:rPr>
          <w:rFonts w:ascii="Arial" w:hAnsi="Arial" w:cs="Arial"/>
          <w:spacing w:val="-3"/>
          <w:sz w:val="20"/>
          <w:szCs w:val="20"/>
        </w:rPr>
        <w:t xml:space="preserve"> </w:t>
      </w:r>
      <w:r w:rsidRPr="004C6505">
        <w:rPr>
          <w:rFonts w:ascii="Arial" w:hAnsi="Arial" w:cs="Arial"/>
          <w:spacing w:val="-1"/>
          <w:sz w:val="20"/>
          <w:szCs w:val="20"/>
        </w:rPr>
        <w:t>or</w:t>
      </w:r>
      <w:r w:rsidRPr="004C6505">
        <w:rPr>
          <w:rFonts w:ascii="Arial" w:hAnsi="Arial" w:cs="Arial"/>
          <w:spacing w:val="-6"/>
          <w:sz w:val="20"/>
          <w:szCs w:val="20"/>
        </w:rPr>
        <w:t xml:space="preserve"> </w:t>
      </w:r>
      <w:r w:rsidRPr="004C6505">
        <w:rPr>
          <w:rFonts w:ascii="Arial" w:hAnsi="Arial" w:cs="Arial"/>
          <w:spacing w:val="-1"/>
          <w:sz w:val="20"/>
          <w:szCs w:val="20"/>
        </w:rPr>
        <w:t>holding</w:t>
      </w:r>
      <w:r w:rsidRPr="004C6505">
        <w:rPr>
          <w:rFonts w:ascii="Arial" w:hAnsi="Arial" w:cs="Arial"/>
          <w:spacing w:val="-7"/>
          <w:sz w:val="20"/>
          <w:szCs w:val="20"/>
        </w:rPr>
        <w:t xml:space="preserve"> </w:t>
      </w:r>
      <w:r w:rsidRPr="004C6505">
        <w:rPr>
          <w:rFonts w:ascii="Arial" w:hAnsi="Arial" w:cs="Arial"/>
          <w:spacing w:val="-1"/>
          <w:sz w:val="20"/>
          <w:szCs w:val="20"/>
        </w:rPr>
        <w:t>funds</w:t>
      </w:r>
      <w:r w:rsidRPr="004C6505">
        <w:rPr>
          <w:rFonts w:ascii="Arial" w:hAnsi="Arial" w:cs="Arial"/>
          <w:spacing w:val="-3"/>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cash</w:t>
      </w:r>
      <w:r w:rsidRPr="004C6505">
        <w:rPr>
          <w:rFonts w:ascii="Arial" w:hAnsi="Arial" w:cs="Arial"/>
          <w:spacing w:val="-4"/>
          <w:sz w:val="20"/>
          <w:szCs w:val="20"/>
        </w:rPr>
        <w:t xml:space="preserve"> </w:t>
      </w:r>
      <w:r w:rsidRPr="004C6505">
        <w:rPr>
          <w:rFonts w:ascii="Arial" w:hAnsi="Arial" w:cs="Arial"/>
          <w:spacing w:val="-1"/>
          <w:sz w:val="20"/>
          <w:szCs w:val="20"/>
        </w:rPr>
        <w:t>at</w:t>
      </w:r>
      <w:r w:rsidRPr="004C6505">
        <w:rPr>
          <w:rFonts w:ascii="Arial" w:hAnsi="Arial" w:cs="Arial"/>
          <w:spacing w:val="-6"/>
          <w:sz w:val="20"/>
          <w:szCs w:val="20"/>
        </w:rPr>
        <w:t xml:space="preserve"> </w:t>
      </w:r>
      <w:r w:rsidRPr="004C6505">
        <w:rPr>
          <w:rFonts w:ascii="Arial" w:hAnsi="Arial" w:cs="Arial"/>
          <w:spacing w:val="1"/>
          <w:sz w:val="20"/>
          <w:szCs w:val="20"/>
        </w:rPr>
        <w:t>bank.</w:t>
      </w:r>
    </w:p>
    <w:p w14:paraId="25216477" w14:textId="77777777" w:rsidR="005E599D" w:rsidRPr="004C6505" w:rsidRDefault="005E599D" w:rsidP="005E599D">
      <w:pPr>
        <w:kinsoku w:val="0"/>
        <w:overflowPunct w:val="0"/>
        <w:spacing w:before="7"/>
        <w:rPr>
          <w:rFonts w:ascii="Arial" w:hAnsi="Arial" w:cs="Arial"/>
          <w:sz w:val="17"/>
          <w:szCs w:val="17"/>
        </w:rPr>
      </w:pPr>
    </w:p>
    <w:p w14:paraId="0D17F1C4" w14:textId="77777777" w:rsidR="005E599D" w:rsidRPr="004C6505" w:rsidRDefault="005E599D" w:rsidP="005E599D">
      <w:pPr>
        <w:kinsoku w:val="0"/>
        <w:overflowPunct w:val="0"/>
        <w:spacing w:line="274" w:lineRule="auto"/>
        <w:ind w:left="160" w:right="262"/>
        <w:rPr>
          <w:rFonts w:ascii="Arial" w:hAnsi="Arial" w:cs="Arial"/>
          <w:sz w:val="20"/>
          <w:szCs w:val="20"/>
        </w:rPr>
      </w:pPr>
      <w:r w:rsidRPr="004C6505">
        <w:rPr>
          <w:rFonts w:ascii="Arial" w:hAnsi="Arial" w:cs="Arial"/>
          <w:sz w:val="20"/>
          <w:szCs w:val="20"/>
        </w:rPr>
        <w:t>The</w:t>
      </w:r>
      <w:r w:rsidRPr="004C6505">
        <w:rPr>
          <w:rFonts w:ascii="Arial" w:hAnsi="Arial" w:cs="Arial"/>
          <w:spacing w:val="-8"/>
          <w:sz w:val="20"/>
          <w:szCs w:val="20"/>
        </w:rPr>
        <w:t xml:space="preserve"> </w:t>
      </w:r>
      <w:r w:rsidRPr="004C6505">
        <w:rPr>
          <w:rFonts w:ascii="Arial" w:hAnsi="Arial" w:cs="Arial"/>
          <w:spacing w:val="-1"/>
          <w:sz w:val="20"/>
          <w:szCs w:val="20"/>
        </w:rPr>
        <w:t>asset</w:t>
      </w:r>
      <w:r w:rsidRPr="004C6505">
        <w:rPr>
          <w:rFonts w:ascii="Arial" w:hAnsi="Arial" w:cs="Arial"/>
          <w:spacing w:val="-6"/>
          <w:sz w:val="20"/>
          <w:szCs w:val="20"/>
        </w:rPr>
        <w:t xml:space="preserve"> </w:t>
      </w:r>
      <w:r w:rsidRPr="004C6505">
        <w:rPr>
          <w:rFonts w:ascii="Arial" w:hAnsi="Arial" w:cs="Arial"/>
          <w:spacing w:val="-1"/>
          <w:sz w:val="20"/>
          <w:szCs w:val="20"/>
        </w:rPr>
        <w:t>allocation</w:t>
      </w:r>
      <w:r w:rsidRPr="004C6505">
        <w:rPr>
          <w:rFonts w:ascii="Arial" w:hAnsi="Arial" w:cs="Arial"/>
          <w:spacing w:val="-7"/>
          <w:sz w:val="20"/>
          <w:szCs w:val="20"/>
        </w:rPr>
        <w:t xml:space="preserve"> </w:t>
      </w:r>
      <w:r w:rsidRPr="004C6505">
        <w:rPr>
          <w:rFonts w:ascii="Arial" w:hAnsi="Arial" w:cs="Arial"/>
          <w:sz w:val="20"/>
          <w:szCs w:val="20"/>
        </w:rPr>
        <w:t>strategy</w:t>
      </w:r>
      <w:r w:rsidRPr="004C6505">
        <w:rPr>
          <w:rFonts w:ascii="Arial" w:hAnsi="Arial" w:cs="Arial"/>
          <w:spacing w:val="-7"/>
          <w:sz w:val="20"/>
          <w:szCs w:val="20"/>
        </w:rPr>
        <w:t xml:space="preserve"> </w:t>
      </w:r>
      <w:r w:rsidRPr="004C6505">
        <w:rPr>
          <w:rFonts w:ascii="Arial" w:hAnsi="Arial" w:cs="Arial"/>
          <w:spacing w:val="-1"/>
          <w:sz w:val="20"/>
          <w:szCs w:val="20"/>
        </w:rPr>
        <w:t>of</w:t>
      </w:r>
      <w:r w:rsidRPr="004C6505">
        <w:rPr>
          <w:rFonts w:ascii="Arial" w:hAnsi="Arial" w:cs="Arial"/>
          <w:spacing w:val="-4"/>
          <w:sz w:val="20"/>
          <w:szCs w:val="20"/>
        </w:rPr>
        <w:t xml:space="preserve"> </w:t>
      </w:r>
      <w:r w:rsidRPr="004C6505">
        <w:rPr>
          <w:rFonts w:ascii="Arial" w:hAnsi="Arial" w:cs="Arial"/>
          <w:spacing w:val="-1"/>
          <w:sz w:val="20"/>
          <w:szCs w:val="20"/>
        </w:rPr>
        <w:t>the</w:t>
      </w:r>
      <w:r w:rsidRPr="004C6505">
        <w:rPr>
          <w:rFonts w:ascii="Arial" w:hAnsi="Arial" w:cs="Arial"/>
          <w:spacing w:val="-6"/>
          <w:sz w:val="20"/>
          <w:szCs w:val="20"/>
        </w:rPr>
        <w:t xml:space="preserve"> </w:t>
      </w:r>
      <w:r w:rsidRPr="004C6505">
        <w:rPr>
          <w:rFonts w:ascii="Arial" w:hAnsi="Arial" w:cs="Arial"/>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5"/>
          <w:sz w:val="20"/>
          <w:szCs w:val="20"/>
        </w:rPr>
        <w:t xml:space="preserve"> </w:t>
      </w:r>
      <w:r w:rsidRPr="004C6505">
        <w:rPr>
          <w:rFonts w:ascii="Arial" w:hAnsi="Arial" w:cs="Arial"/>
          <w:spacing w:val="-1"/>
          <w:sz w:val="20"/>
          <w:szCs w:val="20"/>
        </w:rPr>
        <w:t>managed</w:t>
      </w:r>
      <w:r w:rsidRPr="004C6505">
        <w:rPr>
          <w:rFonts w:ascii="Arial" w:hAnsi="Arial" w:cs="Arial"/>
          <w:spacing w:val="-4"/>
          <w:sz w:val="20"/>
          <w:szCs w:val="20"/>
        </w:rPr>
        <w:t xml:space="preserve"> </w:t>
      </w:r>
      <w:r w:rsidRPr="004C6505">
        <w:rPr>
          <w:rFonts w:ascii="Arial" w:hAnsi="Arial" w:cs="Arial"/>
          <w:spacing w:val="-1"/>
          <w:sz w:val="20"/>
          <w:szCs w:val="20"/>
        </w:rPr>
        <w:t>within</w:t>
      </w:r>
      <w:r w:rsidRPr="004C6505">
        <w:rPr>
          <w:rFonts w:ascii="Arial" w:hAnsi="Arial" w:cs="Arial"/>
          <w:spacing w:val="-6"/>
          <w:sz w:val="20"/>
          <w:szCs w:val="20"/>
        </w:rPr>
        <w:t xml:space="preserve"> </w:t>
      </w:r>
      <w:r w:rsidRPr="004C6505">
        <w:rPr>
          <w:rFonts w:ascii="Arial" w:hAnsi="Arial" w:cs="Arial"/>
          <w:sz w:val="20"/>
          <w:szCs w:val="20"/>
        </w:rPr>
        <w:t>the</w:t>
      </w:r>
      <w:r w:rsidRPr="004C6505">
        <w:rPr>
          <w:rFonts w:ascii="Arial" w:hAnsi="Arial" w:cs="Arial"/>
          <w:spacing w:val="-7"/>
          <w:sz w:val="20"/>
          <w:szCs w:val="20"/>
        </w:rPr>
        <w:t xml:space="preserve"> </w:t>
      </w:r>
      <w:r w:rsidRPr="004C6505">
        <w:rPr>
          <w:rFonts w:ascii="Arial" w:hAnsi="Arial" w:cs="Arial"/>
          <w:sz w:val="20"/>
          <w:szCs w:val="20"/>
        </w:rPr>
        <w:t>QIC</w:t>
      </w:r>
      <w:r w:rsidRPr="004C6505">
        <w:rPr>
          <w:rFonts w:ascii="Arial" w:hAnsi="Arial" w:cs="Arial"/>
          <w:spacing w:val="1"/>
          <w:sz w:val="20"/>
          <w:szCs w:val="20"/>
        </w:rPr>
        <w:t xml:space="preserve"> </w:t>
      </w:r>
      <w:r w:rsidRPr="004C6505">
        <w:rPr>
          <w:rFonts w:ascii="Arial" w:hAnsi="Arial" w:cs="Arial"/>
          <w:spacing w:val="-1"/>
          <w:sz w:val="20"/>
          <w:szCs w:val="20"/>
        </w:rPr>
        <w:t>Long</w:t>
      </w:r>
      <w:r w:rsidRPr="004C6505">
        <w:rPr>
          <w:rFonts w:ascii="Arial" w:hAnsi="Arial" w:cs="Arial"/>
          <w:spacing w:val="-5"/>
          <w:sz w:val="20"/>
          <w:szCs w:val="20"/>
        </w:rPr>
        <w:t xml:space="preserve"> </w:t>
      </w:r>
      <w:r w:rsidRPr="004C6505">
        <w:rPr>
          <w:rFonts w:ascii="Arial" w:hAnsi="Arial" w:cs="Arial"/>
          <w:sz w:val="20"/>
          <w:szCs w:val="20"/>
        </w:rPr>
        <w:t>Term</w:t>
      </w:r>
      <w:r w:rsidRPr="004C6505">
        <w:rPr>
          <w:rFonts w:ascii="Arial" w:hAnsi="Arial" w:cs="Arial"/>
          <w:spacing w:val="-1"/>
          <w:sz w:val="20"/>
          <w:szCs w:val="20"/>
        </w:rPr>
        <w:t xml:space="preserve"> Diversified</w:t>
      </w:r>
      <w:r w:rsidRPr="004C6505">
        <w:rPr>
          <w:rFonts w:ascii="Arial" w:hAnsi="Arial" w:cs="Arial"/>
          <w:spacing w:val="56"/>
          <w:w w:val="99"/>
          <w:sz w:val="20"/>
          <w:szCs w:val="20"/>
        </w:rPr>
        <w:t xml:space="preserve"> </w:t>
      </w:r>
      <w:r w:rsidRPr="004C6505">
        <w:rPr>
          <w:rFonts w:ascii="Arial" w:hAnsi="Arial" w:cs="Arial"/>
          <w:spacing w:val="-1"/>
          <w:sz w:val="20"/>
          <w:szCs w:val="20"/>
        </w:rPr>
        <w:t>Fund,</w:t>
      </w:r>
      <w:r w:rsidRPr="004C6505">
        <w:rPr>
          <w:rFonts w:ascii="Arial" w:hAnsi="Arial" w:cs="Arial"/>
          <w:spacing w:val="-6"/>
          <w:sz w:val="20"/>
          <w:szCs w:val="20"/>
        </w:rPr>
        <w:t xml:space="preserve"> </w:t>
      </w:r>
      <w:r w:rsidRPr="004C6505">
        <w:rPr>
          <w:rFonts w:ascii="Arial" w:hAnsi="Arial" w:cs="Arial"/>
          <w:sz w:val="20"/>
          <w:szCs w:val="20"/>
        </w:rPr>
        <w:t>a</w:t>
      </w:r>
      <w:r w:rsidRPr="004C6505">
        <w:rPr>
          <w:rFonts w:ascii="Arial" w:hAnsi="Arial" w:cs="Arial"/>
          <w:spacing w:val="-8"/>
          <w:sz w:val="20"/>
          <w:szCs w:val="20"/>
        </w:rPr>
        <w:t xml:space="preserve"> </w:t>
      </w:r>
      <w:r w:rsidRPr="004C6505">
        <w:rPr>
          <w:rFonts w:ascii="Arial" w:hAnsi="Arial" w:cs="Arial"/>
          <w:spacing w:val="-1"/>
          <w:sz w:val="20"/>
          <w:szCs w:val="20"/>
        </w:rPr>
        <w:t>diversified</w:t>
      </w:r>
      <w:r w:rsidRPr="004C6505">
        <w:rPr>
          <w:rFonts w:ascii="Arial" w:hAnsi="Arial" w:cs="Arial"/>
          <w:spacing w:val="-8"/>
          <w:sz w:val="20"/>
          <w:szCs w:val="20"/>
        </w:rPr>
        <w:t xml:space="preserve"> </w:t>
      </w:r>
      <w:r w:rsidRPr="004C6505">
        <w:rPr>
          <w:rFonts w:ascii="Arial" w:hAnsi="Arial" w:cs="Arial"/>
          <w:spacing w:val="-1"/>
          <w:sz w:val="20"/>
          <w:szCs w:val="20"/>
        </w:rPr>
        <w:t>portfolio</w:t>
      </w:r>
      <w:r w:rsidRPr="004C6505">
        <w:rPr>
          <w:rFonts w:ascii="Arial" w:hAnsi="Arial" w:cs="Arial"/>
          <w:spacing w:val="-6"/>
          <w:sz w:val="20"/>
          <w:szCs w:val="20"/>
        </w:rPr>
        <w:t xml:space="preserve"> </w:t>
      </w:r>
      <w:r w:rsidRPr="004C6505">
        <w:rPr>
          <w:rFonts w:ascii="Arial" w:hAnsi="Arial" w:cs="Arial"/>
          <w:spacing w:val="-1"/>
          <w:sz w:val="20"/>
          <w:szCs w:val="20"/>
        </w:rPr>
        <w:t>of</w:t>
      </w:r>
      <w:r w:rsidRPr="004C6505">
        <w:rPr>
          <w:rFonts w:ascii="Arial" w:hAnsi="Arial" w:cs="Arial"/>
          <w:spacing w:val="-6"/>
          <w:sz w:val="20"/>
          <w:szCs w:val="20"/>
        </w:rPr>
        <w:t xml:space="preserve"> </w:t>
      </w:r>
      <w:r w:rsidRPr="004C6505">
        <w:rPr>
          <w:rFonts w:ascii="Arial" w:hAnsi="Arial" w:cs="Arial"/>
          <w:spacing w:val="-1"/>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including</w:t>
      </w:r>
      <w:r w:rsidRPr="004C6505">
        <w:rPr>
          <w:rFonts w:ascii="Arial" w:hAnsi="Arial" w:cs="Arial"/>
          <w:spacing w:val="-6"/>
          <w:sz w:val="20"/>
          <w:szCs w:val="20"/>
        </w:rPr>
        <w:t xml:space="preserve"> </w:t>
      </w:r>
      <w:r w:rsidRPr="004C6505">
        <w:rPr>
          <w:rFonts w:ascii="Arial" w:hAnsi="Arial" w:cs="Arial"/>
          <w:sz w:val="20"/>
          <w:szCs w:val="20"/>
        </w:rPr>
        <w:t>Australian</w:t>
      </w:r>
      <w:r w:rsidRPr="004C6505">
        <w:rPr>
          <w:rFonts w:ascii="Arial" w:hAnsi="Arial" w:cs="Arial"/>
          <w:spacing w:val="-7"/>
          <w:sz w:val="20"/>
          <w:szCs w:val="20"/>
        </w:rPr>
        <w:t xml:space="preserve"> </w:t>
      </w:r>
      <w:r w:rsidRPr="004C6505">
        <w:rPr>
          <w:rFonts w:ascii="Arial" w:hAnsi="Arial" w:cs="Arial"/>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international</w:t>
      </w:r>
      <w:r w:rsidRPr="004C6505">
        <w:rPr>
          <w:rFonts w:ascii="Arial" w:hAnsi="Arial" w:cs="Arial"/>
          <w:spacing w:val="-8"/>
          <w:sz w:val="20"/>
          <w:szCs w:val="20"/>
        </w:rPr>
        <w:t xml:space="preserve"> </w:t>
      </w:r>
      <w:r w:rsidRPr="004C6505">
        <w:rPr>
          <w:rFonts w:ascii="Arial" w:hAnsi="Arial" w:cs="Arial"/>
          <w:spacing w:val="-1"/>
          <w:sz w:val="20"/>
          <w:szCs w:val="20"/>
        </w:rPr>
        <w:t>shares,</w:t>
      </w:r>
      <w:r w:rsidRPr="004C6505">
        <w:rPr>
          <w:rFonts w:ascii="Arial" w:hAnsi="Arial" w:cs="Arial"/>
          <w:spacing w:val="-8"/>
          <w:sz w:val="20"/>
          <w:szCs w:val="20"/>
        </w:rPr>
        <w:t xml:space="preserve"> </w:t>
      </w:r>
      <w:r w:rsidRPr="004C6505">
        <w:rPr>
          <w:rFonts w:ascii="Arial" w:hAnsi="Arial" w:cs="Arial"/>
          <w:spacing w:val="-1"/>
          <w:sz w:val="20"/>
          <w:szCs w:val="20"/>
        </w:rPr>
        <w:t>fixed</w:t>
      </w:r>
      <w:r w:rsidRPr="004C6505">
        <w:rPr>
          <w:rFonts w:ascii="Arial" w:hAnsi="Arial" w:cs="Arial"/>
          <w:spacing w:val="-8"/>
          <w:sz w:val="20"/>
          <w:szCs w:val="20"/>
        </w:rPr>
        <w:t xml:space="preserve"> </w:t>
      </w:r>
      <w:r w:rsidRPr="004C6505">
        <w:rPr>
          <w:rFonts w:ascii="Arial" w:hAnsi="Arial" w:cs="Arial"/>
          <w:spacing w:val="-1"/>
          <w:sz w:val="20"/>
          <w:szCs w:val="20"/>
        </w:rPr>
        <w:t>interest,</w:t>
      </w:r>
      <w:r w:rsidRPr="004C6505">
        <w:rPr>
          <w:rFonts w:ascii="Arial" w:hAnsi="Arial" w:cs="Arial"/>
          <w:spacing w:val="107"/>
          <w:w w:val="99"/>
          <w:sz w:val="20"/>
          <w:szCs w:val="20"/>
        </w:rPr>
        <w:t xml:space="preserve"> </w:t>
      </w:r>
      <w:r w:rsidRPr="004C6505">
        <w:rPr>
          <w:rFonts w:ascii="Arial" w:hAnsi="Arial" w:cs="Arial"/>
          <w:spacing w:val="-1"/>
          <w:sz w:val="20"/>
          <w:szCs w:val="20"/>
        </w:rPr>
        <w:t>property,</w:t>
      </w:r>
      <w:r w:rsidRPr="004C6505">
        <w:rPr>
          <w:rFonts w:ascii="Arial" w:hAnsi="Arial" w:cs="Arial"/>
          <w:spacing w:val="-7"/>
          <w:sz w:val="20"/>
          <w:szCs w:val="20"/>
        </w:rPr>
        <w:t xml:space="preserve"> </w:t>
      </w:r>
      <w:r w:rsidRPr="004C6505">
        <w:rPr>
          <w:rFonts w:ascii="Arial" w:hAnsi="Arial" w:cs="Arial"/>
          <w:spacing w:val="-1"/>
          <w:sz w:val="20"/>
          <w:szCs w:val="20"/>
        </w:rPr>
        <w:t>infrastructure,</w:t>
      </w:r>
      <w:r w:rsidRPr="004C6505">
        <w:rPr>
          <w:rFonts w:ascii="Arial" w:hAnsi="Arial" w:cs="Arial"/>
          <w:spacing w:val="-9"/>
          <w:sz w:val="20"/>
          <w:szCs w:val="20"/>
        </w:rPr>
        <w:t xml:space="preserve"> </w:t>
      </w:r>
      <w:r w:rsidRPr="004C6505">
        <w:rPr>
          <w:rFonts w:ascii="Arial" w:hAnsi="Arial" w:cs="Arial"/>
          <w:spacing w:val="-1"/>
          <w:sz w:val="20"/>
          <w:szCs w:val="20"/>
        </w:rPr>
        <w:t>private</w:t>
      </w:r>
      <w:r w:rsidRPr="004C6505">
        <w:rPr>
          <w:rFonts w:ascii="Arial" w:hAnsi="Arial" w:cs="Arial"/>
          <w:spacing w:val="-9"/>
          <w:sz w:val="20"/>
          <w:szCs w:val="20"/>
        </w:rPr>
        <w:t xml:space="preserve"> </w:t>
      </w:r>
      <w:r w:rsidRPr="004C6505">
        <w:rPr>
          <w:rFonts w:ascii="Arial" w:hAnsi="Arial" w:cs="Arial"/>
          <w:spacing w:val="-1"/>
          <w:sz w:val="20"/>
          <w:szCs w:val="20"/>
        </w:rPr>
        <w:t>equity,</w:t>
      </w:r>
      <w:r w:rsidRPr="004C6505">
        <w:rPr>
          <w:rFonts w:ascii="Arial" w:hAnsi="Arial" w:cs="Arial"/>
          <w:spacing w:val="-7"/>
          <w:sz w:val="20"/>
          <w:szCs w:val="20"/>
        </w:rPr>
        <w:t xml:space="preserve"> </w:t>
      </w:r>
      <w:r w:rsidRPr="004C6505">
        <w:rPr>
          <w:rFonts w:ascii="Arial" w:hAnsi="Arial" w:cs="Arial"/>
          <w:spacing w:val="-1"/>
          <w:sz w:val="20"/>
          <w:szCs w:val="20"/>
        </w:rPr>
        <w:t>alternative</w:t>
      </w:r>
      <w:r w:rsidRPr="004C6505">
        <w:rPr>
          <w:rFonts w:ascii="Arial" w:hAnsi="Arial" w:cs="Arial"/>
          <w:spacing w:val="-7"/>
          <w:sz w:val="20"/>
          <w:szCs w:val="20"/>
        </w:rPr>
        <w:t xml:space="preserve"> </w:t>
      </w:r>
      <w:r w:rsidRPr="004C6505">
        <w:rPr>
          <w:rFonts w:ascii="Arial" w:hAnsi="Arial" w:cs="Arial"/>
          <w:sz w:val="20"/>
          <w:szCs w:val="20"/>
        </w:rPr>
        <w:t>assets,</w:t>
      </w:r>
      <w:r w:rsidRPr="004C6505">
        <w:rPr>
          <w:rFonts w:ascii="Arial" w:hAnsi="Arial" w:cs="Arial"/>
          <w:spacing w:val="-8"/>
          <w:sz w:val="20"/>
          <w:szCs w:val="20"/>
        </w:rPr>
        <w:t xml:space="preserve"> </w:t>
      </w:r>
      <w:r w:rsidRPr="004C6505">
        <w:rPr>
          <w:rFonts w:ascii="Arial" w:hAnsi="Arial" w:cs="Arial"/>
          <w:spacing w:val="-1"/>
          <w:sz w:val="20"/>
          <w:szCs w:val="20"/>
        </w:rPr>
        <w:t>and</w:t>
      </w:r>
      <w:r w:rsidRPr="004C6505">
        <w:rPr>
          <w:rFonts w:ascii="Arial" w:hAnsi="Arial" w:cs="Arial"/>
          <w:spacing w:val="-9"/>
          <w:sz w:val="20"/>
          <w:szCs w:val="20"/>
        </w:rPr>
        <w:t xml:space="preserve"> </w:t>
      </w:r>
      <w:r w:rsidRPr="004C6505">
        <w:rPr>
          <w:rFonts w:ascii="Arial" w:hAnsi="Arial" w:cs="Arial"/>
          <w:spacing w:val="-1"/>
          <w:sz w:val="20"/>
          <w:szCs w:val="20"/>
        </w:rPr>
        <w:t>cash.</w:t>
      </w:r>
    </w:p>
    <w:p w14:paraId="6AA29915" w14:textId="77777777" w:rsidR="005E599D" w:rsidRPr="004C6505" w:rsidRDefault="005E599D" w:rsidP="005E599D">
      <w:pPr>
        <w:kinsoku w:val="0"/>
        <w:overflowPunct w:val="0"/>
        <w:spacing w:before="11"/>
        <w:rPr>
          <w:rFonts w:ascii="Arial" w:hAnsi="Arial" w:cs="Arial"/>
          <w:sz w:val="17"/>
          <w:szCs w:val="17"/>
        </w:rPr>
      </w:pPr>
    </w:p>
    <w:p w14:paraId="7AD7B343" w14:textId="77777777" w:rsidR="005E599D" w:rsidRPr="004C6505" w:rsidRDefault="005E599D" w:rsidP="005E599D">
      <w:pPr>
        <w:kinsoku w:val="0"/>
        <w:overflowPunct w:val="0"/>
        <w:spacing w:line="275" w:lineRule="auto"/>
        <w:ind w:left="160" w:right="284"/>
        <w:rPr>
          <w:rFonts w:ascii="Arial" w:hAnsi="Arial" w:cs="Arial"/>
          <w:sz w:val="20"/>
          <w:szCs w:val="20"/>
        </w:rPr>
      </w:pPr>
      <w:r w:rsidRPr="004C6505">
        <w:rPr>
          <w:rFonts w:ascii="Arial" w:hAnsi="Arial" w:cs="Arial"/>
          <w:sz w:val="20"/>
          <w:szCs w:val="20"/>
        </w:rPr>
        <w:t>The</w:t>
      </w:r>
      <w:r w:rsidRPr="00676A67">
        <w:rPr>
          <w:rFonts w:ascii="Arial" w:hAnsi="Arial" w:cs="Arial"/>
          <w:sz w:val="20"/>
          <w:szCs w:val="20"/>
        </w:rPr>
        <w:t xml:space="preserve"> investment objective of the </w:t>
      </w:r>
      <w:r w:rsidRPr="004C6505">
        <w:rPr>
          <w:rFonts w:ascii="Arial" w:hAnsi="Arial" w:cs="Arial"/>
          <w:sz w:val="20"/>
          <w:szCs w:val="20"/>
        </w:rPr>
        <w:t>Growth</w:t>
      </w:r>
      <w:r w:rsidRPr="00676A67">
        <w:rPr>
          <w:rFonts w:ascii="Arial" w:hAnsi="Arial" w:cs="Arial"/>
          <w:sz w:val="20"/>
          <w:szCs w:val="20"/>
        </w:rPr>
        <w:t xml:space="preserve"> </w:t>
      </w:r>
      <w:r w:rsidRPr="004C6505">
        <w:rPr>
          <w:rFonts w:ascii="Arial" w:hAnsi="Arial" w:cs="Arial"/>
          <w:sz w:val="20"/>
          <w:szCs w:val="20"/>
        </w:rPr>
        <w:t>Trust</w:t>
      </w:r>
      <w:r w:rsidRPr="00676A67">
        <w:rPr>
          <w:rFonts w:ascii="Arial" w:hAnsi="Arial" w:cs="Arial"/>
          <w:sz w:val="20"/>
          <w:szCs w:val="20"/>
        </w:rPr>
        <w:t xml:space="preserve"> and </w:t>
      </w:r>
      <w:r w:rsidRPr="004C6505">
        <w:rPr>
          <w:rFonts w:ascii="Arial" w:hAnsi="Arial" w:cs="Arial"/>
          <w:sz w:val="20"/>
          <w:szCs w:val="20"/>
        </w:rPr>
        <w:t>performance</w:t>
      </w:r>
      <w:r w:rsidRPr="00676A67">
        <w:rPr>
          <w:rFonts w:ascii="Arial" w:hAnsi="Arial" w:cs="Arial"/>
          <w:sz w:val="20"/>
          <w:szCs w:val="20"/>
        </w:rPr>
        <w:t xml:space="preserve"> </w:t>
      </w:r>
      <w:r w:rsidRPr="004C6505">
        <w:rPr>
          <w:rFonts w:ascii="Arial" w:hAnsi="Arial" w:cs="Arial"/>
          <w:sz w:val="20"/>
          <w:szCs w:val="20"/>
        </w:rPr>
        <w:t>for</w:t>
      </w:r>
      <w:r w:rsidRPr="00676A67">
        <w:rPr>
          <w:rFonts w:ascii="Arial" w:hAnsi="Arial" w:cs="Arial"/>
          <w:sz w:val="20"/>
          <w:szCs w:val="20"/>
        </w:rPr>
        <w:t xml:space="preserve"> </w:t>
      </w:r>
      <w:r w:rsidRPr="004C6505">
        <w:rPr>
          <w:rFonts w:ascii="Arial" w:hAnsi="Arial" w:cs="Arial"/>
          <w:sz w:val="20"/>
          <w:szCs w:val="20"/>
        </w:rPr>
        <w:t>the</w:t>
      </w:r>
      <w:r w:rsidRPr="00676A67">
        <w:rPr>
          <w:rFonts w:ascii="Arial" w:hAnsi="Arial" w:cs="Arial"/>
          <w:sz w:val="20"/>
          <w:szCs w:val="20"/>
        </w:rPr>
        <w:t xml:space="preserve"> five-year period ending 30 </w:t>
      </w:r>
      <w:r w:rsidRPr="004C6505">
        <w:rPr>
          <w:rFonts w:ascii="Arial" w:hAnsi="Arial" w:cs="Arial"/>
          <w:sz w:val="20"/>
          <w:szCs w:val="20"/>
        </w:rPr>
        <w:t>June</w:t>
      </w:r>
      <w:r w:rsidRPr="00676A67">
        <w:rPr>
          <w:rFonts w:ascii="Arial" w:hAnsi="Arial" w:cs="Arial"/>
          <w:sz w:val="20"/>
          <w:szCs w:val="20"/>
        </w:rPr>
        <w:t xml:space="preserve"> 2021 is as follows:</w:t>
      </w:r>
    </w:p>
    <w:p w14:paraId="4004FC1D" w14:textId="77777777" w:rsidR="005E599D" w:rsidRPr="004C6505" w:rsidRDefault="005E599D" w:rsidP="005E599D">
      <w:pPr>
        <w:kinsoku w:val="0"/>
        <w:overflowPunct w:val="0"/>
        <w:spacing w:before="3"/>
        <w:rPr>
          <w:rFonts w:ascii="Arial" w:hAnsi="Arial" w:cs="Arial"/>
          <w:sz w:val="23"/>
          <w:szCs w:val="23"/>
        </w:rPr>
      </w:pPr>
    </w:p>
    <w:p w14:paraId="1A48B83C" w14:textId="77777777" w:rsidR="008D0E30" w:rsidRPr="004C6505" w:rsidRDefault="008D0E30" w:rsidP="008D0E30">
      <w:pPr>
        <w:kinsoku w:val="0"/>
        <w:overflowPunct w:val="0"/>
        <w:spacing w:before="3"/>
        <w:rPr>
          <w:rFonts w:ascii="Arial" w:hAnsi="Arial" w:cs="Arial"/>
          <w:sz w:val="23"/>
          <w:szCs w:val="23"/>
        </w:rPr>
      </w:pPr>
    </w:p>
    <w:tbl>
      <w:tblPr>
        <w:tblW w:w="0" w:type="auto"/>
        <w:tblInd w:w="142" w:type="dxa"/>
        <w:tblLayout w:type="fixed"/>
        <w:tblCellMar>
          <w:left w:w="0" w:type="dxa"/>
          <w:right w:w="0" w:type="dxa"/>
        </w:tblCellMar>
        <w:tblLook w:val="0000" w:firstRow="0" w:lastRow="0" w:firstColumn="0" w:lastColumn="0" w:noHBand="0" w:noVBand="0"/>
      </w:tblPr>
      <w:tblGrid>
        <w:gridCol w:w="1729"/>
        <w:gridCol w:w="3237"/>
        <w:gridCol w:w="2183"/>
        <w:gridCol w:w="1664"/>
      </w:tblGrid>
      <w:tr w:rsidR="008D0E30" w:rsidRPr="003D4372" w14:paraId="09798ABA" w14:textId="77777777" w:rsidTr="00A20959">
        <w:trPr>
          <w:trHeight w:hRule="exact" w:val="846"/>
        </w:trPr>
        <w:tc>
          <w:tcPr>
            <w:tcW w:w="1729" w:type="dxa"/>
            <w:tcBorders>
              <w:top w:val="nil"/>
              <w:left w:val="nil"/>
              <w:bottom w:val="nil"/>
              <w:right w:val="nil"/>
            </w:tcBorders>
            <w:shd w:val="clear" w:color="auto" w:fill="3D3D3D"/>
          </w:tcPr>
          <w:p w14:paraId="72D08526" w14:textId="77777777" w:rsidR="008D0E30" w:rsidRPr="003D4372" w:rsidRDefault="008D0E30" w:rsidP="00A20959">
            <w:pPr>
              <w:kinsoku w:val="0"/>
              <w:overflowPunct w:val="0"/>
              <w:rPr>
                <w:rFonts w:ascii="Arial" w:hAnsi="Arial" w:cs="Arial"/>
                <w:sz w:val="20"/>
                <w:szCs w:val="20"/>
              </w:rPr>
            </w:pPr>
          </w:p>
          <w:p w14:paraId="4490FB37" w14:textId="77777777" w:rsidR="008D0E30" w:rsidRPr="003D4372" w:rsidRDefault="008D0E30" w:rsidP="00A20959">
            <w:pPr>
              <w:kinsoku w:val="0"/>
              <w:overflowPunct w:val="0"/>
              <w:spacing w:before="158"/>
              <w:ind w:right="7"/>
              <w:jc w:val="center"/>
            </w:pPr>
            <w:r w:rsidRPr="003D4372">
              <w:rPr>
                <w:rFonts w:ascii="Arial" w:hAnsi="Arial" w:cs="Arial"/>
                <w:b/>
                <w:bCs/>
                <w:color w:val="FFFFFF"/>
                <w:sz w:val="20"/>
                <w:szCs w:val="20"/>
              </w:rPr>
              <w:t>Fund</w:t>
            </w:r>
          </w:p>
        </w:tc>
        <w:tc>
          <w:tcPr>
            <w:tcW w:w="3237" w:type="dxa"/>
            <w:tcBorders>
              <w:top w:val="nil"/>
              <w:left w:val="nil"/>
              <w:bottom w:val="nil"/>
              <w:right w:val="nil"/>
            </w:tcBorders>
            <w:shd w:val="clear" w:color="auto" w:fill="3D3D3D"/>
          </w:tcPr>
          <w:p w14:paraId="090242ED" w14:textId="77777777" w:rsidR="008D0E30" w:rsidRPr="003D4372" w:rsidRDefault="008D0E30" w:rsidP="00A20959">
            <w:pPr>
              <w:kinsoku w:val="0"/>
              <w:overflowPunct w:val="0"/>
              <w:spacing w:before="4"/>
              <w:rPr>
                <w:rFonts w:ascii="Arial" w:hAnsi="Arial" w:cs="Arial"/>
              </w:rPr>
            </w:pPr>
          </w:p>
          <w:p w14:paraId="36CE3EB0" w14:textId="77777777" w:rsidR="008D0E30" w:rsidRPr="003D4372" w:rsidRDefault="008D0E30" w:rsidP="00A20959">
            <w:pPr>
              <w:kinsoku w:val="0"/>
              <w:overflowPunct w:val="0"/>
              <w:spacing w:line="275" w:lineRule="auto"/>
              <w:ind w:left="1109" w:right="968" w:hanging="132"/>
            </w:pPr>
            <w:r w:rsidRPr="003D4372">
              <w:rPr>
                <w:rFonts w:ascii="Arial" w:hAnsi="Arial" w:cs="Arial"/>
                <w:b/>
                <w:bCs/>
                <w:color w:val="FFFFFF"/>
                <w:spacing w:val="-1"/>
                <w:sz w:val="20"/>
                <w:szCs w:val="20"/>
              </w:rPr>
              <w:t>CPI</w:t>
            </w:r>
            <w:r w:rsidRPr="003D4372">
              <w:rPr>
                <w:rFonts w:ascii="Arial" w:hAnsi="Arial" w:cs="Arial"/>
                <w:b/>
                <w:bCs/>
                <w:color w:val="FFFFFF"/>
                <w:spacing w:val="-14"/>
                <w:sz w:val="20"/>
                <w:szCs w:val="20"/>
              </w:rPr>
              <w:t xml:space="preserve"> </w:t>
            </w:r>
            <w:r w:rsidRPr="003D4372">
              <w:rPr>
                <w:rFonts w:ascii="Arial" w:hAnsi="Arial" w:cs="Arial"/>
                <w:b/>
                <w:bCs/>
                <w:color w:val="FFFFFF"/>
                <w:sz w:val="20"/>
                <w:szCs w:val="20"/>
              </w:rPr>
              <w:t>Objective</w:t>
            </w:r>
            <w:r w:rsidRPr="003D4372">
              <w:rPr>
                <w:rFonts w:ascii="Arial" w:hAnsi="Arial" w:cs="Arial"/>
                <w:b/>
                <w:bCs/>
                <w:color w:val="FFFFFF"/>
                <w:spacing w:val="25"/>
                <w:w w:val="99"/>
                <w:sz w:val="20"/>
                <w:szCs w:val="20"/>
              </w:rPr>
              <w:t xml:space="preserve"> </w:t>
            </w:r>
            <w:r w:rsidRPr="003D4372">
              <w:rPr>
                <w:rFonts w:ascii="Arial" w:hAnsi="Arial" w:cs="Arial"/>
                <w:b/>
                <w:bCs/>
                <w:color w:val="FFFFFF"/>
                <w:sz w:val="20"/>
                <w:szCs w:val="20"/>
              </w:rPr>
              <w:t>(after</w:t>
            </w:r>
            <w:r w:rsidRPr="003D4372">
              <w:rPr>
                <w:rFonts w:ascii="Arial" w:hAnsi="Arial" w:cs="Arial"/>
                <w:b/>
                <w:bCs/>
                <w:color w:val="FFFFFF"/>
                <w:spacing w:val="-12"/>
                <w:sz w:val="20"/>
                <w:szCs w:val="20"/>
              </w:rPr>
              <w:t xml:space="preserve"> </w:t>
            </w:r>
            <w:r w:rsidRPr="003D4372">
              <w:rPr>
                <w:rFonts w:ascii="Arial" w:hAnsi="Arial" w:cs="Arial"/>
                <w:b/>
                <w:bCs/>
                <w:color w:val="FFFFFF"/>
                <w:spacing w:val="-1"/>
                <w:sz w:val="20"/>
                <w:szCs w:val="20"/>
              </w:rPr>
              <w:t>fees)</w:t>
            </w:r>
          </w:p>
        </w:tc>
        <w:tc>
          <w:tcPr>
            <w:tcW w:w="2183" w:type="dxa"/>
            <w:tcBorders>
              <w:top w:val="nil"/>
              <w:left w:val="nil"/>
              <w:bottom w:val="nil"/>
              <w:right w:val="nil"/>
            </w:tcBorders>
            <w:shd w:val="clear" w:color="auto" w:fill="3D3D3D"/>
          </w:tcPr>
          <w:p w14:paraId="2147AF72" w14:textId="77777777" w:rsidR="008D0E30" w:rsidRPr="003D4372" w:rsidRDefault="008D0E30" w:rsidP="00A20959">
            <w:pPr>
              <w:kinsoku w:val="0"/>
              <w:overflowPunct w:val="0"/>
              <w:spacing w:before="4"/>
              <w:rPr>
                <w:rFonts w:ascii="Arial" w:hAnsi="Arial" w:cs="Arial"/>
              </w:rPr>
            </w:pPr>
          </w:p>
          <w:p w14:paraId="56226328" w14:textId="77777777" w:rsidR="008D0E30" w:rsidRPr="003D4372" w:rsidRDefault="008D0E30" w:rsidP="00A20959">
            <w:pPr>
              <w:kinsoku w:val="0"/>
              <w:overflowPunct w:val="0"/>
              <w:spacing w:line="275" w:lineRule="auto"/>
              <w:ind w:left="237" w:right="270" w:firstLine="389"/>
            </w:pPr>
            <w:r w:rsidRPr="003D4372">
              <w:rPr>
                <w:rFonts w:ascii="Arial" w:hAnsi="Arial" w:cs="Arial"/>
                <w:b/>
                <w:bCs/>
                <w:color w:val="FFFFFF"/>
                <w:sz w:val="20"/>
                <w:szCs w:val="20"/>
              </w:rPr>
              <w:t>Objective</w:t>
            </w:r>
            <w:r w:rsidRPr="003D4372">
              <w:rPr>
                <w:rFonts w:ascii="Arial" w:hAnsi="Arial" w:cs="Arial"/>
                <w:b/>
                <w:bCs/>
                <w:color w:val="FFFFFF"/>
                <w:w w:val="99"/>
                <w:sz w:val="20"/>
                <w:szCs w:val="20"/>
              </w:rPr>
              <w:t xml:space="preserve"> </w:t>
            </w:r>
            <w:r w:rsidRPr="003D4372">
              <w:rPr>
                <w:rFonts w:ascii="Arial" w:hAnsi="Arial" w:cs="Arial"/>
                <w:b/>
                <w:bCs/>
                <w:color w:val="FFFFFF"/>
                <w:sz w:val="20"/>
                <w:szCs w:val="20"/>
              </w:rPr>
              <w:t>Target</w:t>
            </w:r>
            <w:r w:rsidRPr="003D4372">
              <w:rPr>
                <w:rFonts w:ascii="Arial" w:hAnsi="Arial" w:cs="Arial"/>
                <w:b/>
                <w:bCs/>
                <w:color w:val="FFFFFF"/>
                <w:spacing w:val="-9"/>
                <w:sz w:val="20"/>
                <w:szCs w:val="20"/>
              </w:rPr>
              <w:t xml:space="preserve"> </w:t>
            </w:r>
            <w:r w:rsidRPr="003D4372">
              <w:rPr>
                <w:rFonts w:ascii="Arial" w:hAnsi="Arial" w:cs="Arial"/>
                <w:b/>
                <w:bCs/>
                <w:color w:val="FFFFFF"/>
                <w:spacing w:val="-1"/>
                <w:sz w:val="20"/>
                <w:szCs w:val="20"/>
              </w:rPr>
              <w:t>Return</w:t>
            </w:r>
            <w:r w:rsidRPr="003D4372">
              <w:rPr>
                <w:rFonts w:ascii="Arial" w:hAnsi="Arial" w:cs="Arial"/>
                <w:b/>
                <w:bCs/>
                <w:color w:val="FFFFFF"/>
                <w:spacing w:val="-8"/>
                <w:sz w:val="20"/>
                <w:szCs w:val="20"/>
              </w:rPr>
              <w:t xml:space="preserve"> </w:t>
            </w:r>
            <w:r w:rsidRPr="003D4372">
              <w:rPr>
                <w:rFonts w:ascii="Arial" w:hAnsi="Arial" w:cs="Arial"/>
                <w:b/>
                <w:bCs/>
                <w:color w:val="FFFFFF"/>
                <w:spacing w:val="-1"/>
                <w:sz w:val="20"/>
                <w:szCs w:val="20"/>
              </w:rPr>
              <w:t>(%)</w:t>
            </w:r>
          </w:p>
        </w:tc>
        <w:tc>
          <w:tcPr>
            <w:tcW w:w="1664" w:type="dxa"/>
            <w:tcBorders>
              <w:top w:val="nil"/>
              <w:left w:val="nil"/>
              <w:bottom w:val="nil"/>
              <w:right w:val="nil"/>
            </w:tcBorders>
            <w:shd w:val="clear" w:color="auto" w:fill="3D3D3D"/>
          </w:tcPr>
          <w:p w14:paraId="0042DEF6" w14:textId="77777777" w:rsidR="008D0E30" w:rsidRPr="003D4372" w:rsidRDefault="008D0E30" w:rsidP="00A20959">
            <w:pPr>
              <w:kinsoku w:val="0"/>
              <w:overflowPunct w:val="0"/>
              <w:spacing w:before="4"/>
              <w:rPr>
                <w:rFonts w:ascii="Arial" w:hAnsi="Arial" w:cs="Arial"/>
              </w:rPr>
            </w:pPr>
          </w:p>
          <w:p w14:paraId="20702649" w14:textId="77777777" w:rsidR="008D0E30" w:rsidRPr="003D4372" w:rsidRDefault="008D0E30" w:rsidP="00A20959">
            <w:pPr>
              <w:kinsoku w:val="0"/>
              <w:overflowPunct w:val="0"/>
              <w:spacing w:line="275" w:lineRule="auto"/>
              <w:ind w:left="306" w:right="316" w:hanging="34"/>
            </w:pPr>
            <w:r w:rsidRPr="003D4372">
              <w:rPr>
                <w:rFonts w:ascii="Arial" w:hAnsi="Arial" w:cs="Arial"/>
                <w:b/>
                <w:bCs/>
                <w:color w:val="FFFFFF"/>
                <w:spacing w:val="-1"/>
                <w:sz w:val="20"/>
                <w:szCs w:val="20"/>
              </w:rPr>
              <w:t>Annualised</w:t>
            </w:r>
            <w:r w:rsidRPr="003D4372">
              <w:rPr>
                <w:rFonts w:ascii="Arial" w:hAnsi="Arial" w:cs="Arial"/>
                <w:b/>
                <w:bCs/>
                <w:color w:val="FFFFFF"/>
                <w:spacing w:val="28"/>
                <w:w w:val="99"/>
                <w:sz w:val="20"/>
                <w:szCs w:val="20"/>
              </w:rPr>
              <w:t xml:space="preserve"> </w:t>
            </w:r>
            <w:r w:rsidRPr="003D4372">
              <w:rPr>
                <w:rFonts w:ascii="Arial" w:hAnsi="Arial" w:cs="Arial"/>
                <w:b/>
                <w:bCs/>
                <w:color w:val="FFFFFF"/>
                <w:spacing w:val="-1"/>
                <w:sz w:val="20"/>
                <w:szCs w:val="20"/>
              </w:rPr>
              <w:t>Return</w:t>
            </w:r>
            <w:r w:rsidRPr="003D4372">
              <w:rPr>
                <w:rFonts w:ascii="Arial" w:hAnsi="Arial" w:cs="Arial"/>
                <w:b/>
                <w:bCs/>
                <w:color w:val="FFFFFF"/>
                <w:spacing w:val="-10"/>
                <w:sz w:val="20"/>
                <w:szCs w:val="20"/>
              </w:rPr>
              <w:t xml:space="preserve"> </w:t>
            </w:r>
            <w:r w:rsidRPr="003D4372">
              <w:rPr>
                <w:rFonts w:ascii="Arial" w:hAnsi="Arial" w:cs="Arial"/>
                <w:b/>
                <w:bCs/>
                <w:color w:val="FFFFFF"/>
                <w:sz w:val="20"/>
                <w:szCs w:val="20"/>
              </w:rPr>
              <w:t>(%)</w:t>
            </w:r>
          </w:p>
        </w:tc>
      </w:tr>
      <w:tr w:rsidR="008D0E30" w:rsidRPr="003D4372" w14:paraId="15515442" w14:textId="77777777" w:rsidTr="00A20959">
        <w:trPr>
          <w:trHeight w:hRule="exact" w:val="766"/>
        </w:trPr>
        <w:tc>
          <w:tcPr>
            <w:tcW w:w="1729" w:type="dxa"/>
            <w:tcBorders>
              <w:top w:val="nil"/>
              <w:left w:val="nil"/>
              <w:bottom w:val="single" w:sz="6" w:space="0" w:color="7E7E7E"/>
              <w:right w:val="nil"/>
            </w:tcBorders>
          </w:tcPr>
          <w:p w14:paraId="16CBB905" w14:textId="77777777" w:rsidR="008D0E30" w:rsidRPr="003D4372" w:rsidRDefault="008D0E30" w:rsidP="00A20959">
            <w:pPr>
              <w:kinsoku w:val="0"/>
              <w:overflowPunct w:val="0"/>
              <w:spacing w:before="8"/>
              <w:rPr>
                <w:rFonts w:ascii="Arial" w:hAnsi="Arial" w:cs="Arial"/>
                <w:sz w:val="29"/>
                <w:szCs w:val="29"/>
              </w:rPr>
            </w:pPr>
          </w:p>
          <w:p w14:paraId="2085B82E" w14:textId="77777777" w:rsidR="008D0E30" w:rsidRPr="003D4372" w:rsidRDefault="008D0E30" w:rsidP="00A20959">
            <w:pPr>
              <w:kinsoku w:val="0"/>
              <w:overflowPunct w:val="0"/>
              <w:ind w:left="230"/>
            </w:pPr>
            <w:r w:rsidRPr="003D4372">
              <w:rPr>
                <w:rFonts w:ascii="Arial" w:hAnsi="Arial" w:cs="Arial"/>
                <w:spacing w:val="-1"/>
                <w:sz w:val="20"/>
                <w:szCs w:val="20"/>
              </w:rPr>
              <w:t>Growth</w:t>
            </w:r>
            <w:r w:rsidRPr="003D4372">
              <w:rPr>
                <w:rFonts w:ascii="Arial" w:hAnsi="Arial" w:cs="Arial"/>
                <w:spacing w:val="-12"/>
                <w:sz w:val="20"/>
                <w:szCs w:val="20"/>
              </w:rPr>
              <w:t xml:space="preserve"> </w:t>
            </w:r>
            <w:r w:rsidRPr="003D4372">
              <w:rPr>
                <w:rFonts w:ascii="Arial" w:hAnsi="Arial" w:cs="Arial"/>
                <w:sz w:val="20"/>
                <w:szCs w:val="20"/>
              </w:rPr>
              <w:t>Trust</w:t>
            </w:r>
          </w:p>
        </w:tc>
        <w:tc>
          <w:tcPr>
            <w:tcW w:w="3237" w:type="dxa"/>
            <w:tcBorders>
              <w:top w:val="nil"/>
              <w:left w:val="nil"/>
              <w:bottom w:val="single" w:sz="6" w:space="0" w:color="7E7E7E"/>
              <w:right w:val="nil"/>
            </w:tcBorders>
          </w:tcPr>
          <w:p w14:paraId="44F77B80" w14:textId="77777777" w:rsidR="008D0E30" w:rsidRPr="003D4372" w:rsidRDefault="008D0E30" w:rsidP="00A20959">
            <w:pPr>
              <w:kinsoku w:val="0"/>
              <w:overflowPunct w:val="0"/>
              <w:spacing w:before="8"/>
              <w:rPr>
                <w:rFonts w:ascii="Arial" w:hAnsi="Arial" w:cs="Arial"/>
                <w:sz w:val="29"/>
                <w:szCs w:val="29"/>
              </w:rPr>
            </w:pPr>
          </w:p>
          <w:p w14:paraId="6549BF94" w14:textId="77777777" w:rsidR="008D0E30" w:rsidRPr="003D4372" w:rsidRDefault="008D0E30" w:rsidP="00A20959">
            <w:pPr>
              <w:kinsoku w:val="0"/>
              <w:overflowPunct w:val="0"/>
              <w:ind w:left="240"/>
            </w:pPr>
            <w:r w:rsidRPr="003D4372">
              <w:rPr>
                <w:rFonts w:ascii="Arial" w:hAnsi="Arial" w:cs="Arial"/>
                <w:spacing w:val="-1"/>
                <w:sz w:val="20"/>
                <w:szCs w:val="20"/>
              </w:rPr>
              <w:t>CPI</w:t>
            </w:r>
            <w:r w:rsidRPr="003D4372">
              <w:rPr>
                <w:rFonts w:ascii="Arial" w:hAnsi="Arial" w:cs="Arial"/>
                <w:spacing w:val="-4"/>
                <w:sz w:val="20"/>
                <w:szCs w:val="20"/>
              </w:rPr>
              <w:t xml:space="preserve"> </w:t>
            </w:r>
            <w:r w:rsidRPr="003D4372">
              <w:rPr>
                <w:rFonts w:ascii="Arial" w:hAnsi="Arial" w:cs="Arial"/>
                <w:sz w:val="20"/>
                <w:szCs w:val="20"/>
              </w:rPr>
              <w:t>+</w:t>
            </w:r>
            <w:r w:rsidRPr="003D4372">
              <w:rPr>
                <w:rFonts w:ascii="Arial" w:hAnsi="Arial" w:cs="Arial"/>
                <w:spacing w:val="-6"/>
                <w:sz w:val="20"/>
                <w:szCs w:val="20"/>
              </w:rPr>
              <w:t xml:space="preserve"> </w:t>
            </w:r>
            <w:r w:rsidRPr="003D4372">
              <w:rPr>
                <w:rFonts w:ascii="Arial" w:hAnsi="Arial" w:cs="Arial"/>
                <w:spacing w:val="-1"/>
                <w:sz w:val="20"/>
                <w:szCs w:val="20"/>
              </w:rPr>
              <w:t>2.4%</w:t>
            </w:r>
            <w:r w:rsidRPr="003D4372">
              <w:rPr>
                <w:rFonts w:ascii="Arial" w:hAnsi="Arial" w:cs="Arial"/>
                <w:spacing w:val="-5"/>
                <w:sz w:val="20"/>
                <w:szCs w:val="20"/>
              </w:rPr>
              <w:t xml:space="preserve"> </w:t>
            </w:r>
            <w:r w:rsidRPr="003D4372">
              <w:rPr>
                <w:rFonts w:ascii="Arial" w:hAnsi="Arial" w:cs="Arial"/>
                <w:spacing w:val="-1"/>
                <w:sz w:val="20"/>
                <w:szCs w:val="20"/>
              </w:rPr>
              <w:t>over</w:t>
            </w:r>
            <w:r w:rsidRPr="003D4372">
              <w:rPr>
                <w:rFonts w:ascii="Arial" w:hAnsi="Arial" w:cs="Arial"/>
                <w:spacing w:val="-5"/>
                <w:sz w:val="20"/>
                <w:szCs w:val="20"/>
              </w:rPr>
              <w:t xml:space="preserve"> </w:t>
            </w:r>
            <w:r w:rsidRPr="003D4372">
              <w:rPr>
                <w:rFonts w:ascii="Arial" w:hAnsi="Arial" w:cs="Arial"/>
                <w:sz w:val="20"/>
                <w:szCs w:val="20"/>
              </w:rPr>
              <w:t>rolling</w:t>
            </w:r>
            <w:r w:rsidRPr="003D4372">
              <w:rPr>
                <w:rFonts w:ascii="Arial" w:hAnsi="Arial" w:cs="Arial"/>
                <w:spacing w:val="-4"/>
                <w:sz w:val="20"/>
                <w:szCs w:val="20"/>
              </w:rPr>
              <w:t xml:space="preserve"> </w:t>
            </w:r>
            <w:r w:rsidRPr="003D4372">
              <w:rPr>
                <w:rFonts w:ascii="Arial" w:hAnsi="Arial" w:cs="Arial"/>
                <w:sz w:val="20"/>
                <w:szCs w:val="20"/>
              </w:rPr>
              <w:t>5</w:t>
            </w:r>
            <w:r w:rsidRPr="003D4372">
              <w:rPr>
                <w:rFonts w:ascii="Arial" w:hAnsi="Arial" w:cs="Arial"/>
                <w:spacing w:val="-2"/>
                <w:sz w:val="20"/>
                <w:szCs w:val="20"/>
              </w:rPr>
              <w:t xml:space="preserve"> </w:t>
            </w:r>
            <w:r w:rsidRPr="003D4372">
              <w:rPr>
                <w:rFonts w:ascii="Arial" w:hAnsi="Arial" w:cs="Arial"/>
                <w:spacing w:val="-1"/>
                <w:sz w:val="20"/>
                <w:szCs w:val="20"/>
              </w:rPr>
              <w:t>years</w:t>
            </w:r>
          </w:p>
        </w:tc>
        <w:tc>
          <w:tcPr>
            <w:tcW w:w="2183" w:type="dxa"/>
            <w:tcBorders>
              <w:top w:val="nil"/>
              <w:left w:val="nil"/>
              <w:bottom w:val="single" w:sz="6" w:space="0" w:color="7E7E7E"/>
              <w:right w:val="nil"/>
            </w:tcBorders>
          </w:tcPr>
          <w:p w14:paraId="5947880D" w14:textId="77777777" w:rsidR="008D0E30" w:rsidRPr="00E96610" w:rsidRDefault="008D0E30" w:rsidP="00A20959">
            <w:pPr>
              <w:kinsoku w:val="0"/>
              <w:overflowPunct w:val="0"/>
              <w:spacing w:before="8"/>
              <w:rPr>
                <w:rFonts w:ascii="Arial" w:hAnsi="Arial" w:cs="Arial"/>
                <w:sz w:val="29"/>
                <w:szCs w:val="29"/>
              </w:rPr>
            </w:pPr>
          </w:p>
          <w:p w14:paraId="283B3B28" w14:textId="77777777" w:rsidR="008D0E30" w:rsidRPr="00E96610" w:rsidRDefault="008D0E30" w:rsidP="00A20959">
            <w:pPr>
              <w:kinsoku w:val="0"/>
              <w:overflowPunct w:val="0"/>
              <w:ind w:right="23"/>
              <w:jc w:val="center"/>
            </w:pPr>
            <w:r w:rsidRPr="00E96610">
              <w:rPr>
                <w:rFonts w:ascii="Arial" w:hAnsi="Arial" w:cs="Arial"/>
                <w:spacing w:val="-1"/>
                <w:sz w:val="20"/>
                <w:szCs w:val="20"/>
              </w:rPr>
              <w:t>4.21%</w:t>
            </w:r>
          </w:p>
        </w:tc>
        <w:tc>
          <w:tcPr>
            <w:tcW w:w="1664" w:type="dxa"/>
            <w:tcBorders>
              <w:top w:val="nil"/>
              <w:left w:val="nil"/>
              <w:bottom w:val="single" w:sz="6" w:space="0" w:color="7E7E7E"/>
              <w:right w:val="nil"/>
            </w:tcBorders>
          </w:tcPr>
          <w:p w14:paraId="03593E9C" w14:textId="77777777" w:rsidR="008D0E30" w:rsidRPr="00E96610" w:rsidRDefault="008D0E30" w:rsidP="00A20959">
            <w:pPr>
              <w:kinsoku w:val="0"/>
              <w:overflowPunct w:val="0"/>
              <w:spacing w:before="8"/>
              <w:rPr>
                <w:rFonts w:ascii="Arial" w:hAnsi="Arial" w:cs="Arial"/>
                <w:sz w:val="29"/>
                <w:szCs w:val="29"/>
              </w:rPr>
            </w:pPr>
          </w:p>
          <w:p w14:paraId="11C38851" w14:textId="77777777" w:rsidR="008D0E30" w:rsidRPr="00E96610" w:rsidRDefault="008D0E30" w:rsidP="00A20959">
            <w:pPr>
              <w:kinsoku w:val="0"/>
              <w:overflowPunct w:val="0"/>
              <w:ind w:left="529"/>
            </w:pPr>
            <w:r w:rsidRPr="00E96610">
              <w:rPr>
                <w:rFonts w:ascii="Arial" w:hAnsi="Arial" w:cs="Arial"/>
                <w:spacing w:val="-1"/>
                <w:sz w:val="20"/>
                <w:szCs w:val="20"/>
              </w:rPr>
              <w:t>7.08%</w:t>
            </w:r>
          </w:p>
        </w:tc>
      </w:tr>
    </w:tbl>
    <w:p w14:paraId="6C1A30BB" w14:textId="77777777" w:rsidR="008D0E30" w:rsidRPr="004C6505" w:rsidRDefault="008D0E30" w:rsidP="008D0E30">
      <w:pPr>
        <w:kinsoku w:val="0"/>
        <w:overflowPunct w:val="0"/>
        <w:spacing w:before="3"/>
        <w:rPr>
          <w:rFonts w:ascii="Arial" w:hAnsi="Arial" w:cs="Arial"/>
          <w:sz w:val="10"/>
          <w:szCs w:val="10"/>
        </w:rPr>
      </w:pPr>
    </w:p>
    <w:p w14:paraId="43CC5E16" w14:textId="77777777" w:rsidR="008D0E30" w:rsidRPr="004C6505" w:rsidRDefault="008D0E30" w:rsidP="008D0E30">
      <w:pPr>
        <w:kinsoku w:val="0"/>
        <w:overflowPunct w:val="0"/>
        <w:spacing w:before="74" w:line="275" w:lineRule="auto"/>
        <w:ind w:left="160" w:right="413"/>
        <w:rPr>
          <w:rFonts w:ascii="Arial" w:hAnsi="Arial" w:cs="Arial"/>
          <w:color w:val="000000"/>
          <w:sz w:val="20"/>
          <w:szCs w:val="20"/>
        </w:rPr>
      </w:pPr>
      <w:r w:rsidRPr="004C6505">
        <w:rPr>
          <w:rFonts w:ascii="Arial" w:hAnsi="Arial" w:cs="Arial"/>
          <w:spacing w:val="-1"/>
          <w:sz w:val="20"/>
          <w:szCs w:val="20"/>
        </w:rPr>
        <w:t>Further</w:t>
      </w:r>
      <w:r w:rsidRPr="004C6505">
        <w:rPr>
          <w:rFonts w:ascii="Arial" w:hAnsi="Arial" w:cs="Arial"/>
          <w:spacing w:val="-6"/>
          <w:sz w:val="20"/>
          <w:szCs w:val="20"/>
        </w:rPr>
        <w:t xml:space="preserve"> </w:t>
      </w:r>
      <w:r w:rsidRPr="004C6505">
        <w:rPr>
          <w:rFonts w:ascii="Arial" w:hAnsi="Arial" w:cs="Arial"/>
          <w:spacing w:val="-1"/>
          <w:sz w:val="20"/>
          <w:szCs w:val="20"/>
        </w:rPr>
        <w:t>information</w:t>
      </w:r>
      <w:r w:rsidRPr="004C6505">
        <w:rPr>
          <w:rFonts w:ascii="Arial" w:hAnsi="Arial" w:cs="Arial"/>
          <w:spacing w:val="-6"/>
          <w:sz w:val="20"/>
          <w:szCs w:val="20"/>
        </w:rPr>
        <w:t xml:space="preserve"> </w:t>
      </w:r>
      <w:r w:rsidRPr="004C6505">
        <w:rPr>
          <w:rFonts w:ascii="Arial" w:hAnsi="Arial" w:cs="Arial"/>
          <w:spacing w:val="-1"/>
          <w:sz w:val="20"/>
          <w:szCs w:val="20"/>
        </w:rPr>
        <w:t>on</w:t>
      </w:r>
      <w:r w:rsidRPr="004C6505">
        <w:rPr>
          <w:rFonts w:ascii="Arial" w:hAnsi="Arial" w:cs="Arial"/>
          <w:spacing w:val="-7"/>
          <w:sz w:val="20"/>
          <w:szCs w:val="20"/>
        </w:rPr>
        <w:t xml:space="preserve"> </w:t>
      </w:r>
      <w:r w:rsidRPr="004C6505">
        <w:rPr>
          <w:rFonts w:ascii="Arial" w:hAnsi="Arial" w:cs="Arial"/>
          <w:sz w:val="20"/>
          <w:szCs w:val="20"/>
        </w:rPr>
        <w:t>the</w:t>
      </w:r>
      <w:r w:rsidRPr="004C6505">
        <w:rPr>
          <w:rFonts w:ascii="Arial" w:hAnsi="Arial" w:cs="Arial"/>
          <w:spacing w:val="-6"/>
          <w:sz w:val="20"/>
          <w:szCs w:val="20"/>
        </w:rPr>
        <w:t xml:space="preserve"> </w:t>
      </w:r>
      <w:r w:rsidRPr="004C6505">
        <w:rPr>
          <w:rFonts w:ascii="Arial" w:hAnsi="Arial" w:cs="Arial"/>
          <w:spacing w:val="-1"/>
          <w:sz w:val="20"/>
          <w:szCs w:val="20"/>
        </w:rPr>
        <w:t>Growth</w:t>
      </w:r>
      <w:r w:rsidRPr="004C6505">
        <w:rPr>
          <w:rFonts w:ascii="Arial" w:hAnsi="Arial" w:cs="Arial"/>
          <w:spacing w:val="-7"/>
          <w:sz w:val="20"/>
          <w:szCs w:val="20"/>
        </w:rPr>
        <w:t xml:space="preserve"> </w:t>
      </w:r>
      <w:r w:rsidRPr="004C6505">
        <w:rPr>
          <w:rFonts w:ascii="Arial" w:hAnsi="Arial" w:cs="Arial"/>
          <w:sz w:val="20"/>
          <w:szCs w:val="20"/>
        </w:rPr>
        <w:t>Trust</w:t>
      </w:r>
      <w:r w:rsidRPr="004C6505">
        <w:rPr>
          <w:rFonts w:ascii="Arial" w:hAnsi="Arial" w:cs="Arial"/>
          <w:spacing w:val="-6"/>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pacing w:val="-1"/>
          <w:sz w:val="20"/>
          <w:szCs w:val="20"/>
        </w:rPr>
        <w:t>available</w:t>
      </w:r>
      <w:r w:rsidRPr="004C6505">
        <w:rPr>
          <w:rFonts w:ascii="Arial" w:hAnsi="Arial" w:cs="Arial"/>
          <w:spacing w:val="-5"/>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its</w:t>
      </w:r>
      <w:r w:rsidRPr="004C6505">
        <w:rPr>
          <w:rFonts w:ascii="Arial" w:hAnsi="Arial" w:cs="Arial"/>
          <w:sz w:val="20"/>
          <w:szCs w:val="20"/>
        </w:rPr>
        <w:t xml:space="preserve"> </w:t>
      </w:r>
      <w:r w:rsidRPr="004C6505">
        <w:rPr>
          <w:rFonts w:ascii="Arial" w:hAnsi="Arial" w:cs="Arial"/>
          <w:spacing w:val="-1"/>
          <w:sz w:val="20"/>
          <w:szCs w:val="20"/>
        </w:rPr>
        <w:t>Product</w:t>
      </w:r>
      <w:r w:rsidRPr="004C6505">
        <w:rPr>
          <w:rFonts w:ascii="Arial" w:hAnsi="Arial" w:cs="Arial"/>
          <w:spacing w:val="-6"/>
          <w:sz w:val="20"/>
          <w:szCs w:val="20"/>
        </w:rPr>
        <w:t xml:space="preserve"> </w:t>
      </w:r>
      <w:r w:rsidRPr="004C6505">
        <w:rPr>
          <w:rFonts w:ascii="Arial" w:hAnsi="Arial" w:cs="Arial"/>
          <w:spacing w:val="-1"/>
          <w:sz w:val="20"/>
          <w:szCs w:val="20"/>
        </w:rPr>
        <w:t>Information</w:t>
      </w:r>
      <w:r w:rsidRPr="004C6505">
        <w:rPr>
          <w:rFonts w:ascii="Arial" w:hAnsi="Arial" w:cs="Arial"/>
          <w:spacing w:val="-4"/>
          <w:sz w:val="20"/>
          <w:szCs w:val="20"/>
        </w:rPr>
        <w:t xml:space="preserve"> </w:t>
      </w:r>
      <w:r w:rsidRPr="004C6505">
        <w:rPr>
          <w:rFonts w:ascii="Arial" w:hAnsi="Arial" w:cs="Arial"/>
          <w:sz w:val="20"/>
          <w:szCs w:val="20"/>
        </w:rPr>
        <w:t>Statement</w:t>
      </w:r>
      <w:r w:rsidRPr="004C6505">
        <w:rPr>
          <w:rFonts w:ascii="Arial" w:hAnsi="Arial" w:cs="Arial"/>
          <w:spacing w:val="-7"/>
          <w:sz w:val="20"/>
          <w:szCs w:val="20"/>
        </w:rPr>
        <w:t xml:space="preserve"> </w:t>
      </w:r>
      <w:r w:rsidRPr="004C6505">
        <w:rPr>
          <w:rFonts w:ascii="Arial" w:hAnsi="Arial" w:cs="Arial"/>
          <w:spacing w:val="-1"/>
          <w:sz w:val="20"/>
          <w:szCs w:val="20"/>
        </w:rPr>
        <w:t>and</w:t>
      </w:r>
      <w:r w:rsidRPr="004C6505">
        <w:rPr>
          <w:rFonts w:ascii="Arial" w:hAnsi="Arial" w:cs="Arial"/>
          <w:spacing w:val="74"/>
          <w:w w:val="99"/>
          <w:sz w:val="20"/>
          <w:szCs w:val="20"/>
        </w:rPr>
        <w:t xml:space="preserve"> </w:t>
      </w:r>
      <w:r w:rsidRPr="004C6505">
        <w:rPr>
          <w:rFonts w:ascii="Arial" w:hAnsi="Arial" w:cs="Arial"/>
          <w:spacing w:val="-1"/>
          <w:sz w:val="20"/>
          <w:szCs w:val="20"/>
        </w:rPr>
        <w:t>additional</w:t>
      </w:r>
      <w:r w:rsidRPr="004C6505">
        <w:rPr>
          <w:rFonts w:ascii="Arial" w:hAnsi="Arial" w:cs="Arial"/>
          <w:spacing w:val="-8"/>
          <w:sz w:val="20"/>
          <w:szCs w:val="20"/>
        </w:rPr>
        <w:t xml:space="preserve"> </w:t>
      </w:r>
      <w:r w:rsidRPr="004C6505">
        <w:rPr>
          <w:rFonts w:ascii="Arial" w:hAnsi="Arial" w:cs="Arial"/>
          <w:spacing w:val="-1"/>
          <w:sz w:val="20"/>
          <w:szCs w:val="20"/>
        </w:rPr>
        <w:t>information</w:t>
      </w:r>
      <w:r w:rsidRPr="004C6505">
        <w:rPr>
          <w:rFonts w:ascii="Arial" w:hAnsi="Arial" w:cs="Arial"/>
          <w:spacing w:val="-4"/>
          <w:sz w:val="20"/>
          <w:szCs w:val="20"/>
        </w:rPr>
        <w:t xml:space="preserve"> </w:t>
      </w:r>
      <w:r w:rsidRPr="004C6505">
        <w:rPr>
          <w:rFonts w:ascii="Arial" w:hAnsi="Arial" w:cs="Arial"/>
          <w:spacing w:val="-1"/>
          <w:sz w:val="20"/>
          <w:szCs w:val="20"/>
        </w:rPr>
        <w:t>is</w:t>
      </w:r>
      <w:r w:rsidRPr="004C6505">
        <w:rPr>
          <w:rFonts w:ascii="Arial" w:hAnsi="Arial" w:cs="Arial"/>
          <w:spacing w:val="-6"/>
          <w:sz w:val="20"/>
          <w:szCs w:val="20"/>
        </w:rPr>
        <w:t xml:space="preserve"> </w:t>
      </w:r>
      <w:r w:rsidRPr="004C6505">
        <w:rPr>
          <w:rFonts w:ascii="Arial" w:hAnsi="Arial" w:cs="Arial"/>
          <w:spacing w:val="-1"/>
          <w:sz w:val="20"/>
          <w:szCs w:val="20"/>
        </w:rPr>
        <w:t>available</w:t>
      </w:r>
      <w:r w:rsidRPr="004C6505">
        <w:rPr>
          <w:rFonts w:ascii="Arial" w:hAnsi="Arial" w:cs="Arial"/>
          <w:spacing w:val="-7"/>
          <w:sz w:val="20"/>
          <w:szCs w:val="20"/>
        </w:rPr>
        <w:t xml:space="preserve"> </w:t>
      </w:r>
      <w:r w:rsidRPr="004C6505">
        <w:rPr>
          <w:rFonts w:ascii="Arial" w:hAnsi="Arial" w:cs="Arial"/>
          <w:sz w:val="20"/>
          <w:szCs w:val="20"/>
        </w:rPr>
        <w:t>on</w:t>
      </w:r>
      <w:r w:rsidRPr="004C6505">
        <w:rPr>
          <w:rFonts w:ascii="Arial" w:hAnsi="Arial" w:cs="Arial"/>
          <w:spacing w:val="-7"/>
          <w:sz w:val="20"/>
          <w:szCs w:val="20"/>
        </w:rPr>
        <w:t xml:space="preserve"> </w:t>
      </w:r>
      <w:r w:rsidRPr="004C6505">
        <w:rPr>
          <w:rFonts w:ascii="Arial" w:hAnsi="Arial" w:cs="Arial"/>
          <w:sz w:val="20"/>
          <w:szCs w:val="20"/>
        </w:rPr>
        <w:t>our</w:t>
      </w:r>
      <w:r w:rsidRPr="004C6505">
        <w:rPr>
          <w:rFonts w:ascii="Arial" w:hAnsi="Arial" w:cs="Arial"/>
          <w:spacing w:val="-4"/>
          <w:sz w:val="20"/>
          <w:szCs w:val="20"/>
        </w:rPr>
        <w:t xml:space="preserve"> </w:t>
      </w:r>
      <w:r w:rsidRPr="004C6505">
        <w:rPr>
          <w:rFonts w:ascii="Arial" w:hAnsi="Arial" w:cs="Arial"/>
          <w:spacing w:val="-1"/>
          <w:sz w:val="20"/>
          <w:szCs w:val="20"/>
        </w:rPr>
        <w:t>website</w:t>
      </w:r>
      <w:r w:rsidRPr="004C6505">
        <w:rPr>
          <w:rFonts w:ascii="Arial" w:hAnsi="Arial" w:cs="Arial"/>
          <w:spacing w:val="-5"/>
          <w:sz w:val="20"/>
          <w:szCs w:val="20"/>
        </w:rPr>
        <w:t xml:space="preserve"> </w:t>
      </w:r>
      <w:r w:rsidRPr="004C6505">
        <w:rPr>
          <w:rFonts w:ascii="Arial" w:hAnsi="Arial" w:cs="Arial"/>
          <w:spacing w:val="-1"/>
          <w:sz w:val="20"/>
          <w:szCs w:val="20"/>
        </w:rPr>
        <w:t>at</w:t>
      </w:r>
      <w:r w:rsidRPr="004C6505">
        <w:rPr>
          <w:rFonts w:ascii="Arial" w:hAnsi="Arial" w:cs="Arial"/>
          <w:spacing w:val="-1"/>
          <w:w w:val="99"/>
          <w:sz w:val="20"/>
          <w:szCs w:val="20"/>
        </w:rPr>
        <w:t xml:space="preserve"> </w:t>
      </w:r>
      <w:r w:rsidRPr="004C6505">
        <w:rPr>
          <w:rFonts w:ascii="Arial" w:hAnsi="Arial" w:cs="Arial"/>
          <w:color w:val="282828"/>
          <w:spacing w:val="-1"/>
          <w:w w:val="99"/>
          <w:sz w:val="20"/>
          <w:szCs w:val="20"/>
        </w:rPr>
        <w:t xml:space="preserve"> </w:t>
      </w:r>
      <w:hyperlink r:id="rId96" w:history="1">
        <w:r w:rsidRPr="004C6505">
          <w:rPr>
            <w:rFonts w:ascii="Arial" w:hAnsi="Arial" w:cs="Arial"/>
            <w:color w:val="282828"/>
            <w:spacing w:val="-1"/>
            <w:sz w:val="20"/>
            <w:szCs w:val="20"/>
            <w:u w:val="single"/>
          </w:rPr>
          <w:t>http://www.pt.qld.gov.au/about/publications/investments/</w:t>
        </w:r>
        <w:r w:rsidRPr="004C6505">
          <w:rPr>
            <w:rFonts w:ascii="Arial" w:hAnsi="Arial" w:cs="Arial"/>
            <w:color w:val="000000"/>
            <w:spacing w:val="-1"/>
            <w:sz w:val="20"/>
            <w:szCs w:val="20"/>
          </w:rPr>
          <w:t>.</w:t>
        </w:r>
      </w:hyperlink>
    </w:p>
    <w:p w14:paraId="1242380E" w14:textId="77777777" w:rsidR="008D0E30" w:rsidRDefault="008D0E30" w:rsidP="008D0E30">
      <w:pPr>
        <w:kinsoku w:val="0"/>
        <w:overflowPunct w:val="0"/>
        <w:spacing w:before="7"/>
        <w:rPr>
          <w:rFonts w:ascii="Arial" w:hAnsi="Arial" w:cs="Arial"/>
          <w:b/>
          <w:bCs/>
        </w:rPr>
      </w:pPr>
    </w:p>
    <w:p w14:paraId="116D1E32" w14:textId="77777777" w:rsidR="008D0E30" w:rsidRDefault="008D0E30" w:rsidP="008D0E30">
      <w:pPr>
        <w:kinsoku w:val="0"/>
        <w:overflowPunct w:val="0"/>
        <w:spacing w:before="7"/>
        <w:rPr>
          <w:rFonts w:ascii="Arial" w:hAnsi="Arial" w:cs="Arial"/>
          <w:b/>
          <w:bCs/>
        </w:rPr>
      </w:pPr>
      <w:r>
        <w:rPr>
          <w:rFonts w:ascii="Arial" w:hAnsi="Arial" w:cs="Arial"/>
          <w:b/>
          <w:bCs/>
        </w:rPr>
        <w:t xml:space="preserve">  </w:t>
      </w:r>
      <w:r w:rsidRPr="000D32A4">
        <w:rPr>
          <w:rFonts w:ascii="Arial" w:hAnsi="Arial" w:cs="Arial"/>
          <w:b/>
          <w:bCs/>
        </w:rPr>
        <w:t>The Australian Foundation for Charitable Trusts</w:t>
      </w:r>
      <w:r>
        <w:rPr>
          <w:rFonts w:ascii="Arial" w:hAnsi="Arial" w:cs="Arial"/>
          <w:b/>
          <w:bCs/>
        </w:rPr>
        <w:t xml:space="preserve"> (AFCT)</w:t>
      </w:r>
    </w:p>
    <w:p w14:paraId="222C24FB" w14:textId="77777777" w:rsidR="008D0E30" w:rsidRDefault="008D0E30" w:rsidP="008D0E30">
      <w:pPr>
        <w:kinsoku w:val="0"/>
        <w:overflowPunct w:val="0"/>
        <w:spacing w:before="7"/>
        <w:rPr>
          <w:rFonts w:ascii="Arial" w:hAnsi="Arial" w:cs="Arial"/>
          <w:b/>
          <w:bCs/>
        </w:rPr>
      </w:pPr>
    </w:p>
    <w:p w14:paraId="1293693C" w14:textId="4640A6C1" w:rsidR="008D0E30" w:rsidRPr="003D14F1" w:rsidRDefault="008D0E30" w:rsidP="008D0E30">
      <w:pPr>
        <w:kinsoku w:val="0"/>
        <w:overflowPunct w:val="0"/>
        <w:spacing w:line="275" w:lineRule="auto"/>
        <w:ind w:left="160" w:right="284"/>
        <w:rPr>
          <w:rFonts w:ascii="Arial" w:hAnsi="Arial" w:cs="Arial"/>
          <w:sz w:val="20"/>
          <w:szCs w:val="20"/>
        </w:rPr>
      </w:pPr>
      <w:r>
        <w:rPr>
          <w:rFonts w:ascii="Arial" w:hAnsi="Arial" w:cs="Arial"/>
          <w:sz w:val="20"/>
          <w:szCs w:val="20"/>
        </w:rPr>
        <w:t xml:space="preserve">The AFCT has been established to provide an investment solution for perpetual charitable trusts with a long-term investment horizon and the need to maximise income. The investment strategy is expected to </w:t>
      </w:r>
      <w:r w:rsidRPr="003D14F1">
        <w:rPr>
          <w:rFonts w:ascii="Arial" w:hAnsi="Arial" w:cs="Arial"/>
          <w:sz w:val="20"/>
          <w:szCs w:val="20"/>
        </w:rPr>
        <w:t>improve investment income earnings and provide more funds for charitable works including supporting vulnerable Queenslanders.</w:t>
      </w:r>
    </w:p>
    <w:p w14:paraId="3C38D12E" w14:textId="77777777" w:rsidR="008D0E30" w:rsidRDefault="008D0E30" w:rsidP="008D0E30">
      <w:pPr>
        <w:kinsoku w:val="0"/>
        <w:overflowPunct w:val="0"/>
        <w:spacing w:line="275" w:lineRule="auto"/>
        <w:ind w:left="160" w:right="284"/>
        <w:rPr>
          <w:rFonts w:ascii="Arial" w:hAnsi="Arial" w:cs="Arial"/>
          <w:sz w:val="20"/>
          <w:szCs w:val="20"/>
        </w:rPr>
      </w:pPr>
    </w:p>
    <w:p w14:paraId="6ABD95E5" w14:textId="77777777" w:rsidR="008D0E30" w:rsidRPr="004C6505" w:rsidRDefault="008D0E30" w:rsidP="008D0E30">
      <w:pPr>
        <w:kinsoku w:val="0"/>
        <w:overflowPunct w:val="0"/>
        <w:spacing w:line="275" w:lineRule="auto"/>
        <w:ind w:left="160" w:right="262"/>
        <w:rPr>
          <w:rFonts w:ascii="Arial" w:hAnsi="Arial" w:cs="Arial"/>
          <w:sz w:val="20"/>
          <w:szCs w:val="20"/>
        </w:rPr>
      </w:pPr>
      <w:r w:rsidRPr="004C6505">
        <w:rPr>
          <w:rFonts w:ascii="Arial" w:hAnsi="Arial" w:cs="Arial"/>
          <w:sz w:val="20"/>
          <w:szCs w:val="20"/>
        </w:rPr>
        <w:t>The</w:t>
      </w:r>
      <w:r w:rsidRPr="00F3435D">
        <w:rPr>
          <w:rFonts w:ascii="Arial" w:hAnsi="Arial" w:cs="Arial"/>
          <w:sz w:val="20"/>
          <w:szCs w:val="20"/>
        </w:rPr>
        <w:t xml:space="preserve"> investment objective of the AFCT is </w:t>
      </w:r>
      <w:r w:rsidRPr="004C6505">
        <w:rPr>
          <w:rFonts w:ascii="Arial" w:hAnsi="Arial" w:cs="Arial"/>
          <w:sz w:val="20"/>
          <w:szCs w:val="20"/>
        </w:rPr>
        <w:t>to</w:t>
      </w:r>
      <w:r w:rsidRPr="00F3435D">
        <w:rPr>
          <w:rFonts w:ascii="Arial" w:hAnsi="Arial" w:cs="Arial"/>
          <w:sz w:val="20"/>
          <w:szCs w:val="20"/>
        </w:rPr>
        <w:t xml:space="preserve"> provide capital growth to maintain the real value of capital invested and to provide for distribution of 1.45% per annum over rolling 10-year periods (after fees).</w:t>
      </w:r>
      <w:r>
        <w:rPr>
          <w:rFonts w:ascii="Arial" w:hAnsi="Arial" w:cs="Arial"/>
          <w:spacing w:val="-7"/>
          <w:sz w:val="20"/>
          <w:szCs w:val="20"/>
        </w:rPr>
        <w:t xml:space="preserve">   The AFCT was created on 17 May 2021 and was seeded on 8 June 2021.</w:t>
      </w:r>
    </w:p>
    <w:p w14:paraId="062C5746" w14:textId="77777777" w:rsidR="008D0E30" w:rsidRPr="004C6505" w:rsidRDefault="008D0E30" w:rsidP="008D0E30">
      <w:pPr>
        <w:kinsoku w:val="0"/>
        <w:overflowPunct w:val="0"/>
        <w:spacing w:before="10"/>
        <w:rPr>
          <w:rFonts w:ascii="Arial" w:hAnsi="Arial" w:cs="Arial"/>
          <w:sz w:val="17"/>
          <w:szCs w:val="17"/>
        </w:rPr>
      </w:pPr>
    </w:p>
    <w:p w14:paraId="6E1CCD2D" w14:textId="77777777" w:rsidR="008D0E30" w:rsidRDefault="008D0E30" w:rsidP="008D0E30">
      <w:pPr>
        <w:kinsoku w:val="0"/>
        <w:overflowPunct w:val="0"/>
        <w:spacing w:line="275" w:lineRule="auto"/>
        <w:ind w:left="160" w:right="284"/>
        <w:rPr>
          <w:rFonts w:ascii="Arial" w:hAnsi="Arial" w:cs="Arial"/>
          <w:spacing w:val="1"/>
          <w:sz w:val="20"/>
          <w:szCs w:val="20"/>
        </w:rPr>
      </w:pPr>
      <w:r w:rsidRPr="004C6505">
        <w:rPr>
          <w:rFonts w:ascii="Arial" w:hAnsi="Arial" w:cs="Arial"/>
          <w:sz w:val="20"/>
          <w:szCs w:val="20"/>
        </w:rPr>
        <w:lastRenderedPageBreak/>
        <w:t>The</w:t>
      </w:r>
      <w:r w:rsidRPr="004C6505">
        <w:rPr>
          <w:rFonts w:ascii="Arial" w:hAnsi="Arial" w:cs="Arial"/>
          <w:spacing w:val="-8"/>
          <w:sz w:val="20"/>
          <w:szCs w:val="20"/>
        </w:rPr>
        <w:t xml:space="preserve"> </w:t>
      </w:r>
      <w:r>
        <w:rPr>
          <w:rFonts w:ascii="Arial" w:hAnsi="Arial" w:cs="Arial"/>
          <w:spacing w:val="-8"/>
          <w:sz w:val="20"/>
          <w:szCs w:val="20"/>
        </w:rPr>
        <w:t>AFCT</w:t>
      </w:r>
      <w:r w:rsidRPr="004C6505">
        <w:rPr>
          <w:rFonts w:ascii="Arial" w:hAnsi="Arial" w:cs="Arial"/>
          <w:spacing w:val="-5"/>
          <w:sz w:val="20"/>
          <w:szCs w:val="20"/>
        </w:rPr>
        <w:t xml:space="preserve"> </w:t>
      </w:r>
      <w:r w:rsidRPr="004C6505">
        <w:rPr>
          <w:rFonts w:ascii="Arial" w:hAnsi="Arial" w:cs="Arial"/>
          <w:spacing w:val="-1"/>
          <w:sz w:val="20"/>
          <w:szCs w:val="20"/>
        </w:rPr>
        <w:t>currently</w:t>
      </w:r>
      <w:r w:rsidRPr="004C6505">
        <w:rPr>
          <w:rFonts w:ascii="Arial" w:hAnsi="Arial" w:cs="Arial"/>
          <w:spacing w:val="-8"/>
          <w:sz w:val="20"/>
          <w:szCs w:val="20"/>
        </w:rPr>
        <w:t xml:space="preserve"> </w:t>
      </w:r>
      <w:r w:rsidRPr="004C6505">
        <w:rPr>
          <w:rFonts w:ascii="Arial" w:hAnsi="Arial" w:cs="Arial"/>
          <w:spacing w:val="-1"/>
          <w:sz w:val="20"/>
          <w:szCs w:val="20"/>
        </w:rPr>
        <w:t>gains</w:t>
      </w:r>
      <w:r w:rsidRPr="004C6505">
        <w:rPr>
          <w:rFonts w:ascii="Arial" w:hAnsi="Arial" w:cs="Arial"/>
          <w:spacing w:val="-6"/>
          <w:sz w:val="20"/>
          <w:szCs w:val="20"/>
        </w:rPr>
        <w:t xml:space="preserve"> </w:t>
      </w:r>
      <w:r w:rsidRPr="004C6505">
        <w:rPr>
          <w:rFonts w:ascii="Arial" w:hAnsi="Arial" w:cs="Arial"/>
          <w:spacing w:val="-1"/>
          <w:sz w:val="20"/>
          <w:szCs w:val="20"/>
        </w:rPr>
        <w:t>exposure</w:t>
      </w:r>
      <w:r w:rsidRPr="004C6505">
        <w:rPr>
          <w:rFonts w:ascii="Arial" w:hAnsi="Arial" w:cs="Arial"/>
          <w:spacing w:val="-4"/>
          <w:sz w:val="20"/>
          <w:szCs w:val="20"/>
        </w:rPr>
        <w:t xml:space="preserve"> </w:t>
      </w:r>
      <w:r w:rsidRPr="004C6505">
        <w:rPr>
          <w:rFonts w:ascii="Arial" w:hAnsi="Arial" w:cs="Arial"/>
          <w:sz w:val="20"/>
          <w:szCs w:val="20"/>
        </w:rPr>
        <w:t>to</w:t>
      </w:r>
      <w:r w:rsidRPr="004C6505">
        <w:rPr>
          <w:rFonts w:ascii="Arial" w:hAnsi="Arial" w:cs="Arial"/>
          <w:spacing w:val="-2"/>
          <w:sz w:val="20"/>
          <w:szCs w:val="20"/>
        </w:rPr>
        <w:t xml:space="preserve"> </w:t>
      </w:r>
      <w:r w:rsidRPr="004C6505">
        <w:rPr>
          <w:rFonts w:ascii="Arial" w:hAnsi="Arial" w:cs="Arial"/>
          <w:spacing w:val="-1"/>
          <w:sz w:val="20"/>
          <w:szCs w:val="20"/>
        </w:rPr>
        <w:t>various</w:t>
      </w:r>
      <w:r w:rsidRPr="004C6505">
        <w:rPr>
          <w:rFonts w:ascii="Arial" w:hAnsi="Arial" w:cs="Arial"/>
          <w:spacing w:val="-6"/>
          <w:sz w:val="20"/>
          <w:szCs w:val="20"/>
        </w:rPr>
        <w:t xml:space="preserve"> </w:t>
      </w:r>
      <w:r w:rsidRPr="004C6505">
        <w:rPr>
          <w:rFonts w:ascii="Arial" w:hAnsi="Arial" w:cs="Arial"/>
          <w:sz w:val="20"/>
          <w:szCs w:val="20"/>
        </w:rPr>
        <w:t>assets</w:t>
      </w:r>
      <w:r w:rsidRPr="004C6505">
        <w:rPr>
          <w:rFonts w:ascii="Arial" w:hAnsi="Arial" w:cs="Arial"/>
          <w:spacing w:val="-6"/>
          <w:sz w:val="20"/>
          <w:szCs w:val="20"/>
        </w:rPr>
        <w:t xml:space="preserve"> </w:t>
      </w:r>
      <w:r w:rsidRPr="004C6505">
        <w:rPr>
          <w:rFonts w:ascii="Arial" w:hAnsi="Arial" w:cs="Arial"/>
          <w:spacing w:val="-1"/>
          <w:sz w:val="20"/>
          <w:szCs w:val="20"/>
        </w:rPr>
        <w:t>classes</w:t>
      </w:r>
      <w:r w:rsidRPr="004C6505">
        <w:rPr>
          <w:rFonts w:ascii="Arial" w:hAnsi="Arial" w:cs="Arial"/>
          <w:spacing w:val="-6"/>
          <w:sz w:val="20"/>
          <w:szCs w:val="20"/>
        </w:rPr>
        <w:t xml:space="preserve"> </w:t>
      </w:r>
      <w:r w:rsidRPr="004C6505">
        <w:rPr>
          <w:rFonts w:ascii="Arial" w:hAnsi="Arial" w:cs="Arial"/>
          <w:spacing w:val="-1"/>
          <w:sz w:val="20"/>
          <w:szCs w:val="20"/>
        </w:rPr>
        <w:t>and</w:t>
      </w:r>
      <w:r w:rsidRPr="004C6505">
        <w:rPr>
          <w:rFonts w:ascii="Arial" w:hAnsi="Arial" w:cs="Arial"/>
          <w:spacing w:val="-7"/>
          <w:sz w:val="20"/>
          <w:szCs w:val="20"/>
        </w:rPr>
        <w:t xml:space="preserve"> </w:t>
      </w:r>
      <w:r w:rsidRPr="004C6505">
        <w:rPr>
          <w:rFonts w:ascii="Arial" w:hAnsi="Arial" w:cs="Arial"/>
          <w:spacing w:val="-1"/>
          <w:sz w:val="20"/>
          <w:szCs w:val="20"/>
        </w:rPr>
        <w:t>investment</w:t>
      </w:r>
      <w:r w:rsidRPr="004C6505">
        <w:rPr>
          <w:rFonts w:ascii="Arial" w:hAnsi="Arial" w:cs="Arial"/>
          <w:spacing w:val="-7"/>
          <w:sz w:val="20"/>
          <w:szCs w:val="20"/>
        </w:rPr>
        <w:t xml:space="preserve"> </w:t>
      </w:r>
      <w:r w:rsidRPr="004C6505">
        <w:rPr>
          <w:rFonts w:ascii="Arial" w:hAnsi="Arial" w:cs="Arial"/>
          <w:sz w:val="20"/>
          <w:szCs w:val="20"/>
        </w:rPr>
        <w:t>sectors</w:t>
      </w:r>
      <w:r w:rsidRPr="004C6505">
        <w:rPr>
          <w:rFonts w:ascii="Arial" w:hAnsi="Arial" w:cs="Arial"/>
          <w:spacing w:val="-5"/>
          <w:sz w:val="20"/>
          <w:szCs w:val="20"/>
        </w:rPr>
        <w:t xml:space="preserve"> </w:t>
      </w:r>
      <w:r w:rsidRPr="004C6505">
        <w:rPr>
          <w:rFonts w:ascii="Arial" w:hAnsi="Arial" w:cs="Arial"/>
          <w:sz w:val="20"/>
          <w:szCs w:val="20"/>
        </w:rPr>
        <w:t>by</w:t>
      </w:r>
      <w:r>
        <w:rPr>
          <w:rFonts w:ascii="Arial" w:hAnsi="Arial" w:cs="Arial"/>
          <w:sz w:val="20"/>
          <w:szCs w:val="20"/>
        </w:rPr>
        <w:t xml:space="preserve"> </w:t>
      </w:r>
      <w:r w:rsidRPr="004C6505">
        <w:rPr>
          <w:rFonts w:ascii="Arial" w:hAnsi="Arial" w:cs="Arial"/>
          <w:spacing w:val="-1"/>
          <w:sz w:val="20"/>
          <w:szCs w:val="20"/>
        </w:rPr>
        <w:t>investing</w:t>
      </w:r>
      <w:r w:rsidRPr="004C6505">
        <w:rPr>
          <w:rFonts w:ascii="Arial" w:hAnsi="Arial" w:cs="Arial"/>
          <w:spacing w:val="-6"/>
          <w:sz w:val="20"/>
          <w:szCs w:val="20"/>
        </w:rPr>
        <w:t xml:space="preserve"> </w:t>
      </w:r>
      <w:r w:rsidRPr="004C6505">
        <w:rPr>
          <w:rFonts w:ascii="Arial" w:hAnsi="Arial" w:cs="Arial"/>
          <w:spacing w:val="-1"/>
          <w:sz w:val="20"/>
          <w:szCs w:val="20"/>
        </w:rPr>
        <w:t>in</w:t>
      </w:r>
      <w:r w:rsidRPr="004C6505">
        <w:rPr>
          <w:rFonts w:ascii="Arial" w:hAnsi="Arial" w:cs="Arial"/>
          <w:spacing w:val="-6"/>
          <w:sz w:val="20"/>
          <w:szCs w:val="20"/>
        </w:rPr>
        <w:t xml:space="preserve"> </w:t>
      </w:r>
      <w:r w:rsidRPr="004C6505">
        <w:rPr>
          <w:rFonts w:ascii="Arial" w:hAnsi="Arial" w:cs="Arial"/>
          <w:sz w:val="20"/>
          <w:szCs w:val="20"/>
        </w:rPr>
        <w:t>th</w:t>
      </w:r>
      <w:r>
        <w:rPr>
          <w:rFonts w:ascii="Arial" w:hAnsi="Arial" w:cs="Arial"/>
          <w:sz w:val="20"/>
          <w:szCs w:val="20"/>
        </w:rPr>
        <w:t xml:space="preserve">ree QIC funds, as provided below, </w:t>
      </w:r>
      <w:r w:rsidRPr="004C6505">
        <w:rPr>
          <w:rFonts w:ascii="Arial" w:hAnsi="Arial" w:cs="Arial"/>
          <w:spacing w:val="-1"/>
          <w:sz w:val="20"/>
          <w:szCs w:val="20"/>
        </w:rPr>
        <w:t>while</w:t>
      </w:r>
      <w:r>
        <w:rPr>
          <w:rFonts w:ascii="Arial" w:hAnsi="Arial" w:cs="Arial"/>
          <w:spacing w:val="-1"/>
          <w:sz w:val="20"/>
          <w:szCs w:val="20"/>
        </w:rPr>
        <w:t xml:space="preserve"> </w:t>
      </w:r>
      <w:r w:rsidRPr="004C6505">
        <w:rPr>
          <w:rFonts w:ascii="Arial" w:hAnsi="Arial" w:cs="Arial"/>
          <w:spacing w:val="-1"/>
          <w:sz w:val="20"/>
          <w:szCs w:val="20"/>
        </w:rPr>
        <w:t>liquidity</w:t>
      </w:r>
      <w:r w:rsidRPr="004C6505">
        <w:rPr>
          <w:rFonts w:ascii="Arial" w:hAnsi="Arial" w:cs="Arial"/>
          <w:spacing w:val="-9"/>
          <w:sz w:val="20"/>
          <w:szCs w:val="20"/>
        </w:rPr>
        <w:t xml:space="preserve"> </w:t>
      </w:r>
      <w:r w:rsidRPr="004C6505">
        <w:rPr>
          <w:rFonts w:ascii="Arial" w:hAnsi="Arial" w:cs="Arial"/>
          <w:sz w:val="20"/>
          <w:szCs w:val="20"/>
        </w:rPr>
        <w:t>for</w:t>
      </w:r>
      <w:r w:rsidRPr="004C6505">
        <w:rPr>
          <w:rFonts w:ascii="Arial" w:hAnsi="Arial" w:cs="Arial"/>
          <w:spacing w:val="-5"/>
          <w:sz w:val="20"/>
          <w:szCs w:val="20"/>
        </w:rPr>
        <w:t xml:space="preserve"> </w:t>
      </w:r>
      <w:r>
        <w:rPr>
          <w:rFonts w:ascii="Arial" w:hAnsi="Arial" w:cs="Arial"/>
          <w:spacing w:val="-5"/>
          <w:sz w:val="20"/>
          <w:szCs w:val="20"/>
        </w:rPr>
        <w:t xml:space="preserve">AFCT </w:t>
      </w:r>
      <w:r w:rsidRPr="004C6505">
        <w:rPr>
          <w:rFonts w:ascii="Arial" w:hAnsi="Arial" w:cs="Arial"/>
          <w:spacing w:val="-1"/>
          <w:sz w:val="20"/>
          <w:szCs w:val="20"/>
        </w:rPr>
        <w:t>is</w:t>
      </w:r>
      <w:r w:rsidRPr="004C6505">
        <w:rPr>
          <w:rFonts w:ascii="Arial" w:hAnsi="Arial" w:cs="Arial"/>
          <w:spacing w:val="-5"/>
          <w:sz w:val="20"/>
          <w:szCs w:val="20"/>
        </w:rPr>
        <w:t xml:space="preserve"> </w:t>
      </w:r>
      <w:r>
        <w:rPr>
          <w:rFonts w:ascii="Arial" w:hAnsi="Arial" w:cs="Arial"/>
          <w:spacing w:val="-1"/>
          <w:sz w:val="20"/>
          <w:szCs w:val="20"/>
        </w:rPr>
        <w:t xml:space="preserve">managed by </w:t>
      </w:r>
      <w:r w:rsidRPr="004C6505">
        <w:rPr>
          <w:rFonts w:ascii="Arial" w:hAnsi="Arial" w:cs="Arial"/>
          <w:spacing w:val="-1"/>
          <w:sz w:val="20"/>
          <w:szCs w:val="20"/>
        </w:rPr>
        <w:t>holding</w:t>
      </w:r>
      <w:r w:rsidRPr="004C6505">
        <w:rPr>
          <w:rFonts w:ascii="Arial" w:hAnsi="Arial" w:cs="Arial"/>
          <w:spacing w:val="-7"/>
          <w:sz w:val="20"/>
          <w:szCs w:val="20"/>
        </w:rPr>
        <w:t xml:space="preserve"> </w:t>
      </w:r>
      <w:r w:rsidRPr="004C6505">
        <w:rPr>
          <w:rFonts w:ascii="Arial" w:hAnsi="Arial" w:cs="Arial"/>
          <w:spacing w:val="-1"/>
          <w:sz w:val="20"/>
          <w:szCs w:val="20"/>
        </w:rPr>
        <w:t>funds</w:t>
      </w:r>
      <w:r w:rsidRPr="004C6505">
        <w:rPr>
          <w:rFonts w:ascii="Arial" w:hAnsi="Arial" w:cs="Arial"/>
          <w:spacing w:val="-3"/>
          <w:sz w:val="20"/>
          <w:szCs w:val="20"/>
        </w:rPr>
        <w:t xml:space="preserve"> </w:t>
      </w:r>
      <w:r w:rsidRPr="004C6505">
        <w:rPr>
          <w:rFonts w:ascii="Arial" w:hAnsi="Arial" w:cs="Arial"/>
          <w:spacing w:val="-1"/>
          <w:sz w:val="20"/>
          <w:szCs w:val="20"/>
        </w:rPr>
        <w:t>in</w:t>
      </w:r>
      <w:r w:rsidRPr="004C6505">
        <w:rPr>
          <w:rFonts w:ascii="Arial" w:hAnsi="Arial" w:cs="Arial"/>
          <w:spacing w:val="-5"/>
          <w:sz w:val="20"/>
          <w:szCs w:val="20"/>
        </w:rPr>
        <w:t xml:space="preserve"> </w:t>
      </w:r>
      <w:r w:rsidRPr="004C6505">
        <w:rPr>
          <w:rFonts w:ascii="Arial" w:hAnsi="Arial" w:cs="Arial"/>
          <w:spacing w:val="-1"/>
          <w:sz w:val="20"/>
          <w:szCs w:val="20"/>
        </w:rPr>
        <w:t>cash</w:t>
      </w:r>
      <w:r w:rsidRPr="004C6505">
        <w:rPr>
          <w:rFonts w:ascii="Arial" w:hAnsi="Arial" w:cs="Arial"/>
          <w:spacing w:val="-4"/>
          <w:sz w:val="20"/>
          <w:szCs w:val="20"/>
        </w:rPr>
        <w:t xml:space="preserve"> </w:t>
      </w:r>
      <w:r w:rsidRPr="004C6505">
        <w:rPr>
          <w:rFonts w:ascii="Arial" w:hAnsi="Arial" w:cs="Arial"/>
          <w:spacing w:val="-1"/>
          <w:sz w:val="20"/>
          <w:szCs w:val="20"/>
        </w:rPr>
        <w:t>at</w:t>
      </w:r>
      <w:r w:rsidRPr="004C6505">
        <w:rPr>
          <w:rFonts w:ascii="Arial" w:hAnsi="Arial" w:cs="Arial"/>
          <w:spacing w:val="-6"/>
          <w:sz w:val="20"/>
          <w:szCs w:val="20"/>
        </w:rPr>
        <w:t xml:space="preserve"> </w:t>
      </w:r>
      <w:r w:rsidRPr="004C6505">
        <w:rPr>
          <w:rFonts w:ascii="Arial" w:hAnsi="Arial" w:cs="Arial"/>
          <w:spacing w:val="1"/>
          <w:sz w:val="20"/>
          <w:szCs w:val="20"/>
        </w:rPr>
        <w:t>bank</w:t>
      </w:r>
      <w:r>
        <w:rPr>
          <w:rFonts w:ascii="Arial" w:hAnsi="Arial" w:cs="Arial"/>
          <w:spacing w:val="1"/>
          <w:sz w:val="20"/>
          <w:szCs w:val="20"/>
        </w:rPr>
        <w:t xml:space="preserve"> of up to </w:t>
      </w:r>
      <w:r w:rsidR="00DD41E8">
        <w:rPr>
          <w:rFonts w:ascii="Arial" w:hAnsi="Arial" w:cs="Arial"/>
          <w:spacing w:val="1"/>
          <w:sz w:val="20"/>
          <w:szCs w:val="20"/>
        </w:rPr>
        <w:t>1 %</w:t>
      </w:r>
      <w:r>
        <w:rPr>
          <w:rFonts w:ascii="Arial" w:hAnsi="Arial" w:cs="Arial"/>
          <w:spacing w:val="1"/>
          <w:sz w:val="20"/>
          <w:szCs w:val="20"/>
        </w:rPr>
        <w:t xml:space="preserve">. </w:t>
      </w:r>
    </w:p>
    <w:p w14:paraId="61F832C1" w14:textId="77777777" w:rsidR="008D0E30" w:rsidRDefault="008D0E30" w:rsidP="008D0E30">
      <w:pPr>
        <w:kinsoku w:val="0"/>
        <w:overflowPunct w:val="0"/>
        <w:spacing w:line="275" w:lineRule="auto"/>
        <w:ind w:left="160" w:right="284"/>
        <w:rPr>
          <w:rFonts w:ascii="Arial" w:hAnsi="Arial" w:cs="Arial"/>
          <w:spacing w:val="1"/>
          <w:sz w:val="20"/>
          <w:szCs w:val="20"/>
        </w:rPr>
      </w:pPr>
    </w:p>
    <w:p w14:paraId="09BFF640" w14:textId="69DB0A16" w:rsidR="008D0E30" w:rsidRPr="003D14F1" w:rsidRDefault="008D0E30" w:rsidP="008D0E30">
      <w:pPr>
        <w:kinsoku w:val="0"/>
        <w:overflowPunct w:val="0"/>
        <w:spacing w:line="275" w:lineRule="auto"/>
        <w:ind w:left="160" w:right="284"/>
        <w:rPr>
          <w:rFonts w:ascii="Arial" w:hAnsi="Arial" w:cs="Arial"/>
          <w:sz w:val="20"/>
          <w:szCs w:val="20"/>
        </w:rPr>
      </w:pPr>
      <w:r w:rsidRPr="003D14F1">
        <w:rPr>
          <w:rFonts w:ascii="Arial" w:hAnsi="Arial" w:cs="Arial"/>
          <w:sz w:val="20"/>
          <w:szCs w:val="20"/>
        </w:rPr>
        <w:t xml:space="preserve">The Public Trust Office Investment Board will assist the Public Trustee by providing oversight of the investment management of the </w:t>
      </w:r>
      <w:r w:rsidR="00647519">
        <w:rPr>
          <w:rFonts w:ascii="Arial" w:hAnsi="Arial" w:cs="Arial"/>
          <w:sz w:val="20"/>
          <w:szCs w:val="20"/>
        </w:rPr>
        <w:t>AFCT</w:t>
      </w:r>
      <w:r w:rsidRPr="003D14F1">
        <w:rPr>
          <w:rFonts w:ascii="Arial" w:hAnsi="Arial" w:cs="Arial"/>
          <w:sz w:val="20"/>
          <w:szCs w:val="20"/>
        </w:rPr>
        <w:t>.</w:t>
      </w:r>
    </w:p>
    <w:p w14:paraId="2456AA73" w14:textId="77777777" w:rsidR="008D0E30" w:rsidRDefault="008D0E30" w:rsidP="008D0E30">
      <w:pPr>
        <w:kinsoku w:val="0"/>
        <w:overflowPunct w:val="0"/>
        <w:spacing w:line="275" w:lineRule="auto"/>
        <w:ind w:left="160" w:right="284"/>
        <w:rPr>
          <w:rFonts w:ascii="Arial" w:hAnsi="Arial" w:cs="Arial"/>
          <w:sz w:val="20"/>
          <w:szCs w:val="20"/>
        </w:rPr>
      </w:pPr>
    </w:p>
    <w:p w14:paraId="2BD5D645" w14:textId="77777777" w:rsidR="008D0E30" w:rsidRDefault="008D0E30" w:rsidP="008D0E30">
      <w:pPr>
        <w:kinsoku w:val="0"/>
        <w:overflowPunct w:val="0"/>
        <w:spacing w:line="275" w:lineRule="auto"/>
        <w:ind w:left="160" w:right="284"/>
        <w:rPr>
          <w:rFonts w:ascii="Arial" w:hAnsi="Arial"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1817"/>
        <w:gridCol w:w="2951"/>
      </w:tblGrid>
      <w:tr w:rsidR="008D0E30" w:rsidRPr="003D4372" w14:paraId="0F1AC40D" w14:textId="77777777" w:rsidTr="00A20959">
        <w:trPr>
          <w:trHeight w:val="274"/>
        </w:trPr>
        <w:tc>
          <w:tcPr>
            <w:tcW w:w="4088" w:type="dxa"/>
            <w:shd w:val="clear" w:color="auto" w:fill="000000"/>
          </w:tcPr>
          <w:p w14:paraId="4589DC66" w14:textId="77777777" w:rsidR="008D0E30" w:rsidRPr="003D4372" w:rsidRDefault="008D0E30"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Funds</w:t>
            </w:r>
          </w:p>
        </w:tc>
        <w:tc>
          <w:tcPr>
            <w:tcW w:w="1817" w:type="dxa"/>
            <w:shd w:val="clear" w:color="auto" w:fill="000000"/>
          </w:tcPr>
          <w:p w14:paraId="54D90BE5" w14:textId="77777777" w:rsidR="008D0E30" w:rsidRPr="003D4372" w:rsidRDefault="008D0E30"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Benchmark Allocation</w:t>
            </w:r>
          </w:p>
        </w:tc>
        <w:tc>
          <w:tcPr>
            <w:tcW w:w="2951" w:type="dxa"/>
            <w:shd w:val="clear" w:color="auto" w:fill="000000"/>
          </w:tcPr>
          <w:p w14:paraId="25AA3E0A" w14:textId="77777777" w:rsidR="008D0E30" w:rsidRPr="003D4372" w:rsidRDefault="008D0E30" w:rsidP="00A20959">
            <w:pPr>
              <w:kinsoku w:val="0"/>
              <w:overflowPunct w:val="0"/>
              <w:spacing w:line="275" w:lineRule="auto"/>
              <w:ind w:right="284"/>
              <w:jc w:val="center"/>
              <w:rPr>
                <w:rFonts w:ascii="Arial" w:hAnsi="Arial" w:cs="Arial"/>
                <w:b/>
                <w:bCs/>
                <w:color w:val="FFFFFF"/>
                <w:sz w:val="20"/>
                <w:szCs w:val="20"/>
                <w:lang w:eastAsia="en-US"/>
              </w:rPr>
            </w:pPr>
            <w:r w:rsidRPr="003D4372">
              <w:rPr>
                <w:rFonts w:ascii="Arial" w:hAnsi="Arial" w:cs="Arial"/>
                <w:b/>
                <w:bCs/>
                <w:color w:val="FFFFFF"/>
                <w:sz w:val="20"/>
                <w:szCs w:val="20"/>
                <w:lang w:eastAsia="en-US"/>
              </w:rPr>
              <w:t>Operating Range</w:t>
            </w:r>
          </w:p>
        </w:tc>
      </w:tr>
      <w:tr w:rsidR="008D0E30" w:rsidRPr="003D4372" w14:paraId="4EDA8694" w14:textId="77777777" w:rsidTr="00A20959">
        <w:tc>
          <w:tcPr>
            <w:tcW w:w="4088" w:type="dxa"/>
          </w:tcPr>
          <w:p w14:paraId="10DFE5F7" w14:textId="77777777" w:rsidR="008D0E30" w:rsidRPr="003D4372" w:rsidRDefault="008D0E30"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QIC Diversified Australian Equities Fund</w:t>
            </w:r>
          </w:p>
        </w:tc>
        <w:tc>
          <w:tcPr>
            <w:tcW w:w="1817" w:type="dxa"/>
          </w:tcPr>
          <w:p w14:paraId="7885F3E4"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50%</w:t>
            </w:r>
          </w:p>
        </w:tc>
        <w:tc>
          <w:tcPr>
            <w:tcW w:w="2951" w:type="dxa"/>
          </w:tcPr>
          <w:p w14:paraId="45EA76C0"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45% - 55%</w:t>
            </w:r>
          </w:p>
        </w:tc>
      </w:tr>
      <w:tr w:rsidR="008D0E30" w:rsidRPr="003D4372" w14:paraId="2B018C42" w14:textId="77777777" w:rsidTr="00A20959">
        <w:tc>
          <w:tcPr>
            <w:tcW w:w="4088" w:type="dxa"/>
          </w:tcPr>
          <w:p w14:paraId="3069CC02" w14:textId="77777777" w:rsidR="008D0E30" w:rsidRPr="003D4372" w:rsidRDefault="008D0E30"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 xml:space="preserve">QIC Long Term Diversified Fund </w:t>
            </w:r>
          </w:p>
        </w:tc>
        <w:tc>
          <w:tcPr>
            <w:tcW w:w="1817" w:type="dxa"/>
          </w:tcPr>
          <w:p w14:paraId="65C4464F"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40%</w:t>
            </w:r>
          </w:p>
        </w:tc>
        <w:tc>
          <w:tcPr>
            <w:tcW w:w="2951" w:type="dxa"/>
          </w:tcPr>
          <w:p w14:paraId="35CA3FE2"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35% - 45%</w:t>
            </w:r>
          </w:p>
        </w:tc>
      </w:tr>
      <w:tr w:rsidR="008D0E30" w:rsidRPr="003D4372" w14:paraId="3D78C000" w14:textId="77777777" w:rsidTr="00A20959">
        <w:tc>
          <w:tcPr>
            <w:tcW w:w="4088" w:type="dxa"/>
          </w:tcPr>
          <w:p w14:paraId="756E7A91" w14:textId="77777777" w:rsidR="008D0E30" w:rsidRPr="003D4372" w:rsidRDefault="008D0E30" w:rsidP="00A20959">
            <w:pPr>
              <w:kinsoku w:val="0"/>
              <w:overflowPunct w:val="0"/>
              <w:spacing w:line="275" w:lineRule="auto"/>
              <w:ind w:right="284"/>
              <w:rPr>
                <w:rFonts w:ascii="Arial" w:hAnsi="Arial" w:cs="Arial"/>
                <w:sz w:val="20"/>
                <w:szCs w:val="20"/>
                <w:lang w:eastAsia="en-US"/>
              </w:rPr>
            </w:pPr>
            <w:r w:rsidRPr="003D4372">
              <w:rPr>
                <w:rFonts w:ascii="Arial" w:hAnsi="Arial" w:cs="Arial"/>
                <w:sz w:val="20"/>
                <w:szCs w:val="20"/>
                <w:lang w:eastAsia="en-US"/>
              </w:rPr>
              <w:t xml:space="preserve">QIC Short Term Income Fund </w:t>
            </w:r>
          </w:p>
        </w:tc>
        <w:tc>
          <w:tcPr>
            <w:tcW w:w="1817" w:type="dxa"/>
          </w:tcPr>
          <w:p w14:paraId="2A610E87"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10%</w:t>
            </w:r>
          </w:p>
        </w:tc>
        <w:tc>
          <w:tcPr>
            <w:tcW w:w="2951" w:type="dxa"/>
          </w:tcPr>
          <w:p w14:paraId="687722A3" w14:textId="77777777" w:rsidR="008D0E30" w:rsidRPr="003D4372" w:rsidRDefault="008D0E30" w:rsidP="00A20959">
            <w:pPr>
              <w:kinsoku w:val="0"/>
              <w:overflowPunct w:val="0"/>
              <w:spacing w:line="275" w:lineRule="auto"/>
              <w:ind w:right="284"/>
              <w:jc w:val="center"/>
              <w:rPr>
                <w:rFonts w:ascii="Arial" w:hAnsi="Arial" w:cs="Arial"/>
                <w:sz w:val="20"/>
                <w:szCs w:val="20"/>
                <w:lang w:eastAsia="en-US"/>
              </w:rPr>
            </w:pPr>
            <w:r w:rsidRPr="003D4372">
              <w:rPr>
                <w:rFonts w:ascii="Arial" w:hAnsi="Arial" w:cs="Arial"/>
                <w:sz w:val="20"/>
                <w:szCs w:val="20"/>
                <w:lang w:eastAsia="en-US"/>
              </w:rPr>
              <w:t>5% - 15%</w:t>
            </w:r>
          </w:p>
        </w:tc>
      </w:tr>
      <w:tr w:rsidR="008D0E30" w:rsidRPr="003D4372" w14:paraId="02D7E09A" w14:textId="77777777" w:rsidTr="00A20959">
        <w:tc>
          <w:tcPr>
            <w:tcW w:w="4088" w:type="dxa"/>
          </w:tcPr>
          <w:p w14:paraId="5C6A9258" w14:textId="77777777" w:rsidR="008D0E30" w:rsidRPr="003D4372" w:rsidRDefault="008D0E30" w:rsidP="00A20959">
            <w:pPr>
              <w:kinsoku w:val="0"/>
              <w:overflowPunct w:val="0"/>
              <w:spacing w:line="275" w:lineRule="auto"/>
              <w:ind w:right="284"/>
              <w:rPr>
                <w:rFonts w:ascii="Arial" w:hAnsi="Arial" w:cs="Arial"/>
                <w:b/>
                <w:bCs/>
                <w:sz w:val="20"/>
                <w:szCs w:val="20"/>
                <w:lang w:eastAsia="en-US"/>
              </w:rPr>
            </w:pPr>
            <w:r w:rsidRPr="003D4372">
              <w:rPr>
                <w:rFonts w:ascii="Arial" w:hAnsi="Arial" w:cs="Arial"/>
                <w:b/>
                <w:bCs/>
                <w:sz w:val="20"/>
                <w:szCs w:val="20"/>
                <w:lang w:eastAsia="en-US"/>
              </w:rPr>
              <w:t>Total</w:t>
            </w:r>
          </w:p>
        </w:tc>
        <w:tc>
          <w:tcPr>
            <w:tcW w:w="1817" w:type="dxa"/>
          </w:tcPr>
          <w:p w14:paraId="7F7D2BB5" w14:textId="77777777" w:rsidR="008D0E30" w:rsidRPr="003D4372" w:rsidRDefault="008D0E30" w:rsidP="00A20959">
            <w:pPr>
              <w:kinsoku w:val="0"/>
              <w:overflowPunct w:val="0"/>
              <w:spacing w:line="275" w:lineRule="auto"/>
              <w:ind w:right="284"/>
              <w:jc w:val="center"/>
              <w:rPr>
                <w:rFonts w:ascii="Arial" w:hAnsi="Arial" w:cs="Arial"/>
                <w:b/>
                <w:bCs/>
                <w:sz w:val="20"/>
                <w:szCs w:val="20"/>
                <w:lang w:eastAsia="en-US"/>
              </w:rPr>
            </w:pPr>
            <w:r w:rsidRPr="003D4372">
              <w:rPr>
                <w:rFonts w:ascii="Arial" w:hAnsi="Arial" w:cs="Arial"/>
                <w:b/>
                <w:bCs/>
                <w:sz w:val="20"/>
                <w:szCs w:val="20"/>
                <w:lang w:eastAsia="en-US"/>
              </w:rPr>
              <w:t>100%</w:t>
            </w:r>
          </w:p>
        </w:tc>
        <w:tc>
          <w:tcPr>
            <w:tcW w:w="2951" w:type="dxa"/>
          </w:tcPr>
          <w:p w14:paraId="0002B49F" w14:textId="77777777" w:rsidR="008D0E30" w:rsidRPr="003D4372" w:rsidRDefault="008D0E30" w:rsidP="00A20959">
            <w:pPr>
              <w:kinsoku w:val="0"/>
              <w:overflowPunct w:val="0"/>
              <w:spacing w:line="275" w:lineRule="auto"/>
              <w:ind w:right="284"/>
              <w:jc w:val="center"/>
              <w:rPr>
                <w:rFonts w:ascii="Arial" w:hAnsi="Arial" w:cs="Arial"/>
                <w:b/>
                <w:bCs/>
                <w:sz w:val="20"/>
                <w:szCs w:val="20"/>
                <w:lang w:eastAsia="en-US"/>
              </w:rPr>
            </w:pPr>
          </w:p>
        </w:tc>
      </w:tr>
    </w:tbl>
    <w:p w14:paraId="2ED02733" w14:textId="77777777" w:rsidR="008D0E30" w:rsidRDefault="008D0E30" w:rsidP="008D0E30">
      <w:pPr>
        <w:kinsoku w:val="0"/>
        <w:overflowPunct w:val="0"/>
        <w:spacing w:line="275" w:lineRule="auto"/>
        <w:ind w:left="160" w:right="284"/>
        <w:rPr>
          <w:rFonts w:ascii="Arial" w:hAnsi="Arial" w:cs="Arial"/>
          <w:sz w:val="20"/>
          <w:szCs w:val="20"/>
        </w:rPr>
      </w:pPr>
    </w:p>
    <w:p w14:paraId="5478E5A4" w14:textId="68E17A7A" w:rsidR="00587451" w:rsidRPr="00587451" w:rsidRDefault="00587451" w:rsidP="00587451">
      <w:pPr>
        <w:sectPr w:rsidR="00587451" w:rsidRPr="00587451" w:rsidSect="00400CDE">
          <w:headerReference w:type="even" r:id="rId97"/>
          <w:headerReference w:type="default" r:id="rId98"/>
          <w:headerReference w:type="first" r:id="rId99"/>
          <w:pgSz w:w="11910" w:h="16840"/>
          <w:pgMar w:top="1400" w:right="1280" w:bottom="700" w:left="1280" w:header="0" w:footer="507" w:gutter="0"/>
          <w:cols w:space="720"/>
          <w:noEndnote/>
        </w:sectPr>
      </w:pPr>
    </w:p>
    <w:p w14:paraId="4745060F" w14:textId="7193F708" w:rsidR="002939ED" w:rsidRDefault="002939ED" w:rsidP="002939ED">
      <w:pPr>
        <w:pStyle w:val="Heading1"/>
        <w:spacing w:before="200" w:line="276" w:lineRule="auto"/>
      </w:pPr>
    </w:p>
    <w:p w14:paraId="1480FA54" w14:textId="59C1CC1E" w:rsidR="002939ED" w:rsidRDefault="002939ED" w:rsidP="002939ED">
      <w:pPr>
        <w:pStyle w:val="Heading1"/>
        <w:spacing w:before="200" w:line="276" w:lineRule="auto"/>
      </w:pPr>
    </w:p>
    <w:p w14:paraId="6E23AA7A" w14:textId="5A599224" w:rsidR="008D0E30" w:rsidRDefault="008D0E30" w:rsidP="008D0E30"/>
    <w:p w14:paraId="69500964" w14:textId="7B0AF025" w:rsidR="00587451" w:rsidRDefault="00587451" w:rsidP="00691348">
      <w:pPr>
        <w:kinsoku w:val="0"/>
        <w:overflowPunct w:val="0"/>
        <w:spacing w:line="275" w:lineRule="auto"/>
        <w:ind w:left="160" w:right="284"/>
        <w:rPr>
          <w:rFonts w:ascii="Arial" w:hAnsi="Arial" w:cs="Arial"/>
          <w:sz w:val="20"/>
          <w:szCs w:val="20"/>
        </w:rPr>
      </w:pPr>
      <w:r>
        <w:rPr>
          <w:rFonts w:ascii="Arial" w:hAnsi="Arial" w:cs="Arial"/>
          <w:sz w:val="20"/>
          <w:szCs w:val="20"/>
        </w:rPr>
        <w:br w:type="page"/>
      </w:r>
    </w:p>
    <w:p w14:paraId="16B1ACCB" w14:textId="77777777" w:rsidR="00314A20" w:rsidRPr="00B803FE" w:rsidRDefault="00314A20" w:rsidP="00691348">
      <w:pPr>
        <w:pStyle w:val="BodyText"/>
        <w:tabs>
          <w:tab w:val="left" w:pos="914"/>
        </w:tabs>
        <w:kinsoku w:val="0"/>
        <w:overflowPunct w:val="0"/>
        <w:spacing w:before="33"/>
        <w:ind w:left="0"/>
        <w:rPr>
          <w:spacing w:val="-1"/>
        </w:rPr>
      </w:pPr>
    </w:p>
    <w:bookmarkEnd w:id="38"/>
    <w:p w14:paraId="393E94EE" w14:textId="6D85B82A" w:rsidR="00623B1D" w:rsidRDefault="00623B1D" w:rsidP="00064C09">
      <w:pPr>
        <w:pStyle w:val="Heading3"/>
        <w:kinsoku w:val="0"/>
        <w:overflowPunct w:val="0"/>
        <w:spacing w:before="38"/>
        <w:rPr>
          <w:b w:val="0"/>
          <w:bCs w:val="0"/>
        </w:rPr>
      </w:pPr>
      <w:r>
        <w:t>Glossary</w:t>
      </w:r>
    </w:p>
    <w:p w14:paraId="30E4363E" w14:textId="77777777" w:rsidR="00623B1D" w:rsidRDefault="00623B1D">
      <w:pPr>
        <w:pStyle w:val="BodyText"/>
        <w:kinsoku w:val="0"/>
        <w:overflowPunct w:val="0"/>
        <w:spacing w:before="7"/>
        <w:ind w:left="0"/>
        <w:rPr>
          <w:b/>
          <w:bCs/>
          <w:sz w:val="7"/>
          <w:szCs w:val="7"/>
        </w:rPr>
      </w:pPr>
    </w:p>
    <w:p w14:paraId="3E01C2D0" w14:textId="3E0A4BCA" w:rsidR="00623B1D" w:rsidRDefault="00C4748B">
      <w:pPr>
        <w:pStyle w:val="BodyText"/>
        <w:kinsoku w:val="0"/>
        <w:overflowPunct w:val="0"/>
        <w:spacing w:line="40" w:lineRule="atLeast"/>
        <w:ind w:left="109"/>
        <w:rPr>
          <w:sz w:val="4"/>
          <w:szCs w:val="4"/>
        </w:rPr>
      </w:pPr>
      <w:r>
        <w:rPr>
          <w:noProof/>
          <w:sz w:val="4"/>
          <w:szCs w:val="4"/>
        </w:rPr>
        <mc:AlternateContent>
          <mc:Choice Requires="wpg">
            <w:drawing>
              <wp:inline distT="0" distB="0" distL="0" distR="0" wp14:anchorId="29B113E8" wp14:editId="3BBF897D">
                <wp:extent cx="5798185" cy="29210"/>
                <wp:effectExtent l="0" t="0" r="0" b="0"/>
                <wp:docPr id="6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29210"/>
                          <a:chOff x="0" y="0"/>
                          <a:chExt cx="9131" cy="46"/>
                        </a:xfrm>
                      </wpg:grpSpPr>
                      <wps:wsp>
                        <wps:cNvPr id="63" name="Freeform 139"/>
                        <wps:cNvSpPr>
                          <a:spLocks/>
                        </wps:cNvSpPr>
                        <wps:spPr bwMode="auto">
                          <a:xfrm>
                            <a:off x="22" y="22"/>
                            <a:ext cx="9086" cy="2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980C37" id="Group 138" o:spid="_x0000_s1026" style="width:456.55pt;height:2.3pt;mso-position-horizontal-relative:char;mso-position-vertical-relative:line" coordsize="9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">
                <v:shape id="Freeform 139" o:spid="_x0000_s1027" style="position:absolute;left:22;top:22;width:9086;height:20;visibility:visible;mso-wrap-style:square;v-text-anchor:top" coordsize="9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" path="m,l9085,e" filled="f" strokecolor="#515151" strokeweight=".79725mm">
                  <v:path arrowok="t" o:connecttype="custom" o:connectlocs="0,0;9085,0" o:connectangles="0,0"/>
                </v:shape>
                <w10:anchorlock/>
              </v:group>
            </w:pict>
          </mc:Fallback>
        </mc:AlternateContent>
      </w:r>
    </w:p>
    <w:p w14:paraId="649B7AAE" w14:textId="77777777" w:rsidR="00623B1D" w:rsidRDefault="00623B1D">
      <w:pPr>
        <w:pStyle w:val="BodyText"/>
        <w:kinsoku w:val="0"/>
        <w:overflowPunct w:val="0"/>
        <w:spacing w:before="112"/>
        <w:ind w:left="160" w:right="413"/>
      </w:pPr>
      <w:r>
        <w:t>This</w:t>
      </w:r>
      <w:r>
        <w:rPr>
          <w:spacing w:val="-5"/>
        </w:rPr>
        <w:t xml:space="preserve"> </w:t>
      </w:r>
      <w:r>
        <w:rPr>
          <w:spacing w:val="-1"/>
        </w:rPr>
        <w:t>glossary</w:t>
      </w:r>
      <w:r>
        <w:rPr>
          <w:spacing w:val="-8"/>
        </w:rPr>
        <w:t xml:space="preserve"> </w:t>
      </w:r>
      <w:r>
        <w:rPr>
          <w:spacing w:val="-1"/>
        </w:rPr>
        <w:t>provides</w:t>
      </w:r>
      <w:r>
        <w:rPr>
          <w:spacing w:val="-3"/>
        </w:rPr>
        <w:t xml:space="preserve"> </w:t>
      </w:r>
      <w:r>
        <w:t>a</w:t>
      </w:r>
      <w:r>
        <w:rPr>
          <w:spacing w:val="-6"/>
        </w:rPr>
        <w:t xml:space="preserve"> </w:t>
      </w:r>
      <w:r>
        <w:t>simple</w:t>
      </w:r>
      <w:r>
        <w:rPr>
          <w:spacing w:val="-5"/>
        </w:rPr>
        <w:t xml:space="preserve"> </w:t>
      </w:r>
      <w:r>
        <w:rPr>
          <w:spacing w:val="-1"/>
        </w:rPr>
        <w:t>description</w:t>
      </w:r>
      <w:r>
        <w:rPr>
          <w:spacing w:val="-6"/>
        </w:rPr>
        <w:t xml:space="preserve"> </w:t>
      </w:r>
      <w:r>
        <w:rPr>
          <w:spacing w:val="-1"/>
        </w:rPr>
        <w:t>of</w:t>
      </w:r>
      <w:r>
        <w:rPr>
          <w:spacing w:val="-3"/>
        </w:rPr>
        <w:t xml:space="preserve"> </w:t>
      </w:r>
      <w:r>
        <w:t>some</w:t>
      </w:r>
      <w:r>
        <w:rPr>
          <w:spacing w:val="-6"/>
        </w:rPr>
        <w:t xml:space="preserve"> </w:t>
      </w:r>
      <w:r>
        <w:t>terms</w:t>
      </w:r>
      <w:r>
        <w:rPr>
          <w:spacing w:val="-4"/>
        </w:rPr>
        <w:t xml:space="preserve"> </w:t>
      </w:r>
      <w:r>
        <w:rPr>
          <w:spacing w:val="-1"/>
        </w:rPr>
        <w:t>used</w:t>
      </w:r>
      <w:r>
        <w:rPr>
          <w:spacing w:val="-7"/>
        </w:rPr>
        <w:t xml:space="preserve"> </w:t>
      </w:r>
      <w:r>
        <w:rPr>
          <w:spacing w:val="-1"/>
        </w:rPr>
        <w:t>in or</w:t>
      </w:r>
      <w:r>
        <w:rPr>
          <w:spacing w:val="-5"/>
        </w:rPr>
        <w:t xml:space="preserve"> </w:t>
      </w:r>
      <w:r>
        <w:rPr>
          <w:spacing w:val="-1"/>
        </w:rPr>
        <w:t>relevant</w:t>
      </w:r>
      <w:r>
        <w:rPr>
          <w:spacing w:val="-6"/>
        </w:rPr>
        <w:t xml:space="preserve"> </w:t>
      </w:r>
      <w:r>
        <w:t>to</w:t>
      </w:r>
      <w:r>
        <w:rPr>
          <w:spacing w:val="-2"/>
        </w:rPr>
        <w:t xml:space="preserve"> </w:t>
      </w:r>
      <w:r>
        <w:rPr>
          <w:spacing w:val="-1"/>
        </w:rPr>
        <w:t>this</w:t>
      </w:r>
      <w:r>
        <w:rPr>
          <w:spacing w:val="-5"/>
        </w:rPr>
        <w:t xml:space="preserve"> </w:t>
      </w:r>
      <w:r>
        <w:rPr>
          <w:spacing w:val="-1"/>
        </w:rPr>
        <w:t>report</w:t>
      </w:r>
      <w:r>
        <w:rPr>
          <w:spacing w:val="-3"/>
        </w:rPr>
        <w:t xml:space="preserve"> </w:t>
      </w:r>
      <w:r>
        <w:t>to</w:t>
      </w:r>
      <w:r>
        <w:rPr>
          <w:spacing w:val="73"/>
          <w:w w:val="99"/>
        </w:rPr>
        <w:t xml:space="preserve"> </w:t>
      </w:r>
      <w:r>
        <w:rPr>
          <w:spacing w:val="-1"/>
        </w:rPr>
        <w:t>generally</w:t>
      </w:r>
      <w:r>
        <w:rPr>
          <w:spacing w:val="-10"/>
        </w:rPr>
        <w:t xml:space="preserve"> </w:t>
      </w:r>
      <w:r>
        <w:rPr>
          <w:spacing w:val="-1"/>
        </w:rPr>
        <w:t>assist</w:t>
      </w:r>
      <w:r>
        <w:rPr>
          <w:spacing w:val="-8"/>
        </w:rPr>
        <w:t xml:space="preserve"> </w:t>
      </w:r>
      <w:r>
        <w:rPr>
          <w:spacing w:val="-1"/>
        </w:rPr>
        <w:t>the</w:t>
      </w:r>
      <w:r>
        <w:rPr>
          <w:spacing w:val="-7"/>
        </w:rPr>
        <w:t xml:space="preserve"> </w:t>
      </w:r>
      <w:r>
        <w:rPr>
          <w:spacing w:val="-1"/>
        </w:rPr>
        <w:t>reader.</w:t>
      </w:r>
    </w:p>
    <w:p w14:paraId="3BBE4C3D" w14:textId="77777777" w:rsidR="00623B1D" w:rsidRDefault="00623B1D">
      <w:pPr>
        <w:pStyle w:val="BodyText"/>
        <w:kinsoku w:val="0"/>
        <w:overflowPunct w:val="0"/>
        <w:spacing w:before="10"/>
        <w:ind w:left="0"/>
        <w:rPr>
          <w:sz w:val="19"/>
          <w:szCs w:val="19"/>
        </w:rPr>
      </w:pPr>
    </w:p>
    <w:p w14:paraId="0E7F90A3" w14:textId="77777777" w:rsidR="00623B1D" w:rsidRDefault="00623B1D">
      <w:pPr>
        <w:pStyle w:val="Heading8"/>
        <w:kinsoku w:val="0"/>
        <w:overflowPunct w:val="0"/>
        <w:rPr>
          <w:b w:val="0"/>
          <w:bCs w:val="0"/>
        </w:rPr>
      </w:pPr>
      <w:r>
        <w:rPr>
          <w:spacing w:val="-6"/>
        </w:rPr>
        <w:t>A</w:t>
      </w:r>
      <w:r>
        <w:rPr>
          <w:spacing w:val="3"/>
        </w:rPr>
        <w:t>d</w:t>
      </w:r>
      <w:r>
        <w:t>min</w:t>
      </w:r>
      <w:r>
        <w:rPr>
          <w:spacing w:val="2"/>
        </w:rPr>
        <w:t>i</w:t>
      </w:r>
      <w:r>
        <w:t>strator</w:t>
      </w:r>
    </w:p>
    <w:p w14:paraId="4EDC73D6" w14:textId="77777777" w:rsidR="00623B1D" w:rsidRPr="00F60F7D" w:rsidRDefault="00623B1D">
      <w:pPr>
        <w:pStyle w:val="BodyText"/>
        <w:kinsoku w:val="0"/>
        <w:overflowPunct w:val="0"/>
        <w:spacing w:before="3"/>
        <w:ind w:left="160" w:right="262"/>
      </w:pPr>
      <w:r>
        <w:rPr>
          <w:spacing w:val="-1"/>
        </w:rPr>
        <w:t>An</w:t>
      </w:r>
      <w:r>
        <w:rPr>
          <w:spacing w:val="-7"/>
        </w:rPr>
        <w:t xml:space="preserve"> </w:t>
      </w:r>
      <w:r>
        <w:rPr>
          <w:spacing w:val="-1"/>
        </w:rPr>
        <w:t>administrator</w:t>
      </w:r>
      <w:r>
        <w:rPr>
          <w:spacing w:val="-5"/>
        </w:rPr>
        <w:t xml:space="preserve"> </w:t>
      </w:r>
      <w:r>
        <w:rPr>
          <w:spacing w:val="-1"/>
        </w:rPr>
        <w:t>is</w:t>
      </w:r>
      <w:r>
        <w:rPr>
          <w:spacing w:val="-4"/>
        </w:rPr>
        <w:t xml:space="preserve"> </w:t>
      </w:r>
      <w:r>
        <w:t>a</w:t>
      </w:r>
      <w:r>
        <w:rPr>
          <w:spacing w:val="-6"/>
        </w:rPr>
        <w:t xml:space="preserve"> </w:t>
      </w:r>
      <w:r>
        <w:rPr>
          <w:spacing w:val="-1"/>
        </w:rPr>
        <w:t>substitute</w:t>
      </w:r>
      <w:r>
        <w:rPr>
          <w:spacing w:val="-5"/>
        </w:rPr>
        <w:t xml:space="preserve"> </w:t>
      </w:r>
      <w:r>
        <w:t>decision-maker</w:t>
      </w:r>
      <w:r>
        <w:rPr>
          <w:spacing w:val="-6"/>
        </w:rPr>
        <w:t xml:space="preserve"> </w:t>
      </w:r>
      <w:r>
        <w:rPr>
          <w:spacing w:val="-1"/>
        </w:rPr>
        <w:t>and</w:t>
      </w:r>
      <w:r>
        <w:rPr>
          <w:spacing w:val="-7"/>
        </w:rPr>
        <w:t xml:space="preserve"> </w:t>
      </w:r>
      <w:r>
        <w:t>makes</w:t>
      </w:r>
      <w:r>
        <w:rPr>
          <w:spacing w:val="-6"/>
        </w:rPr>
        <w:t xml:space="preserve"> </w:t>
      </w:r>
      <w:r>
        <w:rPr>
          <w:spacing w:val="-1"/>
        </w:rPr>
        <w:t>decisions</w:t>
      </w:r>
      <w:r>
        <w:rPr>
          <w:spacing w:val="-5"/>
        </w:rPr>
        <w:t xml:space="preserve"> </w:t>
      </w:r>
      <w:r>
        <w:rPr>
          <w:spacing w:val="-1"/>
        </w:rPr>
        <w:t>on</w:t>
      </w:r>
      <w:r>
        <w:rPr>
          <w:spacing w:val="-5"/>
        </w:rPr>
        <w:t xml:space="preserve"> </w:t>
      </w:r>
      <w:r>
        <w:rPr>
          <w:spacing w:val="-1"/>
        </w:rPr>
        <w:t>behalf</w:t>
      </w:r>
      <w:r>
        <w:rPr>
          <w:spacing w:val="-4"/>
        </w:rPr>
        <w:t xml:space="preserve"> </w:t>
      </w:r>
      <w:r>
        <w:rPr>
          <w:spacing w:val="-1"/>
        </w:rPr>
        <w:t>of</w:t>
      </w:r>
      <w:r>
        <w:rPr>
          <w:spacing w:val="-6"/>
        </w:rPr>
        <w:t xml:space="preserve"> </w:t>
      </w:r>
      <w:r>
        <w:rPr>
          <w:spacing w:val="-1"/>
        </w:rPr>
        <w:t>an</w:t>
      </w:r>
      <w:r>
        <w:rPr>
          <w:spacing w:val="-8"/>
        </w:rPr>
        <w:t xml:space="preserve"> </w:t>
      </w:r>
      <w:r>
        <w:rPr>
          <w:spacing w:val="-1"/>
        </w:rPr>
        <w:t>adult</w:t>
      </w:r>
      <w:r>
        <w:rPr>
          <w:spacing w:val="-4"/>
        </w:rPr>
        <w:t xml:space="preserve"> </w:t>
      </w:r>
      <w:r>
        <w:rPr>
          <w:spacing w:val="-1"/>
        </w:rPr>
        <w:t>with</w:t>
      </w:r>
      <w:r>
        <w:rPr>
          <w:spacing w:val="83"/>
          <w:w w:val="99"/>
        </w:rPr>
        <w:t xml:space="preserve"> </w:t>
      </w:r>
      <w:r>
        <w:rPr>
          <w:spacing w:val="-1"/>
        </w:rPr>
        <w:t>impaired</w:t>
      </w:r>
      <w:r>
        <w:rPr>
          <w:spacing w:val="-9"/>
        </w:rPr>
        <w:t xml:space="preserve"> </w:t>
      </w:r>
      <w:r>
        <w:t>decision-making</w:t>
      </w:r>
      <w:r>
        <w:rPr>
          <w:spacing w:val="-8"/>
        </w:rPr>
        <w:t xml:space="preserve"> </w:t>
      </w:r>
      <w:r>
        <w:rPr>
          <w:spacing w:val="-1"/>
        </w:rPr>
        <w:t>capacity</w:t>
      </w:r>
      <w:r>
        <w:rPr>
          <w:spacing w:val="-8"/>
        </w:rPr>
        <w:t xml:space="preserve"> </w:t>
      </w:r>
      <w:r>
        <w:rPr>
          <w:spacing w:val="-1"/>
        </w:rPr>
        <w:t>in</w:t>
      </w:r>
      <w:r>
        <w:rPr>
          <w:spacing w:val="-8"/>
        </w:rPr>
        <w:t xml:space="preserve"> </w:t>
      </w:r>
      <w:r>
        <w:t>respect</w:t>
      </w:r>
      <w:r>
        <w:rPr>
          <w:spacing w:val="-7"/>
        </w:rPr>
        <w:t xml:space="preserve"> </w:t>
      </w:r>
      <w:r>
        <w:t>to</w:t>
      </w:r>
      <w:r>
        <w:rPr>
          <w:spacing w:val="-8"/>
        </w:rPr>
        <w:t xml:space="preserve"> </w:t>
      </w:r>
      <w:r>
        <w:rPr>
          <w:spacing w:val="-1"/>
        </w:rPr>
        <w:t>financial</w:t>
      </w:r>
      <w:r>
        <w:rPr>
          <w:spacing w:val="-9"/>
        </w:rPr>
        <w:t xml:space="preserve"> </w:t>
      </w:r>
      <w:r>
        <w:t>matters.</w:t>
      </w:r>
      <w:r>
        <w:rPr>
          <w:spacing w:val="-7"/>
        </w:rPr>
        <w:t xml:space="preserve"> </w:t>
      </w:r>
      <w:r>
        <w:rPr>
          <w:spacing w:val="-1"/>
        </w:rPr>
        <w:t>An</w:t>
      </w:r>
      <w:r>
        <w:rPr>
          <w:spacing w:val="-6"/>
        </w:rPr>
        <w:t xml:space="preserve"> </w:t>
      </w:r>
      <w:r>
        <w:rPr>
          <w:spacing w:val="-1"/>
        </w:rPr>
        <w:t>administrator</w:t>
      </w:r>
      <w:r>
        <w:rPr>
          <w:spacing w:val="-4"/>
        </w:rPr>
        <w:t xml:space="preserve"> </w:t>
      </w:r>
      <w:r>
        <w:rPr>
          <w:spacing w:val="-1"/>
        </w:rPr>
        <w:t>is</w:t>
      </w:r>
      <w:r>
        <w:rPr>
          <w:spacing w:val="-7"/>
        </w:rPr>
        <w:t xml:space="preserve"> </w:t>
      </w:r>
      <w:r>
        <w:rPr>
          <w:spacing w:val="-1"/>
        </w:rPr>
        <w:t>appointed</w:t>
      </w:r>
      <w:r>
        <w:rPr>
          <w:spacing w:val="-7"/>
        </w:rPr>
        <w:t xml:space="preserve"> </w:t>
      </w:r>
      <w:r>
        <w:rPr>
          <w:spacing w:val="1"/>
        </w:rPr>
        <w:t>by</w:t>
      </w:r>
      <w:r>
        <w:rPr>
          <w:spacing w:val="-10"/>
        </w:rPr>
        <w:t xml:space="preserve"> </w:t>
      </w:r>
      <w:r>
        <w:t>the</w:t>
      </w:r>
      <w:r>
        <w:rPr>
          <w:spacing w:val="75"/>
          <w:w w:val="99"/>
        </w:rPr>
        <w:t xml:space="preserve"> </w:t>
      </w:r>
      <w:r>
        <w:rPr>
          <w:spacing w:val="-1"/>
        </w:rPr>
        <w:t>Queensland</w:t>
      </w:r>
      <w:r>
        <w:rPr>
          <w:spacing w:val="-6"/>
        </w:rPr>
        <w:t xml:space="preserve"> </w:t>
      </w:r>
      <w:r>
        <w:rPr>
          <w:spacing w:val="-1"/>
        </w:rPr>
        <w:t>Civil</w:t>
      </w:r>
      <w:r>
        <w:rPr>
          <w:spacing w:val="-7"/>
        </w:rPr>
        <w:t xml:space="preserve"> </w:t>
      </w:r>
      <w:r>
        <w:rPr>
          <w:spacing w:val="-1"/>
        </w:rPr>
        <w:t>and</w:t>
      </w:r>
      <w:r>
        <w:rPr>
          <w:spacing w:val="-6"/>
        </w:rPr>
        <w:t xml:space="preserve"> </w:t>
      </w:r>
      <w:r>
        <w:rPr>
          <w:spacing w:val="-1"/>
        </w:rPr>
        <w:t>Administrative</w:t>
      </w:r>
      <w:r>
        <w:rPr>
          <w:spacing w:val="-6"/>
        </w:rPr>
        <w:t xml:space="preserve"> </w:t>
      </w:r>
      <w:r>
        <w:rPr>
          <w:spacing w:val="-1"/>
        </w:rPr>
        <w:t>Tribunal</w:t>
      </w:r>
      <w:r>
        <w:rPr>
          <w:spacing w:val="-8"/>
        </w:rPr>
        <w:t xml:space="preserve"> </w:t>
      </w:r>
      <w:r>
        <w:rPr>
          <w:spacing w:val="-1"/>
        </w:rPr>
        <w:t>or</w:t>
      </w:r>
      <w:r>
        <w:rPr>
          <w:spacing w:val="-3"/>
        </w:rPr>
        <w:t xml:space="preserve"> </w:t>
      </w:r>
      <w:r>
        <w:t>a</w:t>
      </w:r>
      <w:r>
        <w:rPr>
          <w:spacing w:val="-6"/>
        </w:rPr>
        <w:t xml:space="preserve"> </w:t>
      </w:r>
      <w:r>
        <w:t>Court</w:t>
      </w:r>
      <w:r>
        <w:rPr>
          <w:spacing w:val="-8"/>
        </w:rPr>
        <w:t xml:space="preserve"> </w:t>
      </w:r>
      <w:r>
        <w:rPr>
          <w:spacing w:val="-1"/>
        </w:rPr>
        <w:t>under</w:t>
      </w:r>
      <w:r>
        <w:rPr>
          <w:spacing w:val="-5"/>
        </w:rPr>
        <w:t xml:space="preserve"> </w:t>
      </w:r>
      <w:r>
        <w:t>the</w:t>
      </w:r>
      <w:r>
        <w:rPr>
          <w:spacing w:val="-6"/>
        </w:rPr>
        <w:t xml:space="preserve"> </w:t>
      </w:r>
      <w:r>
        <w:rPr>
          <w:i/>
          <w:iCs/>
        </w:rPr>
        <w:t>Guardianship</w:t>
      </w:r>
      <w:r>
        <w:rPr>
          <w:i/>
          <w:iCs/>
          <w:spacing w:val="-6"/>
        </w:rPr>
        <w:t xml:space="preserve"> </w:t>
      </w:r>
      <w:r>
        <w:rPr>
          <w:i/>
          <w:iCs/>
        </w:rPr>
        <w:t>and</w:t>
      </w:r>
      <w:r>
        <w:rPr>
          <w:i/>
          <w:iCs/>
          <w:spacing w:val="-9"/>
        </w:rPr>
        <w:t xml:space="preserve"> </w:t>
      </w:r>
      <w:r>
        <w:rPr>
          <w:i/>
          <w:iCs/>
        </w:rPr>
        <w:t>Administration</w:t>
      </w:r>
      <w:r>
        <w:rPr>
          <w:i/>
          <w:iCs/>
          <w:spacing w:val="67"/>
          <w:w w:val="99"/>
        </w:rPr>
        <w:t xml:space="preserve"> </w:t>
      </w:r>
      <w:r>
        <w:rPr>
          <w:i/>
          <w:iCs/>
        </w:rPr>
        <w:t>Act</w:t>
      </w:r>
      <w:r>
        <w:rPr>
          <w:i/>
          <w:iCs/>
          <w:spacing w:val="-9"/>
        </w:rPr>
        <w:t xml:space="preserve"> </w:t>
      </w:r>
      <w:r>
        <w:rPr>
          <w:i/>
          <w:iCs/>
          <w:spacing w:val="-1"/>
        </w:rPr>
        <w:t>2000</w:t>
      </w:r>
      <w:r>
        <w:rPr>
          <w:spacing w:val="-1"/>
        </w:rPr>
        <w:t>.</w:t>
      </w:r>
    </w:p>
    <w:p w14:paraId="7A54C28A" w14:textId="77777777" w:rsidR="00623B1D" w:rsidRPr="00F60F7D" w:rsidRDefault="00623B1D" w:rsidP="00F60F7D">
      <w:pPr>
        <w:pStyle w:val="BodyText"/>
        <w:kinsoku w:val="0"/>
        <w:overflowPunct w:val="0"/>
        <w:spacing w:before="3"/>
        <w:ind w:left="160" w:right="262"/>
        <w:rPr>
          <w:spacing w:val="-1"/>
        </w:rPr>
      </w:pPr>
    </w:p>
    <w:p w14:paraId="49FD6911" w14:textId="77777777" w:rsidR="00647519" w:rsidRPr="00F60F7D" w:rsidRDefault="00647519">
      <w:pPr>
        <w:pStyle w:val="BodyText"/>
        <w:kinsoku w:val="0"/>
        <w:overflowPunct w:val="0"/>
        <w:spacing w:before="3"/>
        <w:ind w:left="160" w:right="262"/>
        <w:rPr>
          <w:b/>
          <w:bCs/>
          <w:spacing w:val="-1"/>
        </w:rPr>
      </w:pPr>
      <w:r w:rsidRPr="00F60F7D">
        <w:rPr>
          <w:b/>
          <w:bCs/>
          <w:spacing w:val="-1"/>
        </w:rPr>
        <w:t>Australian Foundation for Charitable Trusts (AFCT)</w:t>
      </w:r>
    </w:p>
    <w:p w14:paraId="19B47FEE" w14:textId="77777777" w:rsidR="00647519" w:rsidRDefault="00391545">
      <w:pPr>
        <w:pStyle w:val="BodyText"/>
        <w:kinsoku w:val="0"/>
        <w:overflowPunct w:val="0"/>
        <w:spacing w:before="3"/>
        <w:ind w:left="160" w:right="262"/>
      </w:pPr>
      <w:r>
        <w:t>The AFCT is an investment trust created in 2021. The Public Trustee is the trustee and manager of the AFCT and QIC Limited is the investment manager.</w:t>
      </w:r>
    </w:p>
    <w:p w14:paraId="3C9C7D44" w14:textId="77777777" w:rsidR="00623B1D" w:rsidRDefault="00623B1D">
      <w:pPr>
        <w:pStyle w:val="BodyText"/>
        <w:kinsoku w:val="0"/>
        <w:overflowPunct w:val="0"/>
        <w:spacing w:before="1"/>
        <w:ind w:left="0"/>
      </w:pPr>
    </w:p>
    <w:p w14:paraId="20B81442" w14:textId="77777777" w:rsidR="00623B1D" w:rsidRDefault="00623B1D">
      <w:pPr>
        <w:pStyle w:val="Heading8"/>
        <w:kinsoku w:val="0"/>
        <w:overflowPunct w:val="0"/>
        <w:rPr>
          <w:b w:val="0"/>
          <w:bCs w:val="0"/>
        </w:rPr>
      </w:pPr>
      <w:r>
        <w:rPr>
          <w:spacing w:val="-1"/>
        </w:rPr>
        <w:t>Attorney</w:t>
      </w:r>
    </w:p>
    <w:p w14:paraId="50EDDFA6" w14:textId="77777777" w:rsidR="00623B1D" w:rsidRDefault="00623B1D">
      <w:pPr>
        <w:pStyle w:val="BodyText"/>
        <w:kinsoku w:val="0"/>
        <w:overflowPunct w:val="0"/>
        <w:spacing w:before="3"/>
        <w:ind w:left="160" w:right="262"/>
      </w:pPr>
      <w:r>
        <w:rPr>
          <w:spacing w:val="-1"/>
        </w:rPr>
        <w:t>An</w:t>
      </w:r>
      <w:r>
        <w:rPr>
          <w:spacing w:val="-6"/>
        </w:rPr>
        <w:t xml:space="preserve"> </w:t>
      </w:r>
      <w:r>
        <w:t>attorney</w:t>
      </w:r>
      <w:r>
        <w:rPr>
          <w:spacing w:val="-6"/>
        </w:rPr>
        <w:t xml:space="preserve"> </w:t>
      </w:r>
      <w:r>
        <w:rPr>
          <w:spacing w:val="-1"/>
        </w:rPr>
        <w:t>is</w:t>
      </w:r>
      <w:r>
        <w:rPr>
          <w:spacing w:val="-5"/>
        </w:rPr>
        <w:t xml:space="preserve"> </w:t>
      </w:r>
      <w:r>
        <w:t>the</w:t>
      </w:r>
      <w:r>
        <w:rPr>
          <w:spacing w:val="-5"/>
        </w:rPr>
        <w:t xml:space="preserve"> </w:t>
      </w:r>
      <w:r>
        <w:rPr>
          <w:spacing w:val="-1"/>
        </w:rPr>
        <w:t>person</w:t>
      </w:r>
      <w:r>
        <w:rPr>
          <w:spacing w:val="-5"/>
        </w:rPr>
        <w:t xml:space="preserve"> </w:t>
      </w:r>
      <w:r>
        <w:t>nominated</w:t>
      </w:r>
      <w:r>
        <w:rPr>
          <w:spacing w:val="-7"/>
        </w:rPr>
        <w:t xml:space="preserve"> </w:t>
      </w:r>
      <w:r>
        <w:rPr>
          <w:spacing w:val="1"/>
        </w:rPr>
        <w:t>by</w:t>
      </w:r>
      <w:r>
        <w:rPr>
          <w:spacing w:val="-6"/>
        </w:rPr>
        <w:t xml:space="preserve"> </w:t>
      </w:r>
      <w:r>
        <w:rPr>
          <w:spacing w:val="-1"/>
        </w:rPr>
        <w:t>an</w:t>
      </w:r>
      <w:r>
        <w:rPr>
          <w:spacing w:val="-4"/>
        </w:rPr>
        <w:t xml:space="preserve"> </w:t>
      </w:r>
      <w:r>
        <w:rPr>
          <w:spacing w:val="-1"/>
        </w:rPr>
        <w:t>individual</w:t>
      </w:r>
      <w:r>
        <w:rPr>
          <w:spacing w:val="-7"/>
        </w:rPr>
        <w:t xml:space="preserve"> </w:t>
      </w:r>
      <w:r>
        <w:t>under</w:t>
      </w:r>
      <w:r>
        <w:rPr>
          <w:spacing w:val="-4"/>
        </w:rPr>
        <w:t xml:space="preserve"> </w:t>
      </w:r>
      <w:r>
        <w:t>a</w:t>
      </w:r>
      <w:r>
        <w:rPr>
          <w:spacing w:val="-4"/>
        </w:rPr>
        <w:t xml:space="preserve"> </w:t>
      </w:r>
      <w:r>
        <w:rPr>
          <w:spacing w:val="-1"/>
        </w:rPr>
        <w:t>power</w:t>
      </w:r>
      <w:r>
        <w:rPr>
          <w:spacing w:val="-4"/>
        </w:rPr>
        <w:t xml:space="preserve"> </w:t>
      </w:r>
      <w:r>
        <w:rPr>
          <w:spacing w:val="-1"/>
        </w:rPr>
        <w:t>of</w:t>
      </w:r>
      <w:r>
        <w:rPr>
          <w:spacing w:val="-4"/>
        </w:rPr>
        <w:t xml:space="preserve"> </w:t>
      </w:r>
      <w:r>
        <w:t>attorney</w:t>
      </w:r>
      <w:r>
        <w:rPr>
          <w:spacing w:val="-6"/>
        </w:rPr>
        <w:t xml:space="preserve"> </w:t>
      </w:r>
      <w:r>
        <w:rPr>
          <w:spacing w:val="-1"/>
        </w:rPr>
        <w:t>or</w:t>
      </w:r>
      <w:r>
        <w:rPr>
          <w:spacing w:val="-3"/>
        </w:rPr>
        <w:t xml:space="preserve"> </w:t>
      </w:r>
      <w:r>
        <w:rPr>
          <w:spacing w:val="-1"/>
        </w:rPr>
        <w:t>an</w:t>
      </w:r>
      <w:r>
        <w:rPr>
          <w:spacing w:val="-4"/>
        </w:rPr>
        <w:t xml:space="preserve"> </w:t>
      </w:r>
      <w:r>
        <w:t>EPA</w:t>
      </w:r>
      <w:r>
        <w:rPr>
          <w:spacing w:val="-5"/>
        </w:rPr>
        <w:t xml:space="preserve"> </w:t>
      </w:r>
      <w:r>
        <w:t>to</w:t>
      </w:r>
      <w:r>
        <w:rPr>
          <w:spacing w:val="-4"/>
        </w:rPr>
        <w:t xml:space="preserve"> </w:t>
      </w:r>
      <w:r>
        <w:t>manage</w:t>
      </w:r>
      <w:r>
        <w:rPr>
          <w:spacing w:val="55"/>
          <w:w w:val="99"/>
        </w:rPr>
        <w:t xml:space="preserve"> </w:t>
      </w:r>
      <w:r>
        <w:rPr>
          <w:spacing w:val="-1"/>
        </w:rPr>
        <w:t>their</w:t>
      </w:r>
      <w:r>
        <w:rPr>
          <w:spacing w:val="-8"/>
        </w:rPr>
        <w:t xml:space="preserve"> </w:t>
      </w:r>
      <w:r>
        <w:t>affairs.</w:t>
      </w:r>
    </w:p>
    <w:p w14:paraId="50A9BB92" w14:textId="77777777" w:rsidR="00623B1D" w:rsidRDefault="00623B1D">
      <w:pPr>
        <w:pStyle w:val="BodyText"/>
        <w:kinsoku w:val="0"/>
        <w:overflowPunct w:val="0"/>
        <w:spacing w:before="10"/>
        <w:ind w:left="0"/>
        <w:rPr>
          <w:sz w:val="19"/>
          <w:szCs w:val="19"/>
        </w:rPr>
      </w:pPr>
    </w:p>
    <w:p w14:paraId="1A8DA8D5" w14:textId="77777777" w:rsidR="00623B1D" w:rsidRDefault="00623B1D">
      <w:pPr>
        <w:pStyle w:val="Heading8"/>
        <w:kinsoku w:val="0"/>
        <w:overflowPunct w:val="0"/>
        <w:rPr>
          <w:b w:val="0"/>
          <w:bCs w:val="0"/>
        </w:rPr>
      </w:pPr>
      <w:r>
        <w:t>Beneficiary</w:t>
      </w:r>
    </w:p>
    <w:p w14:paraId="4792B038" w14:textId="77777777" w:rsidR="00623B1D" w:rsidRDefault="00623B1D">
      <w:pPr>
        <w:pStyle w:val="BodyText"/>
        <w:kinsoku w:val="0"/>
        <w:overflowPunct w:val="0"/>
        <w:spacing w:before="3"/>
        <w:ind w:left="160" w:right="413"/>
      </w:pPr>
      <w:r>
        <w:t>A</w:t>
      </w:r>
      <w:r>
        <w:rPr>
          <w:spacing w:val="-6"/>
        </w:rPr>
        <w:t xml:space="preserve"> </w:t>
      </w:r>
      <w:r>
        <w:t>beneficiary</w:t>
      </w:r>
      <w:r>
        <w:rPr>
          <w:spacing w:val="-8"/>
        </w:rPr>
        <w:t xml:space="preserve"> </w:t>
      </w:r>
      <w:r>
        <w:rPr>
          <w:spacing w:val="-1"/>
        </w:rPr>
        <w:t>is</w:t>
      </w:r>
      <w:r>
        <w:rPr>
          <w:spacing w:val="-3"/>
        </w:rPr>
        <w:t xml:space="preserve"> </w:t>
      </w:r>
      <w:r>
        <w:t>a</w:t>
      </w:r>
      <w:r>
        <w:rPr>
          <w:spacing w:val="-5"/>
        </w:rPr>
        <w:t xml:space="preserve"> </w:t>
      </w:r>
      <w:r>
        <w:rPr>
          <w:spacing w:val="-1"/>
        </w:rPr>
        <w:t>person</w:t>
      </w:r>
      <w:r>
        <w:rPr>
          <w:spacing w:val="-5"/>
        </w:rPr>
        <w:t xml:space="preserve"> </w:t>
      </w:r>
      <w:r>
        <w:rPr>
          <w:spacing w:val="-1"/>
        </w:rPr>
        <w:t>or</w:t>
      </w:r>
      <w:r>
        <w:rPr>
          <w:spacing w:val="-3"/>
        </w:rPr>
        <w:t xml:space="preserve"> </w:t>
      </w:r>
      <w:r>
        <w:rPr>
          <w:spacing w:val="-1"/>
        </w:rPr>
        <w:t>organisation</w:t>
      </w:r>
      <w:r>
        <w:rPr>
          <w:spacing w:val="-4"/>
        </w:rPr>
        <w:t xml:space="preserve"> </w:t>
      </w:r>
      <w:r>
        <w:rPr>
          <w:spacing w:val="-1"/>
        </w:rPr>
        <w:t>who</w:t>
      </w:r>
      <w:r>
        <w:rPr>
          <w:spacing w:val="-6"/>
        </w:rPr>
        <w:t xml:space="preserve"> </w:t>
      </w:r>
      <w:r>
        <w:rPr>
          <w:spacing w:val="-1"/>
        </w:rPr>
        <w:t>receives</w:t>
      </w:r>
      <w:r>
        <w:rPr>
          <w:spacing w:val="-2"/>
        </w:rPr>
        <w:t xml:space="preserve"> </w:t>
      </w:r>
      <w:r>
        <w:t>a</w:t>
      </w:r>
      <w:r>
        <w:rPr>
          <w:spacing w:val="-6"/>
        </w:rPr>
        <w:t xml:space="preserve"> </w:t>
      </w:r>
      <w:r>
        <w:rPr>
          <w:spacing w:val="-1"/>
        </w:rPr>
        <w:t>benefit</w:t>
      </w:r>
      <w:r>
        <w:rPr>
          <w:spacing w:val="-5"/>
        </w:rPr>
        <w:t xml:space="preserve"> </w:t>
      </w:r>
      <w:r>
        <w:rPr>
          <w:spacing w:val="-1"/>
        </w:rPr>
        <w:t>under</w:t>
      </w:r>
      <w:r>
        <w:rPr>
          <w:spacing w:val="-3"/>
        </w:rPr>
        <w:t xml:space="preserve"> </w:t>
      </w:r>
      <w:r>
        <w:t>a</w:t>
      </w:r>
      <w:r>
        <w:rPr>
          <w:spacing w:val="-10"/>
        </w:rPr>
        <w:t xml:space="preserve"> </w:t>
      </w:r>
      <w:r>
        <w:rPr>
          <w:spacing w:val="1"/>
        </w:rPr>
        <w:t>Will</w:t>
      </w:r>
      <w:r>
        <w:rPr>
          <w:spacing w:val="-6"/>
        </w:rPr>
        <w:t xml:space="preserve"> </w:t>
      </w:r>
      <w:r>
        <w:rPr>
          <w:spacing w:val="-1"/>
        </w:rPr>
        <w:t>or</w:t>
      </w:r>
      <w:r>
        <w:rPr>
          <w:spacing w:val="-5"/>
        </w:rPr>
        <w:t xml:space="preserve"> </w:t>
      </w:r>
      <w:r>
        <w:t>trust</w:t>
      </w:r>
      <w:r>
        <w:rPr>
          <w:spacing w:val="-6"/>
        </w:rPr>
        <w:t xml:space="preserve"> </w:t>
      </w:r>
      <w:r>
        <w:rPr>
          <w:spacing w:val="-1"/>
        </w:rPr>
        <w:t>which</w:t>
      </w:r>
      <w:r>
        <w:rPr>
          <w:spacing w:val="-5"/>
        </w:rPr>
        <w:t xml:space="preserve"> </w:t>
      </w:r>
      <w:r>
        <w:rPr>
          <w:spacing w:val="1"/>
        </w:rPr>
        <w:t>may</w:t>
      </w:r>
      <w:r>
        <w:rPr>
          <w:spacing w:val="73"/>
          <w:w w:val="99"/>
        </w:rPr>
        <w:t xml:space="preserve"> </w:t>
      </w:r>
      <w:r>
        <w:rPr>
          <w:spacing w:val="-1"/>
        </w:rPr>
        <w:t>include</w:t>
      </w:r>
      <w:r>
        <w:rPr>
          <w:spacing w:val="-8"/>
        </w:rPr>
        <w:t xml:space="preserve"> </w:t>
      </w:r>
      <w:r>
        <w:rPr>
          <w:spacing w:val="-1"/>
        </w:rPr>
        <w:t>personal</w:t>
      </w:r>
      <w:r>
        <w:rPr>
          <w:spacing w:val="-9"/>
        </w:rPr>
        <w:t xml:space="preserve"> </w:t>
      </w:r>
      <w:r>
        <w:t>effects,</w:t>
      </w:r>
      <w:r>
        <w:rPr>
          <w:spacing w:val="-8"/>
        </w:rPr>
        <w:t xml:space="preserve"> </w:t>
      </w:r>
      <w:r>
        <w:t>property</w:t>
      </w:r>
      <w:r>
        <w:rPr>
          <w:spacing w:val="-11"/>
        </w:rPr>
        <w:t xml:space="preserve"> </w:t>
      </w:r>
      <w:r>
        <w:rPr>
          <w:spacing w:val="-1"/>
        </w:rPr>
        <w:t>or</w:t>
      </w:r>
      <w:r>
        <w:rPr>
          <w:spacing w:val="-9"/>
        </w:rPr>
        <w:t xml:space="preserve"> </w:t>
      </w:r>
      <w:r>
        <w:rPr>
          <w:spacing w:val="-1"/>
        </w:rPr>
        <w:t>money.</w:t>
      </w:r>
    </w:p>
    <w:p w14:paraId="617F4110" w14:textId="77777777" w:rsidR="00623B1D" w:rsidRDefault="00623B1D">
      <w:pPr>
        <w:pStyle w:val="BodyText"/>
        <w:kinsoku w:val="0"/>
        <w:overflowPunct w:val="0"/>
        <w:spacing w:before="8"/>
        <w:ind w:left="0"/>
        <w:rPr>
          <w:sz w:val="19"/>
          <w:szCs w:val="19"/>
        </w:rPr>
      </w:pPr>
    </w:p>
    <w:p w14:paraId="69EFF227" w14:textId="77777777" w:rsidR="00623B1D" w:rsidRDefault="00623B1D">
      <w:pPr>
        <w:pStyle w:val="Heading8"/>
        <w:kinsoku w:val="0"/>
        <w:overflowPunct w:val="0"/>
        <w:rPr>
          <w:b w:val="0"/>
          <w:bCs w:val="0"/>
        </w:rPr>
      </w:pPr>
      <w:r>
        <w:t>Charitable</w:t>
      </w:r>
      <w:r>
        <w:rPr>
          <w:spacing w:val="-12"/>
        </w:rPr>
        <w:t xml:space="preserve"> </w:t>
      </w:r>
      <w:r>
        <w:rPr>
          <w:spacing w:val="-1"/>
        </w:rPr>
        <w:t>and</w:t>
      </w:r>
      <w:r>
        <w:rPr>
          <w:spacing w:val="-9"/>
        </w:rPr>
        <w:t xml:space="preserve"> </w:t>
      </w:r>
      <w:r>
        <w:t>Philanthropic</w:t>
      </w:r>
      <w:r>
        <w:rPr>
          <w:spacing w:val="-12"/>
        </w:rPr>
        <w:t xml:space="preserve"> </w:t>
      </w:r>
      <w:r>
        <w:t>Trusts</w:t>
      </w:r>
    </w:p>
    <w:p w14:paraId="3529BF39" w14:textId="77777777" w:rsidR="00623B1D" w:rsidRDefault="00623B1D">
      <w:pPr>
        <w:pStyle w:val="BodyText"/>
        <w:kinsoku w:val="0"/>
        <w:overflowPunct w:val="0"/>
        <w:spacing w:before="3"/>
        <w:ind w:left="160" w:right="262"/>
      </w:pPr>
      <w:r>
        <w:t>The</w:t>
      </w:r>
      <w:r>
        <w:rPr>
          <w:spacing w:val="-8"/>
        </w:rPr>
        <w:t xml:space="preserve"> </w:t>
      </w:r>
      <w:r>
        <w:rPr>
          <w:spacing w:val="-1"/>
        </w:rPr>
        <w:t>Public</w:t>
      </w:r>
      <w:r>
        <w:rPr>
          <w:spacing w:val="-7"/>
        </w:rPr>
        <w:t xml:space="preserve"> </w:t>
      </w:r>
      <w:r>
        <w:t>Trustee</w:t>
      </w:r>
      <w:r>
        <w:rPr>
          <w:spacing w:val="-8"/>
        </w:rPr>
        <w:t xml:space="preserve"> </w:t>
      </w:r>
      <w:r>
        <w:rPr>
          <w:spacing w:val="-1"/>
        </w:rPr>
        <w:t>acts</w:t>
      </w:r>
      <w:r>
        <w:rPr>
          <w:spacing w:val="-6"/>
        </w:rPr>
        <w:t xml:space="preserve"> </w:t>
      </w:r>
      <w:r>
        <w:rPr>
          <w:spacing w:val="-1"/>
        </w:rPr>
        <w:t>as</w:t>
      </w:r>
      <w:r>
        <w:rPr>
          <w:spacing w:val="-4"/>
        </w:rPr>
        <w:t xml:space="preserve"> </w:t>
      </w:r>
      <w:r>
        <w:rPr>
          <w:spacing w:val="-1"/>
        </w:rPr>
        <w:t>trustee</w:t>
      </w:r>
      <w:r>
        <w:rPr>
          <w:spacing w:val="-8"/>
        </w:rPr>
        <w:t xml:space="preserve"> </w:t>
      </w:r>
      <w:r>
        <w:t>for</w:t>
      </w:r>
      <w:r>
        <w:rPr>
          <w:spacing w:val="-7"/>
        </w:rPr>
        <w:t xml:space="preserve"> </w:t>
      </w:r>
      <w:r>
        <w:rPr>
          <w:spacing w:val="-1"/>
        </w:rPr>
        <w:t>various</w:t>
      </w:r>
      <w:r>
        <w:rPr>
          <w:spacing w:val="-6"/>
        </w:rPr>
        <w:t xml:space="preserve"> </w:t>
      </w:r>
      <w:r>
        <w:rPr>
          <w:spacing w:val="-1"/>
        </w:rPr>
        <w:t>significant</w:t>
      </w:r>
      <w:r>
        <w:rPr>
          <w:spacing w:val="-7"/>
        </w:rPr>
        <w:t xml:space="preserve"> </w:t>
      </w:r>
      <w:r>
        <w:rPr>
          <w:spacing w:val="-1"/>
        </w:rPr>
        <w:t>charitable</w:t>
      </w:r>
      <w:r>
        <w:rPr>
          <w:spacing w:val="-6"/>
        </w:rPr>
        <w:t xml:space="preserve"> </w:t>
      </w:r>
      <w:r>
        <w:rPr>
          <w:spacing w:val="-1"/>
        </w:rPr>
        <w:t>and</w:t>
      </w:r>
      <w:r>
        <w:rPr>
          <w:spacing w:val="-5"/>
        </w:rPr>
        <w:t xml:space="preserve"> </w:t>
      </w:r>
      <w:r>
        <w:rPr>
          <w:spacing w:val="-1"/>
        </w:rPr>
        <w:t>philanthropic</w:t>
      </w:r>
      <w:r>
        <w:rPr>
          <w:spacing w:val="-6"/>
        </w:rPr>
        <w:t xml:space="preserve"> </w:t>
      </w:r>
      <w:r>
        <w:t>trusts.</w:t>
      </w:r>
      <w:r>
        <w:rPr>
          <w:spacing w:val="-7"/>
        </w:rPr>
        <w:t xml:space="preserve"> </w:t>
      </w:r>
      <w:r>
        <w:t>These</w:t>
      </w:r>
      <w:r>
        <w:rPr>
          <w:spacing w:val="81"/>
          <w:w w:val="99"/>
        </w:rPr>
        <w:t xml:space="preserve"> </w:t>
      </w:r>
      <w:r>
        <w:rPr>
          <w:spacing w:val="-1"/>
        </w:rPr>
        <w:t>trusts</w:t>
      </w:r>
      <w:r>
        <w:rPr>
          <w:spacing w:val="-6"/>
        </w:rPr>
        <w:t xml:space="preserve"> </w:t>
      </w:r>
      <w:r>
        <w:rPr>
          <w:spacing w:val="-1"/>
        </w:rPr>
        <w:t>are</w:t>
      </w:r>
      <w:r>
        <w:rPr>
          <w:spacing w:val="-7"/>
        </w:rPr>
        <w:t xml:space="preserve"> </w:t>
      </w:r>
      <w:r>
        <w:rPr>
          <w:spacing w:val="-1"/>
        </w:rPr>
        <w:t>established</w:t>
      </w:r>
      <w:r>
        <w:rPr>
          <w:spacing w:val="-8"/>
        </w:rPr>
        <w:t xml:space="preserve"> </w:t>
      </w:r>
      <w:r>
        <w:t>for</w:t>
      </w:r>
      <w:r>
        <w:rPr>
          <w:spacing w:val="-6"/>
        </w:rPr>
        <w:t xml:space="preserve"> </w:t>
      </w:r>
      <w:r>
        <w:rPr>
          <w:spacing w:val="-1"/>
        </w:rPr>
        <w:t>charitable</w:t>
      </w:r>
      <w:r>
        <w:rPr>
          <w:spacing w:val="-7"/>
        </w:rPr>
        <w:t xml:space="preserve"> </w:t>
      </w:r>
      <w:r>
        <w:rPr>
          <w:spacing w:val="-1"/>
        </w:rPr>
        <w:t>purposes</w:t>
      </w:r>
      <w:r>
        <w:rPr>
          <w:spacing w:val="-6"/>
        </w:rPr>
        <w:t xml:space="preserve"> </w:t>
      </w:r>
      <w:r>
        <w:t>and</w:t>
      </w:r>
      <w:r>
        <w:rPr>
          <w:spacing w:val="-7"/>
        </w:rPr>
        <w:t xml:space="preserve"> </w:t>
      </w:r>
      <w:r>
        <w:t>usually</w:t>
      </w:r>
      <w:r>
        <w:rPr>
          <w:spacing w:val="-8"/>
        </w:rPr>
        <w:t xml:space="preserve"> </w:t>
      </w:r>
      <w:r>
        <w:rPr>
          <w:spacing w:val="-1"/>
        </w:rPr>
        <w:t>will</w:t>
      </w:r>
      <w:r>
        <w:rPr>
          <w:spacing w:val="-8"/>
        </w:rPr>
        <w:t xml:space="preserve"> </w:t>
      </w:r>
      <w:r>
        <w:t>have</w:t>
      </w:r>
      <w:r>
        <w:rPr>
          <w:spacing w:val="-6"/>
        </w:rPr>
        <w:t xml:space="preserve"> </w:t>
      </w:r>
      <w:r>
        <w:t>a</w:t>
      </w:r>
      <w:r>
        <w:rPr>
          <w:spacing w:val="-6"/>
        </w:rPr>
        <w:t xml:space="preserve"> </w:t>
      </w:r>
      <w:r>
        <w:rPr>
          <w:spacing w:val="-1"/>
        </w:rPr>
        <w:t>deductible</w:t>
      </w:r>
      <w:r>
        <w:rPr>
          <w:spacing w:val="-5"/>
        </w:rPr>
        <w:t xml:space="preserve"> </w:t>
      </w:r>
      <w:r>
        <w:t>gift</w:t>
      </w:r>
      <w:r>
        <w:rPr>
          <w:spacing w:val="-7"/>
        </w:rPr>
        <w:t xml:space="preserve"> </w:t>
      </w:r>
      <w:r>
        <w:rPr>
          <w:spacing w:val="-1"/>
        </w:rPr>
        <w:t>recipient</w:t>
      </w:r>
      <w:r>
        <w:rPr>
          <w:spacing w:val="-7"/>
        </w:rPr>
        <w:t xml:space="preserve"> </w:t>
      </w:r>
      <w:r>
        <w:t>status,</w:t>
      </w:r>
      <w:r>
        <w:rPr>
          <w:spacing w:val="83"/>
          <w:w w:val="99"/>
        </w:rPr>
        <w:t xml:space="preserve"> </w:t>
      </w:r>
      <w:r>
        <w:rPr>
          <w:spacing w:val="-1"/>
        </w:rPr>
        <w:t>which</w:t>
      </w:r>
      <w:r>
        <w:rPr>
          <w:spacing w:val="-6"/>
        </w:rPr>
        <w:t xml:space="preserve"> </w:t>
      </w:r>
      <w:r>
        <w:t>means</w:t>
      </w:r>
      <w:r>
        <w:rPr>
          <w:spacing w:val="-5"/>
        </w:rPr>
        <w:t xml:space="preserve"> </w:t>
      </w:r>
      <w:r>
        <w:t>that</w:t>
      </w:r>
      <w:r>
        <w:rPr>
          <w:spacing w:val="-5"/>
        </w:rPr>
        <w:t xml:space="preserve"> </w:t>
      </w:r>
      <w:r>
        <w:rPr>
          <w:spacing w:val="-1"/>
        </w:rPr>
        <w:t>people</w:t>
      </w:r>
      <w:r>
        <w:rPr>
          <w:spacing w:val="-4"/>
        </w:rPr>
        <w:t xml:space="preserve"> </w:t>
      </w:r>
      <w:r>
        <w:rPr>
          <w:spacing w:val="-1"/>
        </w:rPr>
        <w:t>who</w:t>
      </w:r>
      <w:r>
        <w:rPr>
          <w:spacing w:val="-5"/>
        </w:rPr>
        <w:t xml:space="preserve"> </w:t>
      </w:r>
      <w:r>
        <w:rPr>
          <w:spacing w:val="1"/>
        </w:rPr>
        <w:t>make</w:t>
      </w:r>
      <w:r>
        <w:rPr>
          <w:spacing w:val="-6"/>
        </w:rPr>
        <w:t xml:space="preserve"> </w:t>
      </w:r>
      <w:r>
        <w:rPr>
          <w:spacing w:val="-1"/>
        </w:rPr>
        <w:t>donations</w:t>
      </w:r>
      <w:r>
        <w:rPr>
          <w:spacing w:val="-4"/>
        </w:rPr>
        <w:t xml:space="preserve"> </w:t>
      </w:r>
      <w:r>
        <w:t>to</w:t>
      </w:r>
      <w:r>
        <w:rPr>
          <w:spacing w:val="-7"/>
        </w:rPr>
        <w:t xml:space="preserve"> </w:t>
      </w:r>
      <w:r>
        <w:t>the</w:t>
      </w:r>
      <w:r>
        <w:rPr>
          <w:spacing w:val="-6"/>
        </w:rPr>
        <w:t xml:space="preserve"> </w:t>
      </w:r>
      <w:r>
        <w:t>trustee</w:t>
      </w:r>
      <w:r>
        <w:rPr>
          <w:spacing w:val="-6"/>
        </w:rPr>
        <w:t xml:space="preserve"> </w:t>
      </w:r>
      <w:r>
        <w:t>for</w:t>
      </w:r>
      <w:r>
        <w:rPr>
          <w:spacing w:val="-6"/>
        </w:rPr>
        <w:t xml:space="preserve"> </w:t>
      </w:r>
      <w:r>
        <w:t>the</w:t>
      </w:r>
      <w:r>
        <w:rPr>
          <w:spacing w:val="-4"/>
        </w:rPr>
        <w:t xml:space="preserve"> </w:t>
      </w:r>
      <w:r>
        <w:rPr>
          <w:spacing w:val="-1"/>
        </w:rPr>
        <w:t>use</w:t>
      </w:r>
      <w:r>
        <w:rPr>
          <w:spacing w:val="-5"/>
        </w:rPr>
        <w:t xml:space="preserve"> </w:t>
      </w:r>
      <w:r>
        <w:rPr>
          <w:spacing w:val="-1"/>
        </w:rPr>
        <w:t>of</w:t>
      </w:r>
      <w:r>
        <w:rPr>
          <w:spacing w:val="-4"/>
        </w:rPr>
        <w:t xml:space="preserve"> </w:t>
      </w:r>
      <w:r>
        <w:rPr>
          <w:spacing w:val="-1"/>
        </w:rPr>
        <w:t>the</w:t>
      </w:r>
      <w:r>
        <w:rPr>
          <w:spacing w:val="-3"/>
        </w:rPr>
        <w:t xml:space="preserve"> </w:t>
      </w:r>
      <w:r>
        <w:rPr>
          <w:spacing w:val="-1"/>
        </w:rPr>
        <w:t>charitable</w:t>
      </w:r>
      <w:r>
        <w:rPr>
          <w:spacing w:val="-6"/>
        </w:rPr>
        <w:t xml:space="preserve"> </w:t>
      </w:r>
      <w:r>
        <w:rPr>
          <w:spacing w:val="-1"/>
        </w:rPr>
        <w:t>trust</w:t>
      </w:r>
      <w:r>
        <w:rPr>
          <w:spacing w:val="-5"/>
        </w:rPr>
        <w:t xml:space="preserve"> </w:t>
      </w:r>
      <w:r>
        <w:t>can</w:t>
      </w:r>
      <w:r>
        <w:rPr>
          <w:spacing w:val="67"/>
          <w:w w:val="99"/>
        </w:rPr>
        <w:t xml:space="preserve"> </w:t>
      </w:r>
      <w:r>
        <w:rPr>
          <w:spacing w:val="-1"/>
        </w:rPr>
        <w:t>receive</w:t>
      </w:r>
      <w:r>
        <w:rPr>
          <w:spacing w:val="-7"/>
        </w:rPr>
        <w:t xml:space="preserve"> </w:t>
      </w:r>
      <w:r>
        <w:t>a</w:t>
      </w:r>
      <w:r>
        <w:rPr>
          <w:spacing w:val="-7"/>
        </w:rPr>
        <w:t xml:space="preserve"> </w:t>
      </w:r>
      <w:r>
        <w:t>tax</w:t>
      </w:r>
      <w:r>
        <w:rPr>
          <w:spacing w:val="-6"/>
        </w:rPr>
        <w:t xml:space="preserve"> </w:t>
      </w:r>
      <w:r>
        <w:rPr>
          <w:spacing w:val="-1"/>
        </w:rPr>
        <w:t>deduction</w:t>
      </w:r>
      <w:r>
        <w:rPr>
          <w:spacing w:val="-7"/>
        </w:rPr>
        <w:t xml:space="preserve"> </w:t>
      </w:r>
      <w:r>
        <w:t>for</w:t>
      </w:r>
      <w:r>
        <w:rPr>
          <w:spacing w:val="-3"/>
        </w:rPr>
        <w:t xml:space="preserve"> </w:t>
      </w:r>
      <w:r>
        <w:t>the</w:t>
      </w:r>
      <w:r>
        <w:rPr>
          <w:spacing w:val="-8"/>
        </w:rPr>
        <w:t xml:space="preserve"> </w:t>
      </w:r>
      <w:r>
        <w:rPr>
          <w:spacing w:val="-1"/>
        </w:rPr>
        <w:t>donation.</w:t>
      </w:r>
    </w:p>
    <w:p w14:paraId="1D99CD9E" w14:textId="77777777" w:rsidR="00623B1D" w:rsidRDefault="00623B1D">
      <w:pPr>
        <w:pStyle w:val="BodyText"/>
        <w:kinsoku w:val="0"/>
        <w:overflowPunct w:val="0"/>
        <w:spacing w:before="8"/>
        <w:ind w:left="0"/>
        <w:rPr>
          <w:sz w:val="19"/>
          <w:szCs w:val="19"/>
        </w:rPr>
      </w:pPr>
    </w:p>
    <w:p w14:paraId="3071ED0F" w14:textId="77777777" w:rsidR="00623B1D" w:rsidRDefault="00623B1D">
      <w:pPr>
        <w:pStyle w:val="Heading8"/>
        <w:kinsoku w:val="0"/>
        <w:overflowPunct w:val="0"/>
        <w:rPr>
          <w:b w:val="0"/>
          <w:bCs w:val="0"/>
        </w:rPr>
      </w:pPr>
      <w:r>
        <w:t>Common</w:t>
      </w:r>
      <w:r>
        <w:rPr>
          <w:spacing w:val="-14"/>
        </w:rPr>
        <w:t xml:space="preserve"> </w:t>
      </w:r>
      <w:r>
        <w:t>Fund</w:t>
      </w:r>
    </w:p>
    <w:p w14:paraId="1DA016F1" w14:textId="77777777" w:rsidR="00623B1D" w:rsidRDefault="00623B1D">
      <w:pPr>
        <w:pStyle w:val="BodyText"/>
        <w:kinsoku w:val="0"/>
        <w:overflowPunct w:val="0"/>
        <w:spacing w:line="241" w:lineRule="auto"/>
        <w:ind w:left="160" w:right="262"/>
      </w:pPr>
      <w:r>
        <w:rPr>
          <w:spacing w:val="-1"/>
        </w:rPr>
        <w:t>Under</w:t>
      </w:r>
      <w:r>
        <w:rPr>
          <w:spacing w:val="-5"/>
        </w:rPr>
        <w:t xml:space="preserve"> </w:t>
      </w:r>
      <w:r>
        <w:rPr>
          <w:spacing w:val="-1"/>
        </w:rPr>
        <w:t>section</w:t>
      </w:r>
      <w:r>
        <w:rPr>
          <w:spacing w:val="-4"/>
        </w:rPr>
        <w:t xml:space="preserve"> </w:t>
      </w:r>
      <w:r>
        <w:rPr>
          <w:spacing w:val="-1"/>
        </w:rPr>
        <w:t>19</w:t>
      </w:r>
      <w:r>
        <w:rPr>
          <w:spacing w:val="-4"/>
        </w:rPr>
        <w:t xml:space="preserve"> </w:t>
      </w:r>
      <w:r>
        <w:rPr>
          <w:spacing w:val="-1"/>
        </w:rPr>
        <w:t>of</w:t>
      </w:r>
      <w:r>
        <w:rPr>
          <w:spacing w:val="-3"/>
        </w:rPr>
        <w:t xml:space="preserve"> </w:t>
      </w:r>
      <w:r>
        <w:rPr>
          <w:spacing w:val="-1"/>
        </w:rPr>
        <w:t>the</w:t>
      </w:r>
      <w:r>
        <w:rPr>
          <w:spacing w:val="-3"/>
        </w:rPr>
        <w:t xml:space="preserve"> </w:t>
      </w:r>
      <w:r>
        <w:rPr>
          <w:i/>
          <w:iCs/>
          <w:spacing w:val="-1"/>
        </w:rPr>
        <w:t>Public</w:t>
      </w:r>
      <w:r>
        <w:rPr>
          <w:i/>
          <w:iCs/>
          <w:spacing w:val="-5"/>
        </w:rPr>
        <w:t xml:space="preserve"> </w:t>
      </w:r>
      <w:r>
        <w:rPr>
          <w:i/>
          <w:iCs/>
        </w:rPr>
        <w:t>Trustee</w:t>
      </w:r>
      <w:r>
        <w:rPr>
          <w:i/>
          <w:iCs/>
          <w:spacing w:val="-5"/>
        </w:rPr>
        <w:t xml:space="preserve"> </w:t>
      </w:r>
      <w:r>
        <w:rPr>
          <w:i/>
          <w:iCs/>
          <w:spacing w:val="-1"/>
        </w:rPr>
        <w:t>Act</w:t>
      </w:r>
      <w:r>
        <w:rPr>
          <w:i/>
          <w:iCs/>
          <w:spacing w:val="-3"/>
        </w:rPr>
        <w:t xml:space="preserve"> </w:t>
      </w:r>
      <w:r>
        <w:rPr>
          <w:i/>
          <w:iCs/>
        </w:rPr>
        <w:t>1978</w:t>
      </w:r>
      <w:r>
        <w:t>,</w:t>
      </w:r>
      <w:r>
        <w:rPr>
          <w:spacing w:val="-3"/>
        </w:rPr>
        <w:t xml:space="preserve"> </w:t>
      </w:r>
      <w:r>
        <w:rPr>
          <w:spacing w:val="-1"/>
        </w:rPr>
        <w:t>all</w:t>
      </w:r>
      <w:r>
        <w:rPr>
          <w:spacing w:val="-6"/>
        </w:rPr>
        <w:t xml:space="preserve"> </w:t>
      </w:r>
      <w:r>
        <w:rPr>
          <w:spacing w:val="-1"/>
        </w:rPr>
        <w:t>moneys</w:t>
      </w:r>
      <w:r>
        <w:rPr>
          <w:spacing w:val="-2"/>
        </w:rPr>
        <w:t xml:space="preserve"> </w:t>
      </w:r>
      <w:r>
        <w:rPr>
          <w:spacing w:val="-1"/>
        </w:rPr>
        <w:t>vested</w:t>
      </w:r>
      <w:r>
        <w:rPr>
          <w:spacing w:val="-4"/>
        </w:rPr>
        <w:t xml:space="preserve"> </w:t>
      </w:r>
      <w:r>
        <w:rPr>
          <w:spacing w:val="-1"/>
        </w:rPr>
        <w:t>in</w:t>
      </w:r>
      <w:r>
        <w:rPr>
          <w:spacing w:val="-3"/>
        </w:rPr>
        <w:t xml:space="preserve"> </w:t>
      </w:r>
      <w:r>
        <w:rPr>
          <w:spacing w:val="-1"/>
        </w:rPr>
        <w:t>or</w:t>
      </w:r>
      <w:r>
        <w:rPr>
          <w:spacing w:val="-5"/>
        </w:rPr>
        <w:t xml:space="preserve"> </w:t>
      </w:r>
      <w:r>
        <w:t>coming</w:t>
      </w:r>
      <w:r>
        <w:rPr>
          <w:spacing w:val="-6"/>
        </w:rPr>
        <w:t xml:space="preserve"> </w:t>
      </w:r>
      <w:r>
        <w:rPr>
          <w:spacing w:val="-1"/>
        </w:rPr>
        <w:t>into</w:t>
      </w:r>
      <w:r>
        <w:rPr>
          <w:spacing w:val="-5"/>
        </w:rPr>
        <w:t xml:space="preserve"> </w:t>
      </w:r>
      <w:r>
        <w:t>the</w:t>
      </w:r>
      <w:r>
        <w:rPr>
          <w:spacing w:val="-6"/>
        </w:rPr>
        <w:t xml:space="preserve"> </w:t>
      </w:r>
      <w:r>
        <w:rPr>
          <w:spacing w:val="-1"/>
        </w:rPr>
        <w:t>hands</w:t>
      </w:r>
      <w:r>
        <w:rPr>
          <w:spacing w:val="-2"/>
        </w:rPr>
        <w:t xml:space="preserve"> </w:t>
      </w:r>
      <w:r>
        <w:rPr>
          <w:spacing w:val="-1"/>
        </w:rPr>
        <w:t>of</w:t>
      </w:r>
      <w:r>
        <w:rPr>
          <w:spacing w:val="-4"/>
        </w:rPr>
        <w:t xml:space="preserve"> </w:t>
      </w:r>
      <w:r>
        <w:rPr>
          <w:spacing w:val="-1"/>
        </w:rPr>
        <w:t>the</w:t>
      </w:r>
      <w:r>
        <w:rPr>
          <w:spacing w:val="83"/>
          <w:w w:val="99"/>
        </w:rPr>
        <w:t xml:space="preserve"> </w:t>
      </w:r>
      <w:r>
        <w:rPr>
          <w:spacing w:val="-1"/>
        </w:rPr>
        <w:t>Public</w:t>
      </w:r>
      <w:r>
        <w:rPr>
          <w:spacing w:val="-5"/>
        </w:rPr>
        <w:t xml:space="preserve"> </w:t>
      </w:r>
      <w:r>
        <w:t>Trustee</w:t>
      </w:r>
      <w:r>
        <w:rPr>
          <w:spacing w:val="-6"/>
        </w:rPr>
        <w:t xml:space="preserve"> </w:t>
      </w:r>
      <w:r>
        <w:t>on</w:t>
      </w:r>
      <w:r>
        <w:rPr>
          <w:spacing w:val="-6"/>
        </w:rPr>
        <w:t xml:space="preserve"> </w:t>
      </w:r>
      <w:r>
        <w:rPr>
          <w:spacing w:val="-1"/>
        </w:rPr>
        <w:t>behalf</w:t>
      </w:r>
      <w:r>
        <w:rPr>
          <w:spacing w:val="-3"/>
        </w:rPr>
        <w:t xml:space="preserve"> </w:t>
      </w:r>
      <w:r>
        <w:rPr>
          <w:spacing w:val="-1"/>
        </w:rPr>
        <w:t>of</w:t>
      </w:r>
      <w:r>
        <w:rPr>
          <w:spacing w:val="-4"/>
        </w:rPr>
        <w:t xml:space="preserve"> </w:t>
      </w:r>
      <w:r>
        <w:rPr>
          <w:spacing w:val="-1"/>
        </w:rPr>
        <w:t>clients,</w:t>
      </w:r>
      <w:r>
        <w:rPr>
          <w:spacing w:val="-5"/>
        </w:rPr>
        <w:t xml:space="preserve"> </w:t>
      </w:r>
      <w:r>
        <w:rPr>
          <w:spacing w:val="-1"/>
        </w:rPr>
        <w:t>shall</w:t>
      </w:r>
      <w:r>
        <w:rPr>
          <w:spacing w:val="-6"/>
        </w:rPr>
        <w:t xml:space="preserve"> </w:t>
      </w:r>
      <w:r>
        <w:t>be</w:t>
      </w:r>
      <w:r>
        <w:rPr>
          <w:spacing w:val="-6"/>
        </w:rPr>
        <w:t xml:space="preserve"> </w:t>
      </w:r>
      <w:r>
        <w:t>held</w:t>
      </w:r>
      <w:r>
        <w:rPr>
          <w:spacing w:val="-5"/>
        </w:rPr>
        <w:t xml:space="preserve"> </w:t>
      </w:r>
      <w:r>
        <w:t>in</w:t>
      </w:r>
      <w:r>
        <w:rPr>
          <w:spacing w:val="-5"/>
        </w:rPr>
        <w:t xml:space="preserve"> </w:t>
      </w:r>
      <w:r>
        <w:rPr>
          <w:spacing w:val="1"/>
        </w:rPr>
        <w:t>one</w:t>
      </w:r>
      <w:r>
        <w:rPr>
          <w:spacing w:val="-4"/>
        </w:rPr>
        <w:t xml:space="preserve"> </w:t>
      </w:r>
      <w:r>
        <w:rPr>
          <w:spacing w:val="-1"/>
        </w:rPr>
        <w:t>or</w:t>
      </w:r>
      <w:r>
        <w:rPr>
          <w:spacing w:val="-5"/>
        </w:rPr>
        <w:t xml:space="preserve"> </w:t>
      </w:r>
      <w:r>
        <w:t>more</w:t>
      </w:r>
      <w:r>
        <w:rPr>
          <w:spacing w:val="-6"/>
        </w:rPr>
        <w:t xml:space="preserve"> </w:t>
      </w:r>
      <w:r>
        <w:t>common</w:t>
      </w:r>
      <w:r>
        <w:rPr>
          <w:spacing w:val="-8"/>
        </w:rPr>
        <w:t xml:space="preserve"> </w:t>
      </w:r>
      <w:r>
        <w:rPr>
          <w:spacing w:val="-1"/>
        </w:rPr>
        <w:t>funds</w:t>
      </w:r>
      <w:r>
        <w:rPr>
          <w:spacing w:val="-4"/>
        </w:rPr>
        <w:t xml:space="preserve"> </w:t>
      </w:r>
      <w:r>
        <w:t>and</w:t>
      </w:r>
      <w:r>
        <w:rPr>
          <w:spacing w:val="-6"/>
        </w:rPr>
        <w:t xml:space="preserve"> </w:t>
      </w:r>
      <w:r>
        <w:rPr>
          <w:spacing w:val="-1"/>
        </w:rPr>
        <w:t>shall</w:t>
      </w:r>
      <w:r>
        <w:rPr>
          <w:spacing w:val="-6"/>
        </w:rPr>
        <w:t xml:space="preserve"> </w:t>
      </w:r>
      <w:r>
        <w:t>be</w:t>
      </w:r>
      <w:r>
        <w:rPr>
          <w:spacing w:val="-5"/>
        </w:rPr>
        <w:t xml:space="preserve"> </w:t>
      </w:r>
      <w:r>
        <w:rPr>
          <w:spacing w:val="-1"/>
        </w:rPr>
        <w:t>invested</w:t>
      </w:r>
      <w:r>
        <w:rPr>
          <w:spacing w:val="77"/>
          <w:w w:val="99"/>
        </w:rPr>
        <w:t xml:space="preserve"> </w:t>
      </w:r>
      <w:r>
        <w:t>by</w:t>
      </w:r>
      <w:r>
        <w:rPr>
          <w:spacing w:val="-10"/>
        </w:rPr>
        <w:t xml:space="preserve"> </w:t>
      </w:r>
      <w:r>
        <w:t>the</w:t>
      </w:r>
      <w:r>
        <w:rPr>
          <w:spacing w:val="-6"/>
        </w:rPr>
        <w:t xml:space="preserve"> </w:t>
      </w:r>
      <w:r>
        <w:rPr>
          <w:spacing w:val="-1"/>
        </w:rPr>
        <w:t>Public</w:t>
      </w:r>
      <w:r>
        <w:rPr>
          <w:spacing w:val="-6"/>
        </w:rPr>
        <w:t xml:space="preserve"> </w:t>
      </w:r>
      <w:r>
        <w:t>Trustee.</w:t>
      </w:r>
    </w:p>
    <w:p w14:paraId="219CE1C3" w14:textId="77777777" w:rsidR="00623B1D" w:rsidRDefault="00623B1D">
      <w:pPr>
        <w:pStyle w:val="BodyText"/>
        <w:kinsoku w:val="0"/>
        <w:overflowPunct w:val="0"/>
        <w:spacing w:before="6"/>
        <w:ind w:left="0"/>
        <w:rPr>
          <w:sz w:val="19"/>
          <w:szCs w:val="19"/>
        </w:rPr>
      </w:pPr>
    </w:p>
    <w:p w14:paraId="1A8DB0E3" w14:textId="77777777" w:rsidR="00623B1D" w:rsidRDefault="00623B1D">
      <w:pPr>
        <w:pStyle w:val="Heading8"/>
        <w:kinsoku w:val="0"/>
        <w:overflowPunct w:val="0"/>
        <w:rPr>
          <w:b w:val="0"/>
          <w:bCs w:val="0"/>
        </w:rPr>
      </w:pPr>
      <w:r>
        <w:rPr>
          <w:spacing w:val="-1"/>
        </w:rPr>
        <w:t>Enduring</w:t>
      </w:r>
      <w:r>
        <w:rPr>
          <w:spacing w:val="-8"/>
        </w:rPr>
        <w:t xml:space="preserve"> </w:t>
      </w:r>
      <w:r>
        <w:t>Power</w:t>
      </w:r>
      <w:r>
        <w:rPr>
          <w:spacing w:val="-9"/>
        </w:rPr>
        <w:t xml:space="preserve"> </w:t>
      </w:r>
      <w:r>
        <w:t>of</w:t>
      </w:r>
      <w:r>
        <w:rPr>
          <w:spacing w:val="-4"/>
        </w:rPr>
        <w:t xml:space="preserve"> </w:t>
      </w:r>
      <w:r>
        <w:rPr>
          <w:spacing w:val="-1"/>
        </w:rPr>
        <w:t>Attorney</w:t>
      </w:r>
      <w:r>
        <w:rPr>
          <w:spacing w:val="-10"/>
        </w:rPr>
        <w:t xml:space="preserve"> </w:t>
      </w:r>
      <w:r>
        <w:rPr>
          <w:spacing w:val="-1"/>
        </w:rPr>
        <w:t>(EPA)</w:t>
      </w:r>
    </w:p>
    <w:p w14:paraId="48C7AD09" w14:textId="77777777" w:rsidR="00623B1D" w:rsidRDefault="00623B1D">
      <w:pPr>
        <w:pStyle w:val="BodyText"/>
        <w:kinsoku w:val="0"/>
        <w:overflowPunct w:val="0"/>
        <w:spacing w:before="3"/>
        <w:ind w:left="160" w:right="262"/>
      </w:pPr>
      <w:r>
        <w:rPr>
          <w:spacing w:val="-1"/>
        </w:rPr>
        <w:t>An</w:t>
      </w:r>
      <w:r>
        <w:rPr>
          <w:spacing w:val="-4"/>
        </w:rPr>
        <w:t xml:space="preserve"> </w:t>
      </w:r>
      <w:r>
        <w:t>EPA</w:t>
      </w:r>
      <w:r>
        <w:rPr>
          <w:spacing w:val="-5"/>
        </w:rPr>
        <w:t xml:space="preserve"> </w:t>
      </w:r>
      <w:r>
        <w:rPr>
          <w:spacing w:val="-1"/>
        </w:rPr>
        <w:t>is</w:t>
      </w:r>
      <w:r>
        <w:rPr>
          <w:spacing w:val="-5"/>
        </w:rPr>
        <w:t xml:space="preserve"> </w:t>
      </w:r>
      <w:r>
        <w:rPr>
          <w:spacing w:val="-1"/>
        </w:rPr>
        <w:t>an</w:t>
      </w:r>
      <w:r>
        <w:rPr>
          <w:spacing w:val="-5"/>
        </w:rPr>
        <w:t xml:space="preserve"> </w:t>
      </w:r>
      <w:r>
        <w:rPr>
          <w:spacing w:val="-1"/>
        </w:rPr>
        <w:t>important</w:t>
      </w:r>
      <w:r>
        <w:rPr>
          <w:spacing w:val="-5"/>
        </w:rPr>
        <w:t xml:space="preserve"> </w:t>
      </w:r>
      <w:r>
        <w:rPr>
          <w:spacing w:val="-1"/>
        </w:rPr>
        <w:t>legal</w:t>
      </w:r>
      <w:r>
        <w:rPr>
          <w:spacing w:val="-7"/>
        </w:rPr>
        <w:t xml:space="preserve"> </w:t>
      </w:r>
      <w:r>
        <w:t>document</w:t>
      </w:r>
      <w:r>
        <w:rPr>
          <w:spacing w:val="-5"/>
        </w:rPr>
        <w:t xml:space="preserve"> </w:t>
      </w:r>
      <w:r>
        <w:rPr>
          <w:spacing w:val="-1"/>
        </w:rPr>
        <w:t>that</w:t>
      </w:r>
      <w:r>
        <w:rPr>
          <w:spacing w:val="-4"/>
        </w:rPr>
        <w:t xml:space="preserve"> </w:t>
      </w:r>
      <w:r>
        <w:rPr>
          <w:spacing w:val="-1"/>
        </w:rPr>
        <w:t>gives</w:t>
      </w:r>
      <w:r>
        <w:rPr>
          <w:spacing w:val="-5"/>
        </w:rPr>
        <w:t xml:space="preserve"> </w:t>
      </w:r>
      <w:r>
        <w:rPr>
          <w:spacing w:val="-1"/>
        </w:rPr>
        <w:t>someone</w:t>
      </w:r>
      <w:r>
        <w:rPr>
          <w:spacing w:val="-4"/>
        </w:rPr>
        <w:t xml:space="preserve"> </w:t>
      </w:r>
      <w:r>
        <w:rPr>
          <w:spacing w:val="-1"/>
        </w:rPr>
        <w:t>else</w:t>
      </w:r>
      <w:r>
        <w:rPr>
          <w:spacing w:val="-4"/>
        </w:rPr>
        <w:t xml:space="preserve"> </w:t>
      </w:r>
      <w:r>
        <w:rPr>
          <w:spacing w:val="-1"/>
        </w:rPr>
        <w:t>the</w:t>
      </w:r>
      <w:r>
        <w:rPr>
          <w:spacing w:val="-4"/>
        </w:rPr>
        <w:t xml:space="preserve"> </w:t>
      </w:r>
      <w:r>
        <w:rPr>
          <w:spacing w:val="-1"/>
        </w:rPr>
        <w:t>power</w:t>
      </w:r>
      <w:r>
        <w:rPr>
          <w:spacing w:val="-4"/>
        </w:rPr>
        <w:t xml:space="preserve"> </w:t>
      </w:r>
      <w:r>
        <w:t>to</w:t>
      </w:r>
      <w:r>
        <w:rPr>
          <w:spacing w:val="-7"/>
        </w:rPr>
        <w:t xml:space="preserve"> </w:t>
      </w:r>
      <w:r>
        <w:rPr>
          <w:spacing w:val="1"/>
        </w:rPr>
        <w:t>make</w:t>
      </w:r>
      <w:r>
        <w:rPr>
          <w:spacing w:val="-5"/>
        </w:rPr>
        <w:t xml:space="preserve"> </w:t>
      </w:r>
      <w:r>
        <w:rPr>
          <w:spacing w:val="-1"/>
        </w:rPr>
        <w:t>personal</w:t>
      </w:r>
      <w:r>
        <w:rPr>
          <w:spacing w:val="-7"/>
        </w:rPr>
        <w:t xml:space="preserve"> </w:t>
      </w:r>
      <w:r>
        <w:rPr>
          <w:spacing w:val="-1"/>
        </w:rPr>
        <w:t>or</w:t>
      </w:r>
      <w:r>
        <w:rPr>
          <w:spacing w:val="68"/>
          <w:w w:val="99"/>
        </w:rPr>
        <w:t xml:space="preserve"> </w:t>
      </w:r>
      <w:r>
        <w:rPr>
          <w:spacing w:val="-1"/>
        </w:rPr>
        <w:t>financial</w:t>
      </w:r>
      <w:r>
        <w:rPr>
          <w:spacing w:val="-7"/>
        </w:rPr>
        <w:t xml:space="preserve"> </w:t>
      </w:r>
      <w:r>
        <w:rPr>
          <w:spacing w:val="-1"/>
        </w:rPr>
        <w:t>decisions</w:t>
      </w:r>
      <w:r>
        <w:rPr>
          <w:spacing w:val="-4"/>
        </w:rPr>
        <w:t xml:space="preserve"> </w:t>
      </w:r>
      <w:r>
        <w:rPr>
          <w:spacing w:val="-1"/>
        </w:rPr>
        <w:t>on</w:t>
      </w:r>
      <w:r>
        <w:rPr>
          <w:spacing w:val="-5"/>
        </w:rPr>
        <w:t xml:space="preserve"> </w:t>
      </w:r>
      <w:r>
        <w:rPr>
          <w:spacing w:val="-1"/>
        </w:rPr>
        <w:t>behalf</w:t>
      </w:r>
      <w:r>
        <w:rPr>
          <w:spacing w:val="-4"/>
        </w:rPr>
        <w:t xml:space="preserve"> </w:t>
      </w:r>
      <w:r>
        <w:rPr>
          <w:spacing w:val="-1"/>
        </w:rPr>
        <w:t>of</w:t>
      </w:r>
      <w:r>
        <w:rPr>
          <w:spacing w:val="-3"/>
        </w:rPr>
        <w:t xml:space="preserve"> </w:t>
      </w:r>
      <w:r>
        <w:rPr>
          <w:spacing w:val="-1"/>
        </w:rPr>
        <w:t>the</w:t>
      </w:r>
      <w:r>
        <w:rPr>
          <w:spacing w:val="-6"/>
        </w:rPr>
        <w:t xml:space="preserve"> </w:t>
      </w:r>
      <w:r>
        <w:rPr>
          <w:spacing w:val="-1"/>
        </w:rPr>
        <w:t>donor</w:t>
      </w:r>
      <w:r>
        <w:rPr>
          <w:spacing w:val="-5"/>
        </w:rPr>
        <w:t xml:space="preserve"> </w:t>
      </w:r>
      <w:r>
        <w:t>(the</w:t>
      </w:r>
      <w:r>
        <w:rPr>
          <w:spacing w:val="-7"/>
        </w:rPr>
        <w:t xml:space="preserve"> </w:t>
      </w:r>
      <w:r>
        <w:t>maker</w:t>
      </w:r>
      <w:r>
        <w:rPr>
          <w:spacing w:val="-5"/>
        </w:rPr>
        <w:t xml:space="preserve"> </w:t>
      </w:r>
      <w:r>
        <w:rPr>
          <w:spacing w:val="-1"/>
        </w:rPr>
        <w:t>of</w:t>
      </w:r>
      <w:r>
        <w:rPr>
          <w:spacing w:val="-5"/>
        </w:rPr>
        <w:t xml:space="preserve"> </w:t>
      </w:r>
      <w:r>
        <w:rPr>
          <w:spacing w:val="-1"/>
        </w:rPr>
        <w:t>the</w:t>
      </w:r>
      <w:r>
        <w:t xml:space="preserve"> </w:t>
      </w:r>
      <w:r>
        <w:rPr>
          <w:spacing w:val="-1"/>
        </w:rPr>
        <w:t>EPA)</w:t>
      </w:r>
      <w:r>
        <w:rPr>
          <w:spacing w:val="-4"/>
        </w:rPr>
        <w:t xml:space="preserve"> </w:t>
      </w:r>
      <w:r>
        <w:rPr>
          <w:spacing w:val="-1"/>
        </w:rPr>
        <w:t>under</w:t>
      </w:r>
      <w:r>
        <w:rPr>
          <w:spacing w:val="-6"/>
        </w:rPr>
        <w:t xml:space="preserve"> </w:t>
      </w:r>
      <w:r>
        <w:t>the</w:t>
      </w:r>
      <w:r>
        <w:rPr>
          <w:spacing w:val="-2"/>
        </w:rPr>
        <w:t xml:space="preserve"> </w:t>
      </w:r>
      <w:r>
        <w:rPr>
          <w:i/>
          <w:iCs/>
        </w:rPr>
        <w:t>Powers</w:t>
      </w:r>
      <w:r>
        <w:rPr>
          <w:i/>
          <w:iCs/>
          <w:spacing w:val="-4"/>
        </w:rPr>
        <w:t xml:space="preserve"> </w:t>
      </w:r>
      <w:r>
        <w:rPr>
          <w:i/>
          <w:iCs/>
        </w:rPr>
        <w:t>of</w:t>
      </w:r>
      <w:r>
        <w:rPr>
          <w:i/>
          <w:iCs/>
          <w:spacing w:val="-5"/>
        </w:rPr>
        <w:t xml:space="preserve"> </w:t>
      </w:r>
      <w:r>
        <w:rPr>
          <w:i/>
          <w:iCs/>
        </w:rPr>
        <w:t>Attorney</w:t>
      </w:r>
      <w:r>
        <w:rPr>
          <w:i/>
          <w:iCs/>
          <w:spacing w:val="-3"/>
        </w:rPr>
        <w:t xml:space="preserve"> </w:t>
      </w:r>
      <w:r>
        <w:rPr>
          <w:i/>
          <w:iCs/>
        </w:rPr>
        <w:t>Act</w:t>
      </w:r>
      <w:r>
        <w:rPr>
          <w:i/>
          <w:iCs/>
          <w:spacing w:val="71"/>
          <w:w w:val="99"/>
        </w:rPr>
        <w:t xml:space="preserve"> </w:t>
      </w:r>
      <w:r>
        <w:rPr>
          <w:i/>
          <w:iCs/>
          <w:spacing w:val="-1"/>
        </w:rPr>
        <w:t>1998</w:t>
      </w:r>
      <w:r>
        <w:rPr>
          <w:spacing w:val="-1"/>
        </w:rPr>
        <w:t>.</w:t>
      </w:r>
      <w:r>
        <w:rPr>
          <w:spacing w:val="-8"/>
        </w:rPr>
        <w:t xml:space="preserve"> </w:t>
      </w:r>
      <w:r>
        <w:t>The</w:t>
      </w:r>
      <w:r>
        <w:rPr>
          <w:spacing w:val="-8"/>
        </w:rPr>
        <w:t xml:space="preserve"> </w:t>
      </w:r>
      <w:r>
        <w:rPr>
          <w:spacing w:val="-1"/>
        </w:rPr>
        <w:t>Public</w:t>
      </w:r>
      <w:r>
        <w:rPr>
          <w:spacing w:val="-6"/>
        </w:rPr>
        <w:t xml:space="preserve"> </w:t>
      </w:r>
      <w:r>
        <w:t>Trustee</w:t>
      </w:r>
      <w:r>
        <w:rPr>
          <w:spacing w:val="-8"/>
        </w:rPr>
        <w:t xml:space="preserve"> </w:t>
      </w:r>
      <w:r>
        <w:t>accepts</w:t>
      </w:r>
      <w:r>
        <w:rPr>
          <w:spacing w:val="-6"/>
        </w:rPr>
        <w:t xml:space="preserve"> </w:t>
      </w:r>
      <w:r>
        <w:rPr>
          <w:spacing w:val="-1"/>
        </w:rPr>
        <w:t>appointment</w:t>
      </w:r>
      <w:r>
        <w:rPr>
          <w:spacing w:val="-7"/>
        </w:rPr>
        <w:t xml:space="preserve"> </w:t>
      </w:r>
      <w:r>
        <w:rPr>
          <w:spacing w:val="-1"/>
        </w:rPr>
        <w:t>as</w:t>
      </w:r>
      <w:r>
        <w:rPr>
          <w:spacing w:val="-6"/>
        </w:rPr>
        <w:t xml:space="preserve"> </w:t>
      </w:r>
      <w:r>
        <w:t>a</w:t>
      </w:r>
      <w:r>
        <w:rPr>
          <w:spacing w:val="-5"/>
        </w:rPr>
        <w:t xml:space="preserve"> </w:t>
      </w:r>
      <w:r>
        <w:rPr>
          <w:spacing w:val="-1"/>
        </w:rPr>
        <w:t>financial</w:t>
      </w:r>
      <w:r>
        <w:rPr>
          <w:spacing w:val="-8"/>
        </w:rPr>
        <w:t xml:space="preserve"> </w:t>
      </w:r>
      <w:r>
        <w:t>attorney</w:t>
      </w:r>
      <w:r>
        <w:rPr>
          <w:spacing w:val="-8"/>
        </w:rPr>
        <w:t xml:space="preserve"> </w:t>
      </w:r>
      <w:r>
        <w:rPr>
          <w:spacing w:val="-1"/>
        </w:rPr>
        <w:t>under</w:t>
      </w:r>
      <w:r>
        <w:rPr>
          <w:spacing w:val="-8"/>
        </w:rPr>
        <w:t xml:space="preserve"> </w:t>
      </w:r>
      <w:r>
        <w:t>EPAs.</w:t>
      </w:r>
    </w:p>
    <w:p w14:paraId="2F46116E" w14:textId="77777777" w:rsidR="00623B1D" w:rsidRDefault="00623B1D">
      <w:pPr>
        <w:pStyle w:val="BodyText"/>
        <w:kinsoku w:val="0"/>
        <w:overflowPunct w:val="0"/>
        <w:spacing w:before="3"/>
        <w:ind w:left="0"/>
      </w:pPr>
    </w:p>
    <w:p w14:paraId="2E1776AA" w14:textId="77777777" w:rsidR="00623B1D" w:rsidRDefault="00623B1D">
      <w:pPr>
        <w:pStyle w:val="BodyText"/>
        <w:kinsoku w:val="0"/>
        <w:overflowPunct w:val="0"/>
        <w:ind w:left="160" w:right="188"/>
        <w:rPr>
          <w:color w:val="000000"/>
        </w:rPr>
      </w:pPr>
      <w:r>
        <w:t>Further</w:t>
      </w:r>
      <w:r>
        <w:rPr>
          <w:spacing w:val="-7"/>
        </w:rPr>
        <w:t xml:space="preserve"> </w:t>
      </w:r>
      <w:r>
        <w:t>information</w:t>
      </w:r>
      <w:r>
        <w:rPr>
          <w:spacing w:val="-8"/>
        </w:rPr>
        <w:t xml:space="preserve"> </w:t>
      </w:r>
      <w:r>
        <w:t>regarding</w:t>
      </w:r>
      <w:r>
        <w:rPr>
          <w:spacing w:val="-7"/>
        </w:rPr>
        <w:t xml:space="preserve"> </w:t>
      </w:r>
      <w:r>
        <w:t>EPAs</w:t>
      </w:r>
      <w:r>
        <w:rPr>
          <w:spacing w:val="-6"/>
        </w:rPr>
        <w:t xml:space="preserve"> </w:t>
      </w:r>
      <w:r>
        <w:t>can</w:t>
      </w:r>
      <w:r>
        <w:rPr>
          <w:spacing w:val="-7"/>
        </w:rPr>
        <w:t xml:space="preserve"> </w:t>
      </w:r>
      <w:r>
        <w:t>be</w:t>
      </w:r>
      <w:r>
        <w:rPr>
          <w:spacing w:val="-7"/>
        </w:rPr>
        <w:t xml:space="preserve"> </w:t>
      </w:r>
      <w:r>
        <w:t>found</w:t>
      </w:r>
      <w:r>
        <w:rPr>
          <w:spacing w:val="-5"/>
        </w:rPr>
        <w:t xml:space="preserve"> </w:t>
      </w:r>
      <w:r>
        <w:rPr>
          <w:spacing w:val="-1"/>
        </w:rPr>
        <w:t>in</w:t>
      </w:r>
      <w:r>
        <w:rPr>
          <w:spacing w:val="-5"/>
        </w:rPr>
        <w:t xml:space="preserve"> </w:t>
      </w:r>
      <w:r>
        <w:t>the</w:t>
      </w:r>
      <w:r>
        <w:rPr>
          <w:spacing w:val="-7"/>
        </w:rPr>
        <w:t xml:space="preserve"> </w:t>
      </w:r>
      <w:r>
        <w:t>publication</w:t>
      </w:r>
      <w:r>
        <w:rPr>
          <w:spacing w:val="-6"/>
        </w:rPr>
        <w:t xml:space="preserve"> </w:t>
      </w:r>
      <w:r>
        <w:rPr>
          <w:spacing w:val="-1"/>
        </w:rPr>
        <w:t>‘Let’s</w:t>
      </w:r>
      <w:r>
        <w:rPr>
          <w:spacing w:val="-5"/>
        </w:rPr>
        <w:t xml:space="preserve"> </w:t>
      </w:r>
      <w:r>
        <w:t>talk</w:t>
      </w:r>
      <w:r>
        <w:rPr>
          <w:spacing w:val="-4"/>
        </w:rPr>
        <w:t xml:space="preserve"> </w:t>
      </w:r>
      <w:r>
        <w:t>about</w:t>
      </w:r>
      <w:r>
        <w:rPr>
          <w:spacing w:val="-7"/>
        </w:rPr>
        <w:t xml:space="preserve"> </w:t>
      </w:r>
      <w:r>
        <w:t>Enduring</w:t>
      </w:r>
      <w:r>
        <w:rPr>
          <w:spacing w:val="-6"/>
        </w:rPr>
        <w:t xml:space="preserve"> </w:t>
      </w:r>
      <w:r>
        <w:t>Powers</w:t>
      </w:r>
      <w:r>
        <w:rPr>
          <w:spacing w:val="26"/>
          <w:w w:val="99"/>
        </w:rPr>
        <w:t xml:space="preserve"> </w:t>
      </w:r>
      <w:r>
        <w:t>of</w:t>
      </w:r>
      <w:r>
        <w:rPr>
          <w:spacing w:val="-17"/>
        </w:rPr>
        <w:t xml:space="preserve"> </w:t>
      </w:r>
      <w:r>
        <w:rPr>
          <w:spacing w:val="-1"/>
        </w:rPr>
        <w:t>Attorney’</w:t>
      </w:r>
      <w:r>
        <w:rPr>
          <w:spacing w:val="-17"/>
        </w:rPr>
        <w:t xml:space="preserve"> </w:t>
      </w:r>
      <w:r>
        <w:rPr>
          <w:spacing w:val="-1"/>
        </w:rPr>
        <w:t>available</w:t>
      </w:r>
      <w:r>
        <w:rPr>
          <w:spacing w:val="-18"/>
        </w:rPr>
        <w:t xml:space="preserve"> </w:t>
      </w:r>
      <w:r>
        <w:t>online</w:t>
      </w:r>
      <w:r>
        <w:rPr>
          <w:spacing w:val="-17"/>
        </w:rPr>
        <w:t xml:space="preserve"> </w:t>
      </w:r>
      <w:r>
        <w:t>at</w:t>
      </w:r>
      <w:r>
        <w:rPr>
          <w:spacing w:val="-17"/>
        </w:rPr>
        <w:t xml:space="preserve"> </w:t>
      </w:r>
      <w:hyperlink r:id="rId100" w:history="1">
        <w:r>
          <w:rPr>
            <w:color w:val="282828"/>
            <w:spacing w:val="-1"/>
            <w:u w:val="single"/>
          </w:rPr>
          <w:t>https://www.pt.qld.gov.au/media/1812/lets-talk-about-enduring-powers-</w:t>
        </w:r>
      </w:hyperlink>
      <w:r>
        <w:rPr>
          <w:color w:val="282828"/>
          <w:w w:val="99"/>
        </w:rPr>
        <w:t xml:space="preserve">   </w:t>
      </w:r>
      <w:hyperlink r:id="rId101" w:history="1">
        <w:r>
          <w:rPr>
            <w:color w:val="282828"/>
            <w:spacing w:val="-1"/>
            <w:u w:val="single"/>
          </w:rPr>
          <w:t>of-attorney_brochure_dl_2020.pdf</w:t>
        </w:r>
        <w:r>
          <w:rPr>
            <w:color w:val="000000"/>
            <w:spacing w:val="-1"/>
          </w:rPr>
          <w:t>.</w:t>
        </w:r>
      </w:hyperlink>
    </w:p>
    <w:p w14:paraId="55301918" w14:textId="77777777" w:rsidR="00623B1D" w:rsidRDefault="00623B1D">
      <w:pPr>
        <w:pStyle w:val="BodyText"/>
        <w:kinsoku w:val="0"/>
        <w:overflowPunct w:val="0"/>
        <w:spacing w:before="5"/>
        <w:ind w:left="0"/>
        <w:rPr>
          <w:sz w:val="13"/>
          <w:szCs w:val="13"/>
        </w:rPr>
      </w:pPr>
    </w:p>
    <w:p w14:paraId="313F968B" w14:textId="77777777" w:rsidR="00623B1D" w:rsidRDefault="00623B1D">
      <w:pPr>
        <w:pStyle w:val="Heading8"/>
        <w:kinsoku w:val="0"/>
        <w:overflowPunct w:val="0"/>
        <w:spacing w:before="74"/>
        <w:rPr>
          <w:b w:val="0"/>
          <w:bCs w:val="0"/>
        </w:rPr>
      </w:pPr>
      <w:r>
        <w:t>Executor</w:t>
      </w:r>
    </w:p>
    <w:p w14:paraId="6F7F30C1" w14:textId="77777777" w:rsidR="00623B1D" w:rsidRDefault="00623B1D">
      <w:pPr>
        <w:pStyle w:val="BodyText"/>
        <w:kinsoku w:val="0"/>
        <w:overflowPunct w:val="0"/>
        <w:spacing w:before="3"/>
        <w:ind w:left="160" w:right="284"/>
      </w:pPr>
      <w:r>
        <w:t>The</w:t>
      </w:r>
      <w:r>
        <w:rPr>
          <w:spacing w:val="-6"/>
        </w:rPr>
        <w:t xml:space="preserve"> </w:t>
      </w:r>
      <w:r>
        <w:rPr>
          <w:spacing w:val="-1"/>
        </w:rPr>
        <w:t>role</w:t>
      </w:r>
      <w:r>
        <w:rPr>
          <w:spacing w:val="-5"/>
        </w:rPr>
        <w:t xml:space="preserve"> </w:t>
      </w:r>
      <w:r>
        <w:rPr>
          <w:spacing w:val="-1"/>
        </w:rPr>
        <w:t>of</w:t>
      </w:r>
      <w:r>
        <w:rPr>
          <w:spacing w:val="-4"/>
        </w:rPr>
        <w:t xml:space="preserve"> </w:t>
      </w:r>
      <w:r>
        <w:rPr>
          <w:spacing w:val="-1"/>
        </w:rPr>
        <w:t>an</w:t>
      </w:r>
      <w:r>
        <w:rPr>
          <w:spacing w:val="-4"/>
        </w:rPr>
        <w:t xml:space="preserve"> </w:t>
      </w:r>
      <w:r>
        <w:rPr>
          <w:spacing w:val="-1"/>
        </w:rPr>
        <w:t>Executor</w:t>
      </w:r>
      <w:r>
        <w:rPr>
          <w:spacing w:val="-5"/>
        </w:rPr>
        <w:t xml:space="preserve"> </w:t>
      </w:r>
      <w:r>
        <w:rPr>
          <w:spacing w:val="-1"/>
        </w:rPr>
        <w:t xml:space="preserve">of </w:t>
      </w:r>
      <w:r>
        <w:t>a</w:t>
      </w:r>
      <w:r>
        <w:rPr>
          <w:spacing w:val="-10"/>
        </w:rPr>
        <w:t xml:space="preserve"> </w:t>
      </w:r>
      <w:r>
        <w:rPr>
          <w:spacing w:val="1"/>
        </w:rPr>
        <w:t>Will</w:t>
      </w:r>
      <w:r>
        <w:rPr>
          <w:spacing w:val="-6"/>
        </w:rPr>
        <w:t xml:space="preserve"> </w:t>
      </w:r>
      <w:r>
        <w:rPr>
          <w:spacing w:val="-1"/>
        </w:rPr>
        <w:t>is</w:t>
      </w:r>
      <w:r>
        <w:rPr>
          <w:spacing w:val="-4"/>
        </w:rPr>
        <w:t xml:space="preserve"> </w:t>
      </w:r>
      <w:r>
        <w:t>to</w:t>
      </w:r>
      <w:r>
        <w:rPr>
          <w:spacing w:val="-6"/>
        </w:rPr>
        <w:t xml:space="preserve"> </w:t>
      </w:r>
      <w:r>
        <w:t>administer</w:t>
      </w:r>
      <w:r>
        <w:rPr>
          <w:spacing w:val="-5"/>
        </w:rPr>
        <w:t xml:space="preserve"> </w:t>
      </w:r>
      <w:r>
        <w:t>the</w:t>
      </w:r>
      <w:r>
        <w:rPr>
          <w:spacing w:val="-4"/>
        </w:rPr>
        <w:t xml:space="preserve"> </w:t>
      </w:r>
      <w:r>
        <w:t>estate</w:t>
      </w:r>
      <w:r>
        <w:rPr>
          <w:spacing w:val="-5"/>
        </w:rPr>
        <w:t xml:space="preserve"> </w:t>
      </w:r>
      <w:r>
        <w:rPr>
          <w:spacing w:val="-1"/>
        </w:rPr>
        <w:t>of</w:t>
      </w:r>
      <w:r>
        <w:rPr>
          <w:spacing w:val="-3"/>
        </w:rPr>
        <w:t xml:space="preserve"> </w:t>
      </w:r>
      <w:r>
        <w:t>a</w:t>
      </w:r>
      <w:r>
        <w:rPr>
          <w:spacing w:val="-6"/>
        </w:rPr>
        <w:t xml:space="preserve"> </w:t>
      </w:r>
      <w:r>
        <w:rPr>
          <w:spacing w:val="-1"/>
        </w:rPr>
        <w:t>deceased</w:t>
      </w:r>
      <w:r>
        <w:rPr>
          <w:spacing w:val="-3"/>
        </w:rPr>
        <w:t xml:space="preserve"> </w:t>
      </w:r>
      <w:r>
        <w:rPr>
          <w:spacing w:val="-1"/>
        </w:rPr>
        <w:t>person</w:t>
      </w:r>
      <w:r>
        <w:rPr>
          <w:spacing w:val="-3"/>
        </w:rPr>
        <w:t xml:space="preserve"> </w:t>
      </w:r>
      <w:r>
        <w:rPr>
          <w:spacing w:val="-1"/>
        </w:rPr>
        <w:t>and</w:t>
      </w:r>
      <w:r>
        <w:rPr>
          <w:spacing w:val="-3"/>
        </w:rPr>
        <w:t xml:space="preserve"> </w:t>
      </w:r>
      <w:r>
        <w:rPr>
          <w:spacing w:val="-1"/>
        </w:rPr>
        <w:t>distribute</w:t>
      </w:r>
      <w:r>
        <w:rPr>
          <w:spacing w:val="-5"/>
        </w:rPr>
        <w:t xml:space="preserve"> </w:t>
      </w:r>
      <w:r>
        <w:t>the</w:t>
      </w:r>
      <w:r>
        <w:rPr>
          <w:spacing w:val="75"/>
          <w:w w:val="99"/>
        </w:rPr>
        <w:t xml:space="preserve"> </w:t>
      </w:r>
      <w:r>
        <w:t>assets</w:t>
      </w:r>
      <w:r>
        <w:rPr>
          <w:spacing w:val="-7"/>
        </w:rPr>
        <w:t xml:space="preserve"> </w:t>
      </w:r>
      <w:r>
        <w:rPr>
          <w:spacing w:val="-1"/>
        </w:rPr>
        <w:t>in</w:t>
      </w:r>
      <w:r>
        <w:rPr>
          <w:spacing w:val="-7"/>
        </w:rPr>
        <w:t xml:space="preserve"> </w:t>
      </w:r>
      <w:r>
        <w:t>accordance</w:t>
      </w:r>
      <w:r>
        <w:rPr>
          <w:spacing w:val="-6"/>
        </w:rPr>
        <w:t xml:space="preserve"> </w:t>
      </w:r>
      <w:r>
        <w:rPr>
          <w:spacing w:val="-1"/>
        </w:rPr>
        <w:t>with</w:t>
      </w:r>
      <w:r>
        <w:rPr>
          <w:spacing w:val="-5"/>
        </w:rPr>
        <w:t xml:space="preserve"> </w:t>
      </w:r>
      <w:r>
        <w:t>the</w:t>
      </w:r>
      <w:r>
        <w:rPr>
          <w:spacing w:val="-8"/>
        </w:rPr>
        <w:t xml:space="preserve"> </w:t>
      </w:r>
      <w:r>
        <w:t>deceased’s</w:t>
      </w:r>
      <w:r>
        <w:rPr>
          <w:spacing w:val="-10"/>
        </w:rPr>
        <w:t xml:space="preserve"> </w:t>
      </w:r>
      <w:r>
        <w:rPr>
          <w:spacing w:val="1"/>
        </w:rPr>
        <w:t>Will.</w:t>
      </w:r>
    </w:p>
    <w:p w14:paraId="7D7E4948" w14:textId="77777777" w:rsidR="00623B1D" w:rsidRDefault="00623B1D">
      <w:pPr>
        <w:pStyle w:val="BodyText"/>
        <w:kinsoku w:val="0"/>
        <w:overflowPunct w:val="0"/>
        <w:spacing w:before="1"/>
        <w:ind w:left="0"/>
      </w:pPr>
    </w:p>
    <w:p w14:paraId="70CE4205" w14:textId="77777777" w:rsidR="00623B1D" w:rsidRDefault="00623B1D">
      <w:pPr>
        <w:pStyle w:val="BodyText"/>
        <w:kinsoku w:val="0"/>
        <w:overflowPunct w:val="0"/>
        <w:ind w:left="160" w:right="262"/>
        <w:rPr>
          <w:color w:val="000000"/>
        </w:rPr>
      </w:pPr>
      <w:r>
        <w:t>Further</w:t>
      </w:r>
      <w:r>
        <w:rPr>
          <w:spacing w:val="-8"/>
        </w:rPr>
        <w:t xml:space="preserve"> </w:t>
      </w:r>
      <w:r>
        <w:t>information</w:t>
      </w:r>
      <w:r>
        <w:rPr>
          <w:spacing w:val="-8"/>
        </w:rPr>
        <w:t xml:space="preserve"> </w:t>
      </w:r>
      <w:r>
        <w:t>regarding</w:t>
      </w:r>
      <w:r>
        <w:rPr>
          <w:spacing w:val="-7"/>
        </w:rPr>
        <w:t xml:space="preserve"> </w:t>
      </w:r>
      <w:r>
        <w:t>executorship</w:t>
      </w:r>
      <w:r>
        <w:rPr>
          <w:spacing w:val="-5"/>
        </w:rPr>
        <w:t xml:space="preserve"> </w:t>
      </w:r>
      <w:r>
        <w:t>can</w:t>
      </w:r>
      <w:r>
        <w:rPr>
          <w:spacing w:val="-7"/>
        </w:rPr>
        <w:t xml:space="preserve"> </w:t>
      </w:r>
      <w:r>
        <w:t>be</w:t>
      </w:r>
      <w:r>
        <w:rPr>
          <w:spacing w:val="-8"/>
        </w:rPr>
        <w:t xml:space="preserve"> </w:t>
      </w:r>
      <w:r>
        <w:t>found</w:t>
      </w:r>
      <w:r>
        <w:rPr>
          <w:spacing w:val="-8"/>
        </w:rPr>
        <w:t xml:space="preserve"> </w:t>
      </w:r>
      <w:r>
        <w:t>in</w:t>
      </w:r>
      <w:r>
        <w:rPr>
          <w:spacing w:val="-7"/>
        </w:rPr>
        <w:t xml:space="preserve"> </w:t>
      </w:r>
      <w:r>
        <w:t>the</w:t>
      </w:r>
      <w:r>
        <w:rPr>
          <w:spacing w:val="-7"/>
        </w:rPr>
        <w:t xml:space="preserve"> </w:t>
      </w:r>
      <w:r>
        <w:t>publication</w:t>
      </w:r>
      <w:r>
        <w:rPr>
          <w:spacing w:val="-5"/>
        </w:rPr>
        <w:t xml:space="preserve"> </w:t>
      </w:r>
      <w:r>
        <w:rPr>
          <w:spacing w:val="-1"/>
        </w:rPr>
        <w:t>‘Let’s</w:t>
      </w:r>
      <w:r>
        <w:rPr>
          <w:spacing w:val="-7"/>
        </w:rPr>
        <w:t xml:space="preserve"> </w:t>
      </w:r>
      <w:r>
        <w:rPr>
          <w:spacing w:val="-1"/>
        </w:rPr>
        <w:t>talk</w:t>
      </w:r>
      <w:r>
        <w:rPr>
          <w:spacing w:val="-3"/>
        </w:rPr>
        <w:t xml:space="preserve"> </w:t>
      </w:r>
      <w:r>
        <w:rPr>
          <w:spacing w:val="-1"/>
        </w:rPr>
        <w:t>about</w:t>
      </w:r>
      <w:r>
        <w:rPr>
          <w:spacing w:val="-6"/>
        </w:rPr>
        <w:t xml:space="preserve"> </w:t>
      </w:r>
      <w:r>
        <w:t>Executor</w:t>
      </w:r>
      <w:r>
        <w:rPr>
          <w:spacing w:val="38"/>
          <w:w w:val="99"/>
        </w:rPr>
        <w:t xml:space="preserve"> </w:t>
      </w:r>
      <w:r>
        <w:t>Services’</w:t>
      </w:r>
      <w:r>
        <w:rPr>
          <w:spacing w:val="-18"/>
        </w:rPr>
        <w:t xml:space="preserve"> </w:t>
      </w:r>
      <w:r>
        <w:rPr>
          <w:spacing w:val="-1"/>
        </w:rPr>
        <w:t>available</w:t>
      </w:r>
      <w:r>
        <w:rPr>
          <w:spacing w:val="-17"/>
        </w:rPr>
        <w:t xml:space="preserve"> </w:t>
      </w:r>
      <w:r>
        <w:t>online</w:t>
      </w:r>
      <w:r>
        <w:rPr>
          <w:spacing w:val="-18"/>
        </w:rPr>
        <w:t xml:space="preserve"> </w:t>
      </w:r>
      <w:r>
        <w:t>at</w:t>
      </w:r>
      <w:r>
        <w:rPr>
          <w:spacing w:val="-17"/>
        </w:rPr>
        <w:t xml:space="preserve"> </w:t>
      </w:r>
      <w:hyperlink r:id="rId102" w:history="1">
        <w:r>
          <w:rPr>
            <w:color w:val="282828"/>
            <w:spacing w:val="-1"/>
            <w:u w:val="single"/>
          </w:rPr>
          <w:t>https://www.pt.qld.gov.au/media/1815/lets-talk-about-</w:t>
        </w:r>
      </w:hyperlink>
      <w:r>
        <w:rPr>
          <w:color w:val="282828"/>
          <w:w w:val="99"/>
        </w:rPr>
        <w:t xml:space="preserve">  </w:t>
      </w:r>
      <w:hyperlink r:id="rId103" w:history="1">
        <w:r>
          <w:rPr>
            <w:color w:val="282828"/>
            <w:spacing w:val="-1"/>
            <w:u w:val="single"/>
          </w:rPr>
          <w:t>executors_brochure_dl_2020.pdf</w:t>
        </w:r>
        <w:r>
          <w:rPr>
            <w:color w:val="000000"/>
            <w:spacing w:val="-1"/>
          </w:rPr>
          <w:t>.</w:t>
        </w:r>
      </w:hyperlink>
    </w:p>
    <w:p w14:paraId="33C7A531" w14:textId="77777777" w:rsidR="00623B1D" w:rsidRDefault="00623B1D">
      <w:pPr>
        <w:pStyle w:val="BodyText"/>
        <w:kinsoku w:val="0"/>
        <w:overflowPunct w:val="0"/>
        <w:spacing w:before="3"/>
        <w:ind w:left="0"/>
        <w:rPr>
          <w:sz w:val="13"/>
          <w:szCs w:val="13"/>
        </w:rPr>
      </w:pPr>
    </w:p>
    <w:p w14:paraId="0D190785" w14:textId="77777777" w:rsidR="00623B1D" w:rsidRDefault="00623B1D">
      <w:pPr>
        <w:pStyle w:val="Heading8"/>
        <w:kinsoku w:val="0"/>
        <w:overflowPunct w:val="0"/>
        <w:spacing w:before="74"/>
        <w:jc w:val="both"/>
        <w:rPr>
          <w:b w:val="0"/>
          <w:bCs w:val="0"/>
        </w:rPr>
      </w:pPr>
      <w:r>
        <w:rPr>
          <w:spacing w:val="-1"/>
        </w:rPr>
        <w:t>General</w:t>
      </w:r>
      <w:r>
        <w:rPr>
          <w:spacing w:val="-9"/>
        </w:rPr>
        <w:t xml:space="preserve"> </w:t>
      </w:r>
      <w:r>
        <w:t>Retention</w:t>
      </w:r>
      <w:r>
        <w:rPr>
          <w:spacing w:val="-9"/>
        </w:rPr>
        <w:t xml:space="preserve"> </w:t>
      </w:r>
      <w:r>
        <w:t>and</w:t>
      </w:r>
      <w:r>
        <w:rPr>
          <w:spacing w:val="-9"/>
        </w:rPr>
        <w:t xml:space="preserve"> </w:t>
      </w:r>
      <w:r>
        <w:t>Disposal</w:t>
      </w:r>
      <w:r>
        <w:rPr>
          <w:spacing w:val="-9"/>
        </w:rPr>
        <w:t xml:space="preserve"> </w:t>
      </w:r>
      <w:r>
        <w:t>Schedule</w:t>
      </w:r>
    </w:p>
    <w:p w14:paraId="14422E12" w14:textId="77777777" w:rsidR="00623B1D" w:rsidRDefault="00623B1D">
      <w:pPr>
        <w:pStyle w:val="BodyText"/>
        <w:kinsoku w:val="0"/>
        <w:overflowPunct w:val="0"/>
        <w:spacing w:before="3"/>
        <w:ind w:left="160" w:right="413"/>
      </w:pPr>
      <w:r>
        <w:rPr>
          <w:spacing w:val="1"/>
        </w:rPr>
        <w:t>The</w:t>
      </w:r>
      <w:r>
        <w:rPr>
          <w:spacing w:val="-8"/>
        </w:rPr>
        <w:t xml:space="preserve"> </w:t>
      </w:r>
      <w:r>
        <w:rPr>
          <w:spacing w:val="-1"/>
        </w:rPr>
        <w:t>General</w:t>
      </w:r>
      <w:r>
        <w:rPr>
          <w:spacing w:val="-7"/>
        </w:rPr>
        <w:t xml:space="preserve"> </w:t>
      </w:r>
      <w:r>
        <w:t>Retention</w:t>
      </w:r>
      <w:r>
        <w:rPr>
          <w:spacing w:val="-6"/>
        </w:rPr>
        <w:t xml:space="preserve"> </w:t>
      </w:r>
      <w:r>
        <w:rPr>
          <w:spacing w:val="-1"/>
        </w:rPr>
        <w:t>and</w:t>
      </w:r>
      <w:r>
        <w:rPr>
          <w:spacing w:val="-6"/>
        </w:rPr>
        <w:t xml:space="preserve"> </w:t>
      </w:r>
      <w:r>
        <w:t>Disposal</w:t>
      </w:r>
      <w:r>
        <w:rPr>
          <w:spacing w:val="-9"/>
        </w:rPr>
        <w:t xml:space="preserve"> </w:t>
      </w:r>
      <w:r>
        <w:t>Schedule</w:t>
      </w:r>
      <w:r>
        <w:rPr>
          <w:spacing w:val="-7"/>
        </w:rPr>
        <w:t xml:space="preserve"> </w:t>
      </w:r>
      <w:r>
        <w:rPr>
          <w:spacing w:val="-1"/>
        </w:rPr>
        <w:t>covers</w:t>
      </w:r>
      <w:r>
        <w:rPr>
          <w:spacing w:val="-4"/>
        </w:rPr>
        <w:t xml:space="preserve"> </w:t>
      </w:r>
      <w:r>
        <w:t>records</w:t>
      </w:r>
      <w:r>
        <w:rPr>
          <w:spacing w:val="-7"/>
        </w:rPr>
        <w:t xml:space="preserve"> </w:t>
      </w:r>
      <w:r>
        <w:t>of</w:t>
      </w:r>
      <w:r>
        <w:rPr>
          <w:spacing w:val="-6"/>
        </w:rPr>
        <w:t xml:space="preserve"> </w:t>
      </w:r>
      <w:r>
        <w:t>common</w:t>
      </w:r>
      <w:r>
        <w:rPr>
          <w:spacing w:val="-8"/>
        </w:rPr>
        <w:t xml:space="preserve"> </w:t>
      </w:r>
      <w:r>
        <w:rPr>
          <w:spacing w:val="-1"/>
        </w:rPr>
        <w:t>activities</w:t>
      </w:r>
      <w:r>
        <w:rPr>
          <w:spacing w:val="-7"/>
        </w:rPr>
        <w:t xml:space="preserve"> </w:t>
      </w:r>
      <w:r>
        <w:rPr>
          <w:spacing w:val="-1"/>
        </w:rPr>
        <w:t>and</w:t>
      </w:r>
      <w:r>
        <w:rPr>
          <w:spacing w:val="-7"/>
        </w:rPr>
        <w:t xml:space="preserve"> </w:t>
      </w:r>
      <w:r>
        <w:t>functions,</w:t>
      </w:r>
      <w:r>
        <w:rPr>
          <w:spacing w:val="60"/>
          <w:w w:val="99"/>
        </w:rPr>
        <w:t xml:space="preserve"> </w:t>
      </w:r>
      <w:r>
        <w:rPr>
          <w:spacing w:val="-1"/>
        </w:rPr>
        <w:t>and</w:t>
      </w:r>
      <w:r>
        <w:rPr>
          <w:spacing w:val="-7"/>
        </w:rPr>
        <w:t xml:space="preserve"> </w:t>
      </w:r>
      <w:r>
        <w:t>transitory</w:t>
      </w:r>
      <w:r>
        <w:rPr>
          <w:spacing w:val="-10"/>
        </w:rPr>
        <w:t xml:space="preserve"> </w:t>
      </w:r>
      <w:r>
        <w:t>and</w:t>
      </w:r>
      <w:r>
        <w:rPr>
          <w:spacing w:val="-7"/>
        </w:rPr>
        <w:t xml:space="preserve"> </w:t>
      </w:r>
      <w:r w:rsidR="009F71EE">
        <w:t>short</w:t>
      </w:r>
      <w:r w:rsidR="009F71EE">
        <w:rPr>
          <w:spacing w:val="-7"/>
        </w:rPr>
        <w:t>-term</w:t>
      </w:r>
      <w:r>
        <w:rPr>
          <w:spacing w:val="-5"/>
        </w:rPr>
        <w:t xml:space="preserve"> </w:t>
      </w:r>
      <w:r>
        <w:t>records</w:t>
      </w:r>
      <w:r>
        <w:rPr>
          <w:spacing w:val="-6"/>
        </w:rPr>
        <w:t xml:space="preserve"> </w:t>
      </w:r>
      <w:r>
        <w:rPr>
          <w:spacing w:val="-1"/>
        </w:rPr>
        <w:t>created</w:t>
      </w:r>
      <w:r>
        <w:rPr>
          <w:spacing w:val="-8"/>
        </w:rPr>
        <w:t xml:space="preserve"> </w:t>
      </w:r>
      <w:r>
        <w:t>as</w:t>
      </w:r>
      <w:r>
        <w:rPr>
          <w:spacing w:val="-6"/>
        </w:rPr>
        <w:t xml:space="preserve"> </w:t>
      </w:r>
      <w:r>
        <w:t>part</w:t>
      </w:r>
      <w:r>
        <w:rPr>
          <w:spacing w:val="-7"/>
        </w:rPr>
        <w:t xml:space="preserve"> </w:t>
      </w:r>
      <w:r>
        <w:rPr>
          <w:spacing w:val="1"/>
        </w:rPr>
        <w:t>of</w:t>
      </w:r>
      <w:r>
        <w:rPr>
          <w:spacing w:val="-5"/>
        </w:rPr>
        <w:t xml:space="preserve"> </w:t>
      </w:r>
      <w:r>
        <w:rPr>
          <w:spacing w:val="-1"/>
        </w:rPr>
        <w:t>routine</w:t>
      </w:r>
      <w:r>
        <w:rPr>
          <w:spacing w:val="-8"/>
        </w:rPr>
        <w:t xml:space="preserve"> </w:t>
      </w:r>
      <w:r>
        <w:t>transactional</w:t>
      </w:r>
      <w:r>
        <w:rPr>
          <w:spacing w:val="-8"/>
        </w:rPr>
        <w:t xml:space="preserve"> </w:t>
      </w:r>
      <w:r>
        <w:t>business</w:t>
      </w:r>
      <w:r>
        <w:rPr>
          <w:spacing w:val="-6"/>
        </w:rPr>
        <w:t xml:space="preserve"> </w:t>
      </w:r>
      <w:r>
        <w:t>practices.</w:t>
      </w:r>
    </w:p>
    <w:p w14:paraId="49EE1738" w14:textId="77777777" w:rsidR="00623B1D" w:rsidRDefault="00623B1D">
      <w:pPr>
        <w:pStyle w:val="BodyText"/>
        <w:kinsoku w:val="0"/>
        <w:overflowPunct w:val="0"/>
        <w:spacing w:before="11"/>
        <w:ind w:left="0"/>
        <w:rPr>
          <w:sz w:val="19"/>
          <w:szCs w:val="19"/>
        </w:rPr>
      </w:pPr>
    </w:p>
    <w:p w14:paraId="4DFD9F67" w14:textId="77777777" w:rsidR="00623B1D" w:rsidRDefault="00623B1D">
      <w:pPr>
        <w:pStyle w:val="Heading8"/>
        <w:kinsoku w:val="0"/>
        <w:overflowPunct w:val="0"/>
        <w:jc w:val="both"/>
        <w:rPr>
          <w:b w:val="0"/>
          <w:bCs w:val="0"/>
        </w:rPr>
      </w:pPr>
      <w:r>
        <w:t>Growth</w:t>
      </w:r>
      <w:r>
        <w:rPr>
          <w:spacing w:val="-11"/>
        </w:rPr>
        <w:t xml:space="preserve"> </w:t>
      </w:r>
      <w:r>
        <w:t>Trust</w:t>
      </w:r>
      <w:r>
        <w:rPr>
          <w:spacing w:val="-8"/>
        </w:rPr>
        <w:t xml:space="preserve"> </w:t>
      </w:r>
      <w:r>
        <w:t>(Public</w:t>
      </w:r>
      <w:r>
        <w:rPr>
          <w:spacing w:val="-9"/>
        </w:rPr>
        <w:t xml:space="preserve"> </w:t>
      </w:r>
      <w:r>
        <w:t>Trustee</w:t>
      </w:r>
      <w:r>
        <w:rPr>
          <w:spacing w:val="-8"/>
        </w:rPr>
        <w:t xml:space="preserve"> </w:t>
      </w:r>
      <w:r>
        <w:t>of</w:t>
      </w:r>
      <w:r>
        <w:rPr>
          <w:spacing w:val="-8"/>
        </w:rPr>
        <w:t xml:space="preserve"> </w:t>
      </w:r>
      <w:r>
        <w:t>Queensland</w:t>
      </w:r>
      <w:r>
        <w:rPr>
          <w:spacing w:val="-7"/>
        </w:rPr>
        <w:t xml:space="preserve"> </w:t>
      </w:r>
      <w:r>
        <w:t>Growth</w:t>
      </w:r>
      <w:r>
        <w:rPr>
          <w:spacing w:val="-8"/>
        </w:rPr>
        <w:t xml:space="preserve"> </w:t>
      </w:r>
      <w:r>
        <w:rPr>
          <w:spacing w:val="-1"/>
        </w:rPr>
        <w:t>Trust)</w:t>
      </w:r>
    </w:p>
    <w:p w14:paraId="15D90704" w14:textId="77777777" w:rsidR="00623B1D" w:rsidRDefault="00623B1D">
      <w:pPr>
        <w:pStyle w:val="BodyText"/>
        <w:kinsoku w:val="0"/>
        <w:overflowPunct w:val="0"/>
        <w:spacing w:before="3"/>
        <w:ind w:left="160" w:right="313"/>
        <w:jc w:val="both"/>
      </w:pPr>
      <w:r>
        <w:t>A</w:t>
      </w:r>
      <w:r>
        <w:rPr>
          <w:spacing w:val="-5"/>
        </w:rPr>
        <w:t xml:space="preserve"> </w:t>
      </w:r>
      <w:r>
        <w:rPr>
          <w:spacing w:val="-1"/>
        </w:rPr>
        <w:t>unit</w:t>
      </w:r>
      <w:r>
        <w:rPr>
          <w:spacing w:val="-5"/>
        </w:rPr>
        <w:t xml:space="preserve"> </w:t>
      </w:r>
      <w:r>
        <w:t>trust</w:t>
      </w:r>
      <w:r>
        <w:rPr>
          <w:spacing w:val="-4"/>
        </w:rPr>
        <w:t xml:space="preserve"> </w:t>
      </w:r>
      <w:r>
        <w:rPr>
          <w:spacing w:val="-1"/>
        </w:rPr>
        <w:t>is</w:t>
      </w:r>
      <w:r>
        <w:rPr>
          <w:spacing w:val="-3"/>
        </w:rPr>
        <w:t xml:space="preserve"> </w:t>
      </w:r>
      <w:r>
        <w:t>an</w:t>
      </w:r>
      <w:r>
        <w:rPr>
          <w:spacing w:val="-4"/>
        </w:rPr>
        <w:t xml:space="preserve"> </w:t>
      </w:r>
      <w:r>
        <w:t>investment</w:t>
      </w:r>
      <w:r>
        <w:rPr>
          <w:spacing w:val="-5"/>
        </w:rPr>
        <w:t xml:space="preserve"> </w:t>
      </w:r>
      <w:r>
        <w:rPr>
          <w:spacing w:val="-1"/>
        </w:rPr>
        <w:t>vehicle</w:t>
      </w:r>
      <w:r>
        <w:rPr>
          <w:spacing w:val="-4"/>
        </w:rPr>
        <w:t xml:space="preserve"> </w:t>
      </w:r>
      <w:r>
        <w:rPr>
          <w:spacing w:val="-1"/>
        </w:rPr>
        <w:t>that</w:t>
      </w:r>
      <w:r>
        <w:rPr>
          <w:spacing w:val="-5"/>
        </w:rPr>
        <w:t xml:space="preserve"> </w:t>
      </w:r>
      <w:r>
        <w:rPr>
          <w:spacing w:val="-1"/>
        </w:rPr>
        <w:t>enables</w:t>
      </w:r>
      <w:r>
        <w:rPr>
          <w:spacing w:val="-3"/>
        </w:rPr>
        <w:t xml:space="preserve"> </w:t>
      </w:r>
      <w:r>
        <w:t>a</w:t>
      </w:r>
      <w:r>
        <w:rPr>
          <w:spacing w:val="-3"/>
        </w:rPr>
        <w:t xml:space="preserve"> </w:t>
      </w:r>
      <w:r>
        <w:t>number</w:t>
      </w:r>
      <w:r>
        <w:rPr>
          <w:spacing w:val="-4"/>
        </w:rPr>
        <w:t xml:space="preserve"> </w:t>
      </w:r>
      <w:r>
        <w:rPr>
          <w:spacing w:val="-1"/>
        </w:rPr>
        <w:t>of</w:t>
      </w:r>
      <w:r>
        <w:rPr>
          <w:spacing w:val="-2"/>
        </w:rPr>
        <w:t xml:space="preserve"> </w:t>
      </w:r>
      <w:r>
        <w:rPr>
          <w:spacing w:val="-1"/>
        </w:rPr>
        <w:t>investors</w:t>
      </w:r>
      <w:r>
        <w:rPr>
          <w:spacing w:val="-3"/>
        </w:rPr>
        <w:t xml:space="preserve"> </w:t>
      </w:r>
      <w:r>
        <w:t>to</w:t>
      </w:r>
      <w:r>
        <w:rPr>
          <w:spacing w:val="-5"/>
        </w:rPr>
        <w:t xml:space="preserve"> </w:t>
      </w:r>
      <w:r>
        <w:t>pool</w:t>
      </w:r>
      <w:r>
        <w:rPr>
          <w:spacing w:val="-6"/>
        </w:rPr>
        <w:t xml:space="preserve"> </w:t>
      </w:r>
      <w:r>
        <w:rPr>
          <w:spacing w:val="-1"/>
        </w:rPr>
        <w:t>their</w:t>
      </w:r>
      <w:r>
        <w:rPr>
          <w:spacing w:val="-3"/>
        </w:rPr>
        <w:t xml:space="preserve"> </w:t>
      </w:r>
      <w:r>
        <w:t>money</w:t>
      </w:r>
      <w:r>
        <w:rPr>
          <w:spacing w:val="-8"/>
        </w:rPr>
        <w:t xml:space="preserve"> </w:t>
      </w:r>
      <w:r>
        <w:t>to</w:t>
      </w:r>
      <w:r>
        <w:rPr>
          <w:spacing w:val="-4"/>
        </w:rPr>
        <w:t xml:space="preserve"> </w:t>
      </w:r>
      <w:r>
        <w:t>make</w:t>
      </w:r>
      <w:r>
        <w:rPr>
          <w:spacing w:val="67"/>
          <w:w w:val="99"/>
        </w:rPr>
        <w:t xml:space="preserve"> </w:t>
      </w:r>
      <w:r>
        <w:rPr>
          <w:spacing w:val="-1"/>
        </w:rPr>
        <w:t>investments</w:t>
      </w:r>
      <w:r>
        <w:rPr>
          <w:spacing w:val="-4"/>
        </w:rPr>
        <w:t xml:space="preserve"> </w:t>
      </w:r>
      <w:r>
        <w:rPr>
          <w:spacing w:val="-1"/>
        </w:rPr>
        <w:t>in</w:t>
      </w:r>
      <w:r>
        <w:rPr>
          <w:spacing w:val="-5"/>
        </w:rPr>
        <w:t xml:space="preserve"> </w:t>
      </w:r>
      <w:r>
        <w:t>a</w:t>
      </w:r>
      <w:r>
        <w:rPr>
          <w:spacing w:val="-4"/>
        </w:rPr>
        <w:t xml:space="preserve"> </w:t>
      </w:r>
      <w:r>
        <w:t>variety</w:t>
      </w:r>
      <w:r>
        <w:rPr>
          <w:spacing w:val="-7"/>
        </w:rPr>
        <w:t xml:space="preserve"> </w:t>
      </w:r>
      <w:r>
        <w:rPr>
          <w:spacing w:val="-1"/>
        </w:rPr>
        <w:t>of assets</w:t>
      </w:r>
      <w:r>
        <w:rPr>
          <w:spacing w:val="-4"/>
        </w:rPr>
        <w:t xml:space="preserve"> </w:t>
      </w:r>
      <w:r>
        <w:rPr>
          <w:spacing w:val="-1"/>
        </w:rPr>
        <w:t>such</w:t>
      </w:r>
      <w:r>
        <w:rPr>
          <w:spacing w:val="-4"/>
        </w:rPr>
        <w:t xml:space="preserve"> </w:t>
      </w:r>
      <w:r>
        <w:rPr>
          <w:spacing w:val="-1"/>
        </w:rPr>
        <w:t>as</w:t>
      </w:r>
      <w:r>
        <w:rPr>
          <w:spacing w:val="-4"/>
        </w:rPr>
        <w:t xml:space="preserve"> </w:t>
      </w:r>
      <w:r>
        <w:rPr>
          <w:spacing w:val="-1"/>
        </w:rPr>
        <w:t>property</w:t>
      </w:r>
      <w:r>
        <w:rPr>
          <w:spacing w:val="-6"/>
        </w:rPr>
        <w:t xml:space="preserve"> </w:t>
      </w:r>
      <w:r>
        <w:t>and</w:t>
      </w:r>
      <w:r>
        <w:rPr>
          <w:spacing w:val="-4"/>
        </w:rPr>
        <w:t xml:space="preserve"> </w:t>
      </w:r>
      <w:r>
        <w:rPr>
          <w:spacing w:val="-1"/>
        </w:rPr>
        <w:t>shares.</w:t>
      </w:r>
      <w:r>
        <w:rPr>
          <w:spacing w:val="-5"/>
        </w:rPr>
        <w:t xml:space="preserve"> </w:t>
      </w:r>
      <w:r>
        <w:t>The</w:t>
      </w:r>
      <w:r>
        <w:rPr>
          <w:spacing w:val="-6"/>
        </w:rPr>
        <w:t xml:space="preserve"> </w:t>
      </w:r>
      <w:r>
        <w:rPr>
          <w:spacing w:val="-1"/>
        </w:rPr>
        <w:t>Growth</w:t>
      </w:r>
      <w:r>
        <w:rPr>
          <w:spacing w:val="-5"/>
        </w:rPr>
        <w:t xml:space="preserve"> </w:t>
      </w:r>
      <w:r>
        <w:t>Trust</w:t>
      </w:r>
      <w:r>
        <w:rPr>
          <w:spacing w:val="-5"/>
        </w:rPr>
        <w:t xml:space="preserve"> </w:t>
      </w:r>
      <w:r>
        <w:rPr>
          <w:spacing w:val="-1"/>
        </w:rPr>
        <w:t>is</w:t>
      </w:r>
      <w:r>
        <w:rPr>
          <w:spacing w:val="-4"/>
        </w:rPr>
        <w:t xml:space="preserve"> </w:t>
      </w:r>
      <w:r>
        <w:t>a</w:t>
      </w:r>
      <w:r>
        <w:rPr>
          <w:spacing w:val="-5"/>
        </w:rPr>
        <w:t xml:space="preserve"> </w:t>
      </w:r>
      <w:r>
        <w:rPr>
          <w:spacing w:val="-1"/>
        </w:rPr>
        <w:t>unit</w:t>
      </w:r>
      <w:r>
        <w:rPr>
          <w:spacing w:val="-3"/>
        </w:rPr>
        <w:t xml:space="preserve"> </w:t>
      </w:r>
      <w:r>
        <w:t>trust.</w:t>
      </w:r>
      <w:r>
        <w:rPr>
          <w:spacing w:val="-5"/>
        </w:rPr>
        <w:t xml:space="preserve"> </w:t>
      </w:r>
      <w:r>
        <w:t>The</w:t>
      </w:r>
      <w:r>
        <w:rPr>
          <w:spacing w:val="76"/>
          <w:w w:val="99"/>
        </w:rPr>
        <w:t xml:space="preserve"> </w:t>
      </w:r>
      <w:r>
        <w:rPr>
          <w:spacing w:val="-1"/>
        </w:rPr>
        <w:t>Public</w:t>
      </w:r>
      <w:r>
        <w:rPr>
          <w:spacing w:val="-6"/>
        </w:rPr>
        <w:t xml:space="preserve"> </w:t>
      </w:r>
      <w:r>
        <w:t>Trustee</w:t>
      </w:r>
      <w:r>
        <w:rPr>
          <w:spacing w:val="-7"/>
        </w:rPr>
        <w:t xml:space="preserve"> </w:t>
      </w:r>
      <w:r>
        <w:rPr>
          <w:spacing w:val="-1"/>
        </w:rPr>
        <w:t>is</w:t>
      </w:r>
      <w:r>
        <w:rPr>
          <w:spacing w:val="-6"/>
        </w:rPr>
        <w:t xml:space="preserve"> </w:t>
      </w:r>
      <w:r>
        <w:t>the</w:t>
      </w:r>
      <w:r>
        <w:rPr>
          <w:spacing w:val="-7"/>
        </w:rPr>
        <w:t xml:space="preserve"> </w:t>
      </w:r>
      <w:r>
        <w:t>Trustee</w:t>
      </w:r>
      <w:r>
        <w:rPr>
          <w:spacing w:val="-7"/>
        </w:rPr>
        <w:t xml:space="preserve"> </w:t>
      </w:r>
      <w:r>
        <w:t>and</w:t>
      </w:r>
      <w:r>
        <w:rPr>
          <w:spacing w:val="-6"/>
        </w:rPr>
        <w:t xml:space="preserve"> </w:t>
      </w:r>
      <w:r>
        <w:rPr>
          <w:spacing w:val="-1"/>
        </w:rPr>
        <w:t>manager</w:t>
      </w:r>
      <w:r>
        <w:rPr>
          <w:spacing w:val="-7"/>
        </w:rPr>
        <w:t xml:space="preserve"> </w:t>
      </w:r>
      <w:r>
        <w:rPr>
          <w:spacing w:val="-1"/>
        </w:rPr>
        <w:t>of</w:t>
      </w:r>
      <w:r>
        <w:rPr>
          <w:spacing w:val="-4"/>
        </w:rPr>
        <w:t xml:space="preserve"> </w:t>
      </w:r>
      <w:r>
        <w:rPr>
          <w:spacing w:val="-1"/>
        </w:rPr>
        <w:t>the</w:t>
      </w:r>
      <w:r>
        <w:rPr>
          <w:spacing w:val="-6"/>
        </w:rPr>
        <w:t xml:space="preserve"> </w:t>
      </w:r>
      <w:r>
        <w:t>Growth</w:t>
      </w:r>
      <w:r>
        <w:rPr>
          <w:spacing w:val="-8"/>
        </w:rPr>
        <w:t xml:space="preserve"> </w:t>
      </w:r>
      <w:r>
        <w:t>Trust.</w:t>
      </w:r>
      <w:r>
        <w:rPr>
          <w:spacing w:val="-6"/>
        </w:rPr>
        <w:t xml:space="preserve"> </w:t>
      </w:r>
      <w:r>
        <w:t>QIC</w:t>
      </w:r>
      <w:r w:rsidR="001805BC">
        <w:t xml:space="preserve"> Limited</w:t>
      </w:r>
      <w:r>
        <w:rPr>
          <w:spacing w:val="-7"/>
        </w:rPr>
        <w:t xml:space="preserve"> </w:t>
      </w:r>
      <w:r>
        <w:rPr>
          <w:spacing w:val="-1"/>
        </w:rPr>
        <w:t>is</w:t>
      </w:r>
      <w:r>
        <w:rPr>
          <w:spacing w:val="-7"/>
        </w:rPr>
        <w:t xml:space="preserve"> </w:t>
      </w:r>
      <w:r>
        <w:rPr>
          <w:spacing w:val="-1"/>
        </w:rPr>
        <w:t>the</w:t>
      </w:r>
      <w:r>
        <w:rPr>
          <w:spacing w:val="-6"/>
        </w:rPr>
        <w:t xml:space="preserve"> </w:t>
      </w:r>
      <w:r>
        <w:rPr>
          <w:spacing w:val="-1"/>
        </w:rPr>
        <w:t>investment</w:t>
      </w:r>
      <w:r>
        <w:rPr>
          <w:spacing w:val="-8"/>
        </w:rPr>
        <w:t xml:space="preserve"> </w:t>
      </w:r>
      <w:r>
        <w:rPr>
          <w:spacing w:val="-1"/>
        </w:rPr>
        <w:t>manager.</w:t>
      </w:r>
    </w:p>
    <w:p w14:paraId="41EEDAB4" w14:textId="77777777" w:rsidR="00623B1D" w:rsidRDefault="00623B1D">
      <w:pPr>
        <w:pStyle w:val="BodyText"/>
        <w:kinsoku w:val="0"/>
        <w:overflowPunct w:val="0"/>
        <w:spacing w:before="3"/>
        <w:ind w:left="160" w:right="313"/>
        <w:jc w:val="both"/>
        <w:sectPr w:rsidR="00623B1D" w:rsidSect="00790603">
          <w:footerReference w:type="default" r:id="rId104"/>
          <w:type w:val="continuous"/>
          <w:pgSz w:w="11910" w:h="16840"/>
          <w:pgMar w:top="1400" w:right="1280" w:bottom="700" w:left="1280" w:header="0" w:footer="507" w:gutter="0"/>
          <w:pgNumType w:start="109"/>
          <w:cols w:space="720"/>
          <w:noEndnote/>
        </w:sectPr>
      </w:pPr>
    </w:p>
    <w:p w14:paraId="0348F25A" w14:textId="77777777" w:rsidR="00623B1D" w:rsidRDefault="00623B1D">
      <w:pPr>
        <w:pStyle w:val="Heading8"/>
        <w:kinsoku w:val="0"/>
        <w:overflowPunct w:val="0"/>
        <w:spacing w:before="59"/>
        <w:ind w:left="100"/>
        <w:rPr>
          <w:b w:val="0"/>
          <w:bCs w:val="0"/>
        </w:rPr>
      </w:pPr>
      <w:r>
        <w:lastRenderedPageBreak/>
        <w:t>Intestacy</w:t>
      </w:r>
    </w:p>
    <w:p w14:paraId="20861AB3" w14:textId="77777777" w:rsidR="00623B1D" w:rsidRDefault="00623B1D">
      <w:pPr>
        <w:pStyle w:val="BodyText"/>
        <w:kinsoku w:val="0"/>
        <w:overflowPunct w:val="0"/>
        <w:spacing w:before="3"/>
        <w:ind w:left="100" w:right="257"/>
      </w:pPr>
      <w:r>
        <w:t>Where</w:t>
      </w:r>
      <w:r>
        <w:rPr>
          <w:spacing w:val="-6"/>
        </w:rPr>
        <w:t xml:space="preserve"> </w:t>
      </w:r>
      <w:r>
        <w:t>a</w:t>
      </w:r>
      <w:r>
        <w:rPr>
          <w:spacing w:val="-5"/>
        </w:rPr>
        <w:t xml:space="preserve"> </w:t>
      </w:r>
      <w:r>
        <w:rPr>
          <w:spacing w:val="-1"/>
        </w:rPr>
        <w:t>person</w:t>
      </w:r>
      <w:r>
        <w:rPr>
          <w:spacing w:val="-6"/>
        </w:rPr>
        <w:t xml:space="preserve"> </w:t>
      </w:r>
      <w:r>
        <w:rPr>
          <w:spacing w:val="-1"/>
        </w:rPr>
        <w:t>dies</w:t>
      </w:r>
      <w:r>
        <w:rPr>
          <w:spacing w:val="-3"/>
        </w:rPr>
        <w:t xml:space="preserve"> </w:t>
      </w:r>
      <w:r>
        <w:rPr>
          <w:spacing w:val="-1"/>
        </w:rPr>
        <w:t>without</w:t>
      </w:r>
      <w:r>
        <w:rPr>
          <w:spacing w:val="-5"/>
        </w:rPr>
        <w:t xml:space="preserve"> </w:t>
      </w:r>
      <w:r>
        <w:t>a</w:t>
      </w:r>
      <w:r>
        <w:rPr>
          <w:spacing w:val="-3"/>
        </w:rPr>
        <w:t xml:space="preserve"> </w:t>
      </w:r>
      <w:r>
        <w:rPr>
          <w:spacing w:val="-1"/>
        </w:rPr>
        <w:t>valid</w:t>
      </w:r>
      <w:r>
        <w:rPr>
          <w:spacing w:val="-10"/>
        </w:rPr>
        <w:t xml:space="preserve"> </w:t>
      </w:r>
      <w:r>
        <w:rPr>
          <w:spacing w:val="1"/>
        </w:rPr>
        <w:t>Will</w:t>
      </w:r>
      <w:r>
        <w:rPr>
          <w:spacing w:val="-6"/>
        </w:rPr>
        <w:t xml:space="preserve"> </w:t>
      </w:r>
      <w:r>
        <w:rPr>
          <w:spacing w:val="-1"/>
        </w:rPr>
        <w:t>the</w:t>
      </w:r>
      <w:r>
        <w:rPr>
          <w:spacing w:val="-5"/>
        </w:rPr>
        <w:t xml:space="preserve"> </w:t>
      </w:r>
      <w:r>
        <w:rPr>
          <w:spacing w:val="-1"/>
        </w:rPr>
        <w:t>person</w:t>
      </w:r>
      <w:r>
        <w:rPr>
          <w:spacing w:val="-5"/>
        </w:rPr>
        <w:t xml:space="preserve"> </w:t>
      </w:r>
      <w:r>
        <w:rPr>
          <w:spacing w:val="-1"/>
        </w:rPr>
        <w:t>is</w:t>
      </w:r>
      <w:r>
        <w:rPr>
          <w:spacing w:val="-4"/>
        </w:rPr>
        <w:t xml:space="preserve"> </w:t>
      </w:r>
      <w:r>
        <w:rPr>
          <w:spacing w:val="-1"/>
        </w:rPr>
        <w:t>said</w:t>
      </w:r>
      <w:r>
        <w:rPr>
          <w:spacing w:val="-5"/>
        </w:rPr>
        <w:t xml:space="preserve"> </w:t>
      </w:r>
      <w:r>
        <w:t>to</w:t>
      </w:r>
      <w:r>
        <w:rPr>
          <w:spacing w:val="-5"/>
        </w:rPr>
        <w:t xml:space="preserve"> </w:t>
      </w:r>
      <w:r>
        <w:rPr>
          <w:spacing w:val="-1"/>
        </w:rPr>
        <w:t>have</w:t>
      </w:r>
      <w:r>
        <w:rPr>
          <w:spacing w:val="-4"/>
        </w:rPr>
        <w:t xml:space="preserve"> </w:t>
      </w:r>
      <w:r>
        <w:rPr>
          <w:spacing w:val="-1"/>
        </w:rPr>
        <w:t>died</w:t>
      </w:r>
      <w:r>
        <w:rPr>
          <w:spacing w:val="-4"/>
        </w:rPr>
        <w:t xml:space="preserve"> </w:t>
      </w:r>
      <w:r>
        <w:rPr>
          <w:spacing w:val="-1"/>
        </w:rPr>
        <w:t>intestate.</w:t>
      </w:r>
      <w:r>
        <w:rPr>
          <w:spacing w:val="-2"/>
        </w:rPr>
        <w:t xml:space="preserve"> </w:t>
      </w:r>
      <w:r>
        <w:t>The</w:t>
      </w:r>
      <w:r>
        <w:rPr>
          <w:spacing w:val="-6"/>
        </w:rPr>
        <w:t xml:space="preserve"> </w:t>
      </w:r>
      <w:r>
        <w:rPr>
          <w:spacing w:val="-1"/>
        </w:rPr>
        <w:t>person</w:t>
      </w:r>
      <w:r>
        <w:rPr>
          <w:spacing w:val="-4"/>
        </w:rPr>
        <w:t xml:space="preserve"> </w:t>
      </w:r>
      <w:r>
        <w:rPr>
          <w:spacing w:val="-1"/>
        </w:rPr>
        <w:t>who</w:t>
      </w:r>
      <w:r>
        <w:rPr>
          <w:spacing w:val="85"/>
          <w:w w:val="99"/>
        </w:rPr>
        <w:t xml:space="preserve"> </w:t>
      </w:r>
      <w:r>
        <w:rPr>
          <w:spacing w:val="-1"/>
        </w:rPr>
        <w:t>administers</w:t>
      </w:r>
      <w:r>
        <w:rPr>
          <w:spacing w:val="-5"/>
        </w:rPr>
        <w:t xml:space="preserve"> </w:t>
      </w:r>
      <w:r>
        <w:rPr>
          <w:spacing w:val="-1"/>
        </w:rPr>
        <w:t>the</w:t>
      </w:r>
      <w:r>
        <w:rPr>
          <w:spacing w:val="-4"/>
        </w:rPr>
        <w:t xml:space="preserve"> </w:t>
      </w:r>
      <w:r>
        <w:rPr>
          <w:spacing w:val="-1"/>
        </w:rPr>
        <w:t>estate</w:t>
      </w:r>
      <w:r>
        <w:rPr>
          <w:spacing w:val="-4"/>
        </w:rPr>
        <w:t xml:space="preserve"> </w:t>
      </w:r>
      <w:r>
        <w:rPr>
          <w:spacing w:val="-1"/>
        </w:rPr>
        <w:t>and</w:t>
      </w:r>
      <w:r>
        <w:rPr>
          <w:spacing w:val="-3"/>
        </w:rPr>
        <w:t xml:space="preserve"> </w:t>
      </w:r>
      <w:r>
        <w:rPr>
          <w:spacing w:val="-1"/>
        </w:rPr>
        <w:t>distributes</w:t>
      </w:r>
      <w:r>
        <w:rPr>
          <w:spacing w:val="-3"/>
        </w:rPr>
        <w:t xml:space="preserve"> </w:t>
      </w:r>
      <w:r>
        <w:rPr>
          <w:spacing w:val="-1"/>
        </w:rPr>
        <w:t>it</w:t>
      </w:r>
      <w:r>
        <w:rPr>
          <w:spacing w:val="-6"/>
        </w:rPr>
        <w:t xml:space="preserve"> </w:t>
      </w:r>
      <w:r>
        <w:t>in</w:t>
      </w:r>
      <w:r>
        <w:rPr>
          <w:spacing w:val="-7"/>
        </w:rPr>
        <w:t xml:space="preserve"> </w:t>
      </w:r>
      <w:r>
        <w:rPr>
          <w:spacing w:val="-1"/>
        </w:rPr>
        <w:t>these</w:t>
      </w:r>
      <w:r>
        <w:rPr>
          <w:spacing w:val="-6"/>
        </w:rPr>
        <w:t xml:space="preserve"> </w:t>
      </w:r>
      <w:r>
        <w:t>circumstances</w:t>
      </w:r>
      <w:r>
        <w:rPr>
          <w:spacing w:val="-5"/>
        </w:rPr>
        <w:t xml:space="preserve"> </w:t>
      </w:r>
      <w:r>
        <w:rPr>
          <w:spacing w:val="-1"/>
        </w:rPr>
        <w:t>is</w:t>
      </w:r>
      <w:r>
        <w:rPr>
          <w:spacing w:val="-5"/>
        </w:rPr>
        <w:t xml:space="preserve"> </w:t>
      </w:r>
      <w:r>
        <w:t>normally</w:t>
      </w:r>
      <w:r>
        <w:rPr>
          <w:spacing w:val="-9"/>
        </w:rPr>
        <w:t xml:space="preserve"> </w:t>
      </w:r>
      <w:r>
        <w:t>referred</w:t>
      </w:r>
      <w:r>
        <w:rPr>
          <w:spacing w:val="-7"/>
        </w:rPr>
        <w:t xml:space="preserve"> </w:t>
      </w:r>
      <w:r>
        <w:t>to</w:t>
      </w:r>
      <w:r>
        <w:rPr>
          <w:spacing w:val="-4"/>
        </w:rPr>
        <w:t xml:space="preserve"> </w:t>
      </w:r>
      <w:r>
        <w:rPr>
          <w:spacing w:val="-1"/>
        </w:rPr>
        <w:t>as</w:t>
      </w:r>
      <w:r>
        <w:rPr>
          <w:spacing w:val="-6"/>
        </w:rPr>
        <w:t xml:space="preserve"> </w:t>
      </w:r>
      <w:r>
        <w:rPr>
          <w:spacing w:val="-1"/>
        </w:rPr>
        <w:t>an</w:t>
      </w:r>
      <w:r>
        <w:rPr>
          <w:spacing w:val="66"/>
          <w:w w:val="99"/>
        </w:rPr>
        <w:t xml:space="preserve"> </w:t>
      </w:r>
      <w:r>
        <w:rPr>
          <w:spacing w:val="-1"/>
        </w:rPr>
        <w:t>Administrator.</w:t>
      </w:r>
      <w:r>
        <w:rPr>
          <w:spacing w:val="-7"/>
        </w:rPr>
        <w:t xml:space="preserve"> </w:t>
      </w:r>
      <w:r>
        <w:t>The</w:t>
      </w:r>
      <w:r>
        <w:rPr>
          <w:spacing w:val="-6"/>
        </w:rPr>
        <w:t xml:space="preserve"> </w:t>
      </w:r>
      <w:r>
        <w:rPr>
          <w:spacing w:val="-1"/>
        </w:rPr>
        <w:t>Public</w:t>
      </w:r>
      <w:r>
        <w:rPr>
          <w:spacing w:val="-5"/>
        </w:rPr>
        <w:t xml:space="preserve"> </w:t>
      </w:r>
      <w:r>
        <w:t>Trustee</w:t>
      </w:r>
      <w:r>
        <w:rPr>
          <w:spacing w:val="-8"/>
        </w:rPr>
        <w:t xml:space="preserve"> </w:t>
      </w:r>
      <w:r>
        <w:rPr>
          <w:spacing w:val="-1"/>
        </w:rPr>
        <w:t>is</w:t>
      </w:r>
      <w:r>
        <w:rPr>
          <w:spacing w:val="-5"/>
        </w:rPr>
        <w:t xml:space="preserve"> </w:t>
      </w:r>
      <w:r>
        <w:t>often</w:t>
      </w:r>
      <w:r>
        <w:rPr>
          <w:spacing w:val="-5"/>
        </w:rPr>
        <w:t xml:space="preserve"> </w:t>
      </w:r>
      <w:r>
        <w:t>asked</w:t>
      </w:r>
      <w:r>
        <w:rPr>
          <w:spacing w:val="-8"/>
        </w:rPr>
        <w:t xml:space="preserve"> </w:t>
      </w:r>
      <w:r>
        <w:t>to</w:t>
      </w:r>
      <w:r>
        <w:rPr>
          <w:spacing w:val="-7"/>
        </w:rPr>
        <w:t xml:space="preserve"> </w:t>
      </w:r>
      <w:r>
        <w:rPr>
          <w:spacing w:val="-1"/>
        </w:rPr>
        <w:t>act</w:t>
      </w:r>
      <w:r>
        <w:rPr>
          <w:spacing w:val="-5"/>
        </w:rPr>
        <w:t xml:space="preserve"> </w:t>
      </w:r>
      <w:r>
        <w:rPr>
          <w:spacing w:val="-1"/>
        </w:rPr>
        <w:t>as</w:t>
      </w:r>
      <w:r>
        <w:rPr>
          <w:spacing w:val="-5"/>
        </w:rPr>
        <w:t xml:space="preserve"> </w:t>
      </w:r>
      <w:r w:rsidR="00800E21">
        <w:rPr>
          <w:spacing w:val="-1"/>
        </w:rPr>
        <w:t>A</w:t>
      </w:r>
      <w:r>
        <w:rPr>
          <w:spacing w:val="-1"/>
        </w:rPr>
        <w:t>dministrator</w:t>
      </w:r>
      <w:r>
        <w:rPr>
          <w:spacing w:val="-4"/>
        </w:rPr>
        <w:t xml:space="preserve"> </w:t>
      </w:r>
      <w:r>
        <w:rPr>
          <w:spacing w:val="-1"/>
        </w:rPr>
        <w:t>in</w:t>
      </w:r>
      <w:r>
        <w:rPr>
          <w:spacing w:val="-5"/>
        </w:rPr>
        <w:t xml:space="preserve"> </w:t>
      </w:r>
      <w:r>
        <w:rPr>
          <w:spacing w:val="-1"/>
        </w:rPr>
        <w:t>intestate</w:t>
      </w:r>
      <w:r>
        <w:rPr>
          <w:spacing w:val="-5"/>
        </w:rPr>
        <w:t xml:space="preserve"> </w:t>
      </w:r>
      <w:r>
        <w:rPr>
          <w:spacing w:val="-1"/>
        </w:rPr>
        <w:t>estates.</w:t>
      </w:r>
    </w:p>
    <w:p w14:paraId="53BAFAC1" w14:textId="77777777" w:rsidR="00623B1D" w:rsidRDefault="00623B1D">
      <w:pPr>
        <w:pStyle w:val="BodyText"/>
        <w:kinsoku w:val="0"/>
        <w:overflowPunct w:val="0"/>
        <w:spacing w:before="10"/>
        <w:ind w:left="0"/>
        <w:rPr>
          <w:sz w:val="19"/>
          <w:szCs w:val="19"/>
        </w:rPr>
      </w:pPr>
    </w:p>
    <w:p w14:paraId="473291A9" w14:textId="77777777" w:rsidR="00623B1D" w:rsidRDefault="00623B1D">
      <w:pPr>
        <w:pStyle w:val="Heading8"/>
        <w:kinsoku w:val="0"/>
        <w:overflowPunct w:val="0"/>
        <w:ind w:left="100"/>
        <w:rPr>
          <w:b w:val="0"/>
          <w:bCs w:val="0"/>
        </w:rPr>
      </w:pPr>
      <w:r>
        <w:t>Majority</w:t>
      </w:r>
    </w:p>
    <w:p w14:paraId="7A0AC82C" w14:textId="77777777" w:rsidR="00623B1D" w:rsidRDefault="00623B1D">
      <w:pPr>
        <w:pStyle w:val="BodyText"/>
        <w:kinsoku w:val="0"/>
        <w:overflowPunct w:val="0"/>
        <w:spacing w:before="3"/>
        <w:ind w:left="100" w:right="286"/>
        <w:jc w:val="both"/>
      </w:pPr>
      <w:r>
        <w:t>Majority</w:t>
      </w:r>
      <w:r>
        <w:rPr>
          <w:spacing w:val="-8"/>
        </w:rPr>
        <w:t xml:space="preserve"> </w:t>
      </w:r>
      <w:r>
        <w:rPr>
          <w:spacing w:val="-1"/>
        </w:rPr>
        <w:t>is</w:t>
      </w:r>
      <w:r>
        <w:rPr>
          <w:spacing w:val="-3"/>
        </w:rPr>
        <w:t xml:space="preserve"> </w:t>
      </w:r>
      <w:r>
        <w:t>the</w:t>
      </w:r>
      <w:r>
        <w:rPr>
          <w:spacing w:val="-4"/>
        </w:rPr>
        <w:t xml:space="preserve"> </w:t>
      </w:r>
      <w:r>
        <w:rPr>
          <w:spacing w:val="-1"/>
        </w:rPr>
        <w:t>age</w:t>
      </w:r>
      <w:r>
        <w:rPr>
          <w:spacing w:val="-2"/>
        </w:rPr>
        <w:t xml:space="preserve"> </w:t>
      </w:r>
      <w:r>
        <w:rPr>
          <w:spacing w:val="-1"/>
        </w:rPr>
        <w:t>at</w:t>
      </w:r>
      <w:r>
        <w:rPr>
          <w:spacing w:val="-3"/>
        </w:rPr>
        <w:t xml:space="preserve"> </w:t>
      </w:r>
      <w:r>
        <w:rPr>
          <w:spacing w:val="-1"/>
        </w:rPr>
        <w:t>which</w:t>
      </w:r>
      <w:r>
        <w:rPr>
          <w:spacing w:val="-2"/>
        </w:rPr>
        <w:t xml:space="preserve"> </w:t>
      </w:r>
      <w:r>
        <w:t>a</w:t>
      </w:r>
      <w:r>
        <w:rPr>
          <w:spacing w:val="-5"/>
        </w:rPr>
        <w:t xml:space="preserve"> </w:t>
      </w:r>
      <w:r>
        <w:t>minor</w:t>
      </w:r>
      <w:r>
        <w:rPr>
          <w:spacing w:val="-4"/>
        </w:rPr>
        <w:t xml:space="preserve"> </w:t>
      </w:r>
      <w:r>
        <w:rPr>
          <w:spacing w:val="-1"/>
        </w:rPr>
        <w:t>(child) is</w:t>
      </w:r>
      <w:r>
        <w:rPr>
          <w:spacing w:val="-4"/>
        </w:rPr>
        <w:t xml:space="preserve"> </w:t>
      </w:r>
      <w:r>
        <w:rPr>
          <w:spacing w:val="-1"/>
        </w:rPr>
        <w:t>said</w:t>
      </w:r>
      <w:r>
        <w:rPr>
          <w:spacing w:val="-2"/>
        </w:rPr>
        <w:t xml:space="preserve"> </w:t>
      </w:r>
      <w:r>
        <w:t>to</w:t>
      </w:r>
      <w:r>
        <w:rPr>
          <w:spacing w:val="-4"/>
        </w:rPr>
        <w:t xml:space="preserve"> </w:t>
      </w:r>
      <w:r>
        <w:rPr>
          <w:spacing w:val="-1"/>
        </w:rPr>
        <w:t>have</w:t>
      </w:r>
      <w:r>
        <w:rPr>
          <w:spacing w:val="-4"/>
        </w:rPr>
        <w:t xml:space="preserve"> </w:t>
      </w:r>
      <w:r>
        <w:rPr>
          <w:spacing w:val="-1"/>
        </w:rPr>
        <w:t>reached</w:t>
      </w:r>
      <w:r>
        <w:rPr>
          <w:spacing w:val="-5"/>
        </w:rPr>
        <w:t xml:space="preserve"> </w:t>
      </w:r>
      <w:r>
        <w:t>full</w:t>
      </w:r>
      <w:r>
        <w:rPr>
          <w:spacing w:val="-3"/>
        </w:rPr>
        <w:t xml:space="preserve"> </w:t>
      </w:r>
      <w:r>
        <w:rPr>
          <w:spacing w:val="-1"/>
        </w:rPr>
        <w:t>legal</w:t>
      </w:r>
      <w:r>
        <w:rPr>
          <w:spacing w:val="-3"/>
        </w:rPr>
        <w:t xml:space="preserve"> </w:t>
      </w:r>
      <w:r>
        <w:rPr>
          <w:spacing w:val="-1"/>
        </w:rPr>
        <w:t>age</w:t>
      </w:r>
      <w:r>
        <w:rPr>
          <w:spacing w:val="-3"/>
        </w:rPr>
        <w:t xml:space="preserve"> </w:t>
      </w:r>
      <w:r>
        <w:t>and</w:t>
      </w:r>
      <w:r>
        <w:rPr>
          <w:spacing w:val="-4"/>
        </w:rPr>
        <w:t xml:space="preserve"> </w:t>
      </w:r>
      <w:r>
        <w:rPr>
          <w:spacing w:val="-1"/>
        </w:rPr>
        <w:t>is</w:t>
      </w:r>
      <w:r>
        <w:rPr>
          <w:spacing w:val="-4"/>
        </w:rPr>
        <w:t xml:space="preserve"> </w:t>
      </w:r>
      <w:r>
        <w:t>competent</w:t>
      </w:r>
      <w:r>
        <w:rPr>
          <w:spacing w:val="-4"/>
        </w:rPr>
        <w:t xml:space="preserve"> </w:t>
      </w:r>
      <w:r>
        <w:t>to</w:t>
      </w:r>
      <w:r>
        <w:rPr>
          <w:spacing w:val="41"/>
          <w:w w:val="99"/>
        </w:rPr>
        <w:t xml:space="preserve"> </w:t>
      </w:r>
      <w:r>
        <w:t>manage</w:t>
      </w:r>
      <w:r>
        <w:rPr>
          <w:spacing w:val="-6"/>
        </w:rPr>
        <w:t xml:space="preserve"> </w:t>
      </w:r>
      <w:r>
        <w:rPr>
          <w:spacing w:val="-1"/>
        </w:rPr>
        <w:t>his/her</w:t>
      </w:r>
      <w:r>
        <w:rPr>
          <w:spacing w:val="-5"/>
        </w:rPr>
        <w:t xml:space="preserve"> </w:t>
      </w:r>
      <w:r>
        <w:t>own</w:t>
      </w:r>
      <w:r>
        <w:rPr>
          <w:spacing w:val="-5"/>
        </w:rPr>
        <w:t xml:space="preserve"> </w:t>
      </w:r>
      <w:r>
        <w:t>affairs.</w:t>
      </w:r>
      <w:r>
        <w:rPr>
          <w:spacing w:val="-6"/>
        </w:rPr>
        <w:t xml:space="preserve"> </w:t>
      </w:r>
      <w:r>
        <w:t>The</w:t>
      </w:r>
      <w:r>
        <w:rPr>
          <w:spacing w:val="-6"/>
        </w:rPr>
        <w:t xml:space="preserve"> </w:t>
      </w:r>
      <w:r>
        <w:rPr>
          <w:spacing w:val="-1"/>
        </w:rPr>
        <w:t>age of</w:t>
      </w:r>
      <w:r>
        <w:rPr>
          <w:spacing w:val="-6"/>
        </w:rPr>
        <w:t xml:space="preserve"> </w:t>
      </w:r>
      <w:r>
        <w:t>majority</w:t>
      </w:r>
      <w:r>
        <w:rPr>
          <w:spacing w:val="-8"/>
        </w:rPr>
        <w:t xml:space="preserve"> </w:t>
      </w:r>
      <w:r>
        <w:t>in</w:t>
      </w:r>
      <w:r>
        <w:rPr>
          <w:spacing w:val="-5"/>
        </w:rPr>
        <w:t xml:space="preserve"> </w:t>
      </w:r>
      <w:r>
        <w:rPr>
          <w:spacing w:val="-1"/>
        </w:rPr>
        <w:t>Queensland</w:t>
      </w:r>
      <w:r>
        <w:rPr>
          <w:spacing w:val="-4"/>
        </w:rPr>
        <w:t xml:space="preserve"> </w:t>
      </w:r>
      <w:r>
        <w:rPr>
          <w:spacing w:val="-1"/>
        </w:rPr>
        <w:t>is</w:t>
      </w:r>
      <w:r>
        <w:rPr>
          <w:spacing w:val="-4"/>
        </w:rPr>
        <w:t xml:space="preserve"> </w:t>
      </w:r>
      <w:r>
        <w:rPr>
          <w:spacing w:val="-1"/>
        </w:rPr>
        <w:t>prescribed</w:t>
      </w:r>
      <w:r>
        <w:rPr>
          <w:spacing w:val="-7"/>
        </w:rPr>
        <w:t xml:space="preserve"> </w:t>
      </w:r>
      <w:r>
        <w:rPr>
          <w:spacing w:val="1"/>
        </w:rPr>
        <w:t>by</w:t>
      </w:r>
      <w:r>
        <w:rPr>
          <w:spacing w:val="-8"/>
        </w:rPr>
        <w:t xml:space="preserve"> </w:t>
      </w:r>
      <w:r>
        <w:t>the</w:t>
      </w:r>
      <w:r>
        <w:rPr>
          <w:spacing w:val="-1"/>
        </w:rPr>
        <w:t xml:space="preserve"> </w:t>
      </w:r>
      <w:r>
        <w:rPr>
          <w:i/>
          <w:iCs/>
        </w:rPr>
        <w:t>Law</w:t>
      </w:r>
      <w:r>
        <w:rPr>
          <w:i/>
          <w:iCs/>
          <w:spacing w:val="-6"/>
        </w:rPr>
        <w:t xml:space="preserve"> </w:t>
      </w:r>
      <w:r>
        <w:rPr>
          <w:i/>
          <w:iCs/>
        </w:rPr>
        <w:t>Reform</w:t>
      </w:r>
      <w:r>
        <w:rPr>
          <w:i/>
          <w:iCs/>
          <w:spacing w:val="-3"/>
        </w:rPr>
        <w:t xml:space="preserve"> </w:t>
      </w:r>
      <w:r>
        <w:rPr>
          <w:i/>
          <w:iCs/>
        </w:rPr>
        <w:t>Act</w:t>
      </w:r>
      <w:r>
        <w:rPr>
          <w:i/>
          <w:iCs/>
          <w:spacing w:val="59"/>
          <w:w w:val="99"/>
        </w:rPr>
        <w:t xml:space="preserve"> </w:t>
      </w:r>
      <w:r>
        <w:rPr>
          <w:i/>
          <w:iCs/>
          <w:spacing w:val="-1"/>
        </w:rPr>
        <w:t>1995</w:t>
      </w:r>
      <w:r>
        <w:rPr>
          <w:spacing w:val="-1"/>
        </w:rPr>
        <w:t>.</w:t>
      </w:r>
      <w:r>
        <w:rPr>
          <w:spacing w:val="-6"/>
        </w:rPr>
        <w:t xml:space="preserve"> </w:t>
      </w:r>
      <w:r>
        <w:t>Section</w:t>
      </w:r>
      <w:r>
        <w:rPr>
          <w:spacing w:val="-5"/>
        </w:rPr>
        <w:t xml:space="preserve"> </w:t>
      </w:r>
      <w:r>
        <w:t>17</w:t>
      </w:r>
      <w:r>
        <w:rPr>
          <w:spacing w:val="-5"/>
        </w:rPr>
        <w:t xml:space="preserve"> </w:t>
      </w:r>
      <w:r>
        <w:rPr>
          <w:spacing w:val="-1"/>
        </w:rPr>
        <w:t>of</w:t>
      </w:r>
      <w:r>
        <w:rPr>
          <w:spacing w:val="-3"/>
        </w:rPr>
        <w:t xml:space="preserve"> </w:t>
      </w:r>
      <w:r>
        <w:rPr>
          <w:spacing w:val="-1"/>
        </w:rPr>
        <w:t>the</w:t>
      </w:r>
      <w:r>
        <w:rPr>
          <w:spacing w:val="-3"/>
        </w:rPr>
        <w:t xml:space="preserve"> </w:t>
      </w:r>
      <w:r>
        <w:t>Act</w:t>
      </w:r>
      <w:r>
        <w:rPr>
          <w:spacing w:val="-3"/>
        </w:rPr>
        <w:t xml:space="preserve"> </w:t>
      </w:r>
      <w:r>
        <w:rPr>
          <w:spacing w:val="-1"/>
        </w:rPr>
        <w:t>provides</w:t>
      </w:r>
      <w:r>
        <w:rPr>
          <w:spacing w:val="-4"/>
        </w:rPr>
        <w:t xml:space="preserve"> </w:t>
      </w:r>
      <w:r>
        <w:t>that</w:t>
      </w:r>
      <w:r>
        <w:rPr>
          <w:spacing w:val="-5"/>
        </w:rPr>
        <w:t xml:space="preserve"> </w:t>
      </w:r>
      <w:r>
        <w:t>“the</w:t>
      </w:r>
      <w:r>
        <w:rPr>
          <w:spacing w:val="-4"/>
        </w:rPr>
        <w:t xml:space="preserve"> </w:t>
      </w:r>
      <w:r>
        <w:rPr>
          <w:spacing w:val="-1"/>
        </w:rPr>
        <w:t>age</w:t>
      </w:r>
      <w:r>
        <w:rPr>
          <w:spacing w:val="-3"/>
        </w:rPr>
        <w:t xml:space="preserve"> </w:t>
      </w:r>
      <w:r>
        <w:t>of</w:t>
      </w:r>
      <w:r>
        <w:rPr>
          <w:spacing w:val="-4"/>
        </w:rPr>
        <w:t xml:space="preserve"> </w:t>
      </w:r>
      <w:r>
        <w:t>majority</w:t>
      </w:r>
      <w:r>
        <w:rPr>
          <w:spacing w:val="-6"/>
        </w:rPr>
        <w:t xml:space="preserve"> </w:t>
      </w:r>
      <w:r>
        <w:rPr>
          <w:spacing w:val="-1"/>
        </w:rPr>
        <w:t>is</w:t>
      </w:r>
      <w:r>
        <w:rPr>
          <w:spacing w:val="-4"/>
        </w:rPr>
        <w:t xml:space="preserve"> </w:t>
      </w:r>
      <w:r>
        <w:t>18</w:t>
      </w:r>
      <w:r>
        <w:rPr>
          <w:spacing w:val="-3"/>
        </w:rPr>
        <w:t xml:space="preserve"> </w:t>
      </w:r>
      <w:r>
        <w:rPr>
          <w:spacing w:val="-1"/>
        </w:rPr>
        <w:t>years”.</w:t>
      </w:r>
    </w:p>
    <w:p w14:paraId="0AAE40A4" w14:textId="77777777" w:rsidR="00623B1D" w:rsidRDefault="00623B1D">
      <w:pPr>
        <w:pStyle w:val="BodyText"/>
        <w:kinsoku w:val="0"/>
        <w:overflowPunct w:val="0"/>
        <w:spacing w:before="1"/>
        <w:ind w:left="0"/>
      </w:pPr>
    </w:p>
    <w:p w14:paraId="59F28268" w14:textId="77777777" w:rsidR="00623B1D" w:rsidRDefault="00623B1D">
      <w:pPr>
        <w:pStyle w:val="Heading8"/>
        <w:kinsoku w:val="0"/>
        <w:overflowPunct w:val="0"/>
        <w:ind w:left="100"/>
        <w:rPr>
          <w:b w:val="0"/>
          <w:bCs w:val="0"/>
        </w:rPr>
      </w:pPr>
      <w:r>
        <w:t>Minor’s</w:t>
      </w:r>
      <w:r>
        <w:rPr>
          <w:spacing w:val="-14"/>
        </w:rPr>
        <w:t xml:space="preserve"> </w:t>
      </w:r>
      <w:r>
        <w:t>Trust</w:t>
      </w:r>
    </w:p>
    <w:p w14:paraId="4781BDC7" w14:textId="77777777" w:rsidR="00623B1D" w:rsidRDefault="00623B1D">
      <w:pPr>
        <w:pStyle w:val="BodyText"/>
        <w:kinsoku w:val="0"/>
        <w:overflowPunct w:val="0"/>
        <w:spacing w:before="3"/>
        <w:ind w:left="100" w:right="257"/>
      </w:pPr>
      <w:r>
        <w:t>Often</w:t>
      </w:r>
      <w:r>
        <w:rPr>
          <w:spacing w:val="-6"/>
        </w:rPr>
        <w:t xml:space="preserve"> </w:t>
      </w:r>
      <w:r>
        <w:rPr>
          <w:spacing w:val="-1"/>
        </w:rPr>
        <w:t>there</w:t>
      </w:r>
      <w:r>
        <w:rPr>
          <w:spacing w:val="-3"/>
        </w:rPr>
        <w:t xml:space="preserve"> </w:t>
      </w:r>
      <w:r>
        <w:rPr>
          <w:spacing w:val="-1"/>
        </w:rPr>
        <w:t>is</w:t>
      </w:r>
      <w:r>
        <w:rPr>
          <w:spacing w:val="-4"/>
        </w:rPr>
        <w:t xml:space="preserve"> </w:t>
      </w:r>
      <w:r>
        <w:t>a</w:t>
      </w:r>
      <w:r>
        <w:rPr>
          <w:spacing w:val="-5"/>
        </w:rPr>
        <w:t xml:space="preserve"> </w:t>
      </w:r>
      <w:r>
        <w:rPr>
          <w:spacing w:val="-1"/>
        </w:rPr>
        <w:t>need</w:t>
      </w:r>
      <w:r>
        <w:rPr>
          <w:spacing w:val="-5"/>
        </w:rPr>
        <w:t xml:space="preserve"> </w:t>
      </w:r>
      <w:r>
        <w:t>for</w:t>
      </w:r>
      <w:r>
        <w:rPr>
          <w:spacing w:val="-5"/>
        </w:rPr>
        <w:t xml:space="preserve"> </w:t>
      </w:r>
      <w:r>
        <w:t>a</w:t>
      </w:r>
      <w:r>
        <w:rPr>
          <w:spacing w:val="-4"/>
        </w:rPr>
        <w:t xml:space="preserve"> </w:t>
      </w:r>
      <w:r>
        <w:t>Trustee</w:t>
      </w:r>
      <w:r>
        <w:rPr>
          <w:spacing w:val="-5"/>
        </w:rPr>
        <w:t xml:space="preserve"> </w:t>
      </w:r>
      <w:r>
        <w:t>to</w:t>
      </w:r>
      <w:r>
        <w:rPr>
          <w:spacing w:val="-6"/>
        </w:rPr>
        <w:t xml:space="preserve"> </w:t>
      </w:r>
      <w:r>
        <w:rPr>
          <w:spacing w:val="-1"/>
        </w:rPr>
        <w:t>hold</w:t>
      </w:r>
      <w:r>
        <w:rPr>
          <w:spacing w:val="-5"/>
        </w:rPr>
        <w:t xml:space="preserve"> </w:t>
      </w:r>
      <w:r>
        <w:t>property</w:t>
      </w:r>
      <w:r>
        <w:rPr>
          <w:spacing w:val="-8"/>
        </w:rPr>
        <w:t xml:space="preserve"> </w:t>
      </w:r>
      <w:r>
        <w:t>on</w:t>
      </w:r>
      <w:r>
        <w:rPr>
          <w:spacing w:val="-3"/>
        </w:rPr>
        <w:t xml:space="preserve"> </w:t>
      </w:r>
      <w:r>
        <w:rPr>
          <w:spacing w:val="-1"/>
        </w:rPr>
        <w:t>behalf</w:t>
      </w:r>
      <w:r>
        <w:rPr>
          <w:spacing w:val="-3"/>
        </w:rPr>
        <w:t xml:space="preserve"> </w:t>
      </w:r>
      <w:r>
        <w:rPr>
          <w:spacing w:val="-1"/>
        </w:rPr>
        <w:t>of</w:t>
      </w:r>
      <w:r>
        <w:rPr>
          <w:spacing w:val="-3"/>
        </w:rPr>
        <w:t xml:space="preserve"> </w:t>
      </w:r>
      <w:r>
        <w:t>a</w:t>
      </w:r>
      <w:r>
        <w:rPr>
          <w:spacing w:val="-6"/>
        </w:rPr>
        <w:t xml:space="preserve"> </w:t>
      </w:r>
      <w:r>
        <w:t>minor.</w:t>
      </w:r>
      <w:r>
        <w:rPr>
          <w:spacing w:val="-5"/>
        </w:rPr>
        <w:t xml:space="preserve"> </w:t>
      </w:r>
      <w:r>
        <w:t>The</w:t>
      </w:r>
      <w:r>
        <w:rPr>
          <w:spacing w:val="-6"/>
        </w:rPr>
        <w:t xml:space="preserve"> </w:t>
      </w:r>
      <w:r>
        <w:rPr>
          <w:spacing w:val="-1"/>
        </w:rPr>
        <w:t>Public</w:t>
      </w:r>
      <w:r>
        <w:rPr>
          <w:spacing w:val="-4"/>
        </w:rPr>
        <w:t xml:space="preserve"> </w:t>
      </w:r>
      <w:r>
        <w:t>Trustee</w:t>
      </w:r>
      <w:r>
        <w:rPr>
          <w:spacing w:val="-6"/>
        </w:rPr>
        <w:t xml:space="preserve"> </w:t>
      </w:r>
      <w:r>
        <w:t>often</w:t>
      </w:r>
      <w:r>
        <w:rPr>
          <w:spacing w:val="43"/>
          <w:w w:val="99"/>
        </w:rPr>
        <w:t xml:space="preserve"> </w:t>
      </w:r>
      <w:r>
        <w:t>becomes</w:t>
      </w:r>
      <w:r>
        <w:rPr>
          <w:spacing w:val="-5"/>
        </w:rPr>
        <w:t xml:space="preserve"> </w:t>
      </w:r>
      <w:r>
        <w:rPr>
          <w:spacing w:val="-1"/>
        </w:rPr>
        <w:t>involved</w:t>
      </w:r>
      <w:r>
        <w:rPr>
          <w:spacing w:val="-5"/>
        </w:rPr>
        <w:t xml:space="preserve"> </w:t>
      </w:r>
      <w:r>
        <w:rPr>
          <w:spacing w:val="-1"/>
        </w:rPr>
        <w:t>in</w:t>
      </w:r>
      <w:r>
        <w:rPr>
          <w:spacing w:val="-4"/>
        </w:rPr>
        <w:t xml:space="preserve"> </w:t>
      </w:r>
      <w:r>
        <w:t>a</w:t>
      </w:r>
      <w:r>
        <w:rPr>
          <w:spacing w:val="-6"/>
        </w:rPr>
        <w:t xml:space="preserve"> </w:t>
      </w:r>
      <w:r>
        <w:t>minor’s</w:t>
      </w:r>
      <w:r>
        <w:rPr>
          <w:spacing w:val="-5"/>
        </w:rPr>
        <w:t xml:space="preserve"> </w:t>
      </w:r>
      <w:r>
        <w:t>trust</w:t>
      </w:r>
      <w:r>
        <w:rPr>
          <w:spacing w:val="-4"/>
        </w:rPr>
        <w:t xml:space="preserve"> </w:t>
      </w:r>
      <w:r>
        <w:rPr>
          <w:spacing w:val="-1"/>
        </w:rPr>
        <w:t>where</w:t>
      </w:r>
      <w:r>
        <w:rPr>
          <w:spacing w:val="-6"/>
        </w:rPr>
        <w:t xml:space="preserve"> </w:t>
      </w:r>
      <w:r>
        <w:t>the</w:t>
      </w:r>
      <w:r>
        <w:rPr>
          <w:spacing w:val="-6"/>
        </w:rPr>
        <w:t xml:space="preserve"> </w:t>
      </w:r>
      <w:r>
        <w:rPr>
          <w:spacing w:val="-1"/>
        </w:rPr>
        <w:t>child</w:t>
      </w:r>
      <w:r>
        <w:rPr>
          <w:spacing w:val="-4"/>
        </w:rPr>
        <w:t xml:space="preserve"> </w:t>
      </w:r>
      <w:r>
        <w:t>has</w:t>
      </w:r>
      <w:r>
        <w:rPr>
          <w:spacing w:val="-5"/>
        </w:rPr>
        <w:t xml:space="preserve"> </w:t>
      </w:r>
      <w:r>
        <w:rPr>
          <w:spacing w:val="-1"/>
        </w:rPr>
        <w:t>received</w:t>
      </w:r>
      <w:r>
        <w:rPr>
          <w:spacing w:val="-5"/>
        </w:rPr>
        <w:t xml:space="preserve"> </w:t>
      </w:r>
      <w:r>
        <w:t>assets</w:t>
      </w:r>
      <w:r>
        <w:rPr>
          <w:spacing w:val="-5"/>
        </w:rPr>
        <w:t xml:space="preserve"> </w:t>
      </w:r>
      <w:r>
        <w:t>from</w:t>
      </w:r>
      <w:r>
        <w:rPr>
          <w:spacing w:val="-2"/>
        </w:rPr>
        <w:t xml:space="preserve"> </w:t>
      </w:r>
      <w:r>
        <w:t>a</w:t>
      </w:r>
      <w:r>
        <w:rPr>
          <w:spacing w:val="-7"/>
        </w:rPr>
        <w:t xml:space="preserve"> </w:t>
      </w:r>
      <w:r>
        <w:t>deceased</w:t>
      </w:r>
      <w:r>
        <w:rPr>
          <w:spacing w:val="-6"/>
        </w:rPr>
        <w:t xml:space="preserve"> </w:t>
      </w:r>
      <w:r>
        <w:t>estate</w:t>
      </w:r>
      <w:r>
        <w:rPr>
          <w:spacing w:val="-6"/>
        </w:rPr>
        <w:t xml:space="preserve"> </w:t>
      </w:r>
      <w:r>
        <w:t>or</w:t>
      </w:r>
      <w:r>
        <w:rPr>
          <w:spacing w:val="54"/>
          <w:w w:val="99"/>
        </w:rPr>
        <w:t xml:space="preserve"> </w:t>
      </w:r>
      <w:r>
        <w:rPr>
          <w:spacing w:val="-1"/>
        </w:rPr>
        <w:t>personal</w:t>
      </w:r>
      <w:r>
        <w:rPr>
          <w:spacing w:val="-7"/>
        </w:rPr>
        <w:t xml:space="preserve"> </w:t>
      </w:r>
      <w:r>
        <w:t>injury</w:t>
      </w:r>
      <w:r>
        <w:rPr>
          <w:spacing w:val="-9"/>
        </w:rPr>
        <w:t xml:space="preserve"> </w:t>
      </w:r>
      <w:r>
        <w:rPr>
          <w:spacing w:val="-1"/>
        </w:rPr>
        <w:t>claim</w:t>
      </w:r>
      <w:r>
        <w:rPr>
          <w:spacing w:val="-2"/>
        </w:rPr>
        <w:t xml:space="preserve"> </w:t>
      </w:r>
      <w:r>
        <w:rPr>
          <w:spacing w:val="-1"/>
        </w:rPr>
        <w:t>etc.</w:t>
      </w:r>
      <w:r>
        <w:rPr>
          <w:spacing w:val="-6"/>
        </w:rPr>
        <w:t xml:space="preserve"> </w:t>
      </w:r>
      <w:r>
        <w:t>In</w:t>
      </w:r>
      <w:r>
        <w:rPr>
          <w:spacing w:val="-4"/>
        </w:rPr>
        <w:t xml:space="preserve"> </w:t>
      </w:r>
      <w:r>
        <w:rPr>
          <w:spacing w:val="-1"/>
        </w:rPr>
        <w:t>these</w:t>
      </w:r>
      <w:r>
        <w:rPr>
          <w:spacing w:val="-6"/>
        </w:rPr>
        <w:t xml:space="preserve"> </w:t>
      </w:r>
      <w:r>
        <w:t>circumstances</w:t>
      </w:r>
      <w:r>
        <w:rPr>
          <w:spacing w:val="-5"/>
        </w:rPr>
        <w:t xml:space="preserve"> </w:t>
      </w:r>
      <w:r>
        <w:rPr>
          <w:spacing w:val="-1"/>
        </w:rPr>
        <w:t>the</w:t>
      </w:r>
      <w:r>
        <w:rPr>
          <w:spacing w:val="-4"/>
        </w:rPr>
        <w:t xml:space="preserve"> </w:t>
      </w:r>
      <w:r>
        <w:rPr>
          <w:spacing w:val="-1"/>
        </w:rPr>
        <w:t>Public</w:t>
      </w:r>
      <w:r>
        <w:rPr>
          <w:spacing w:val="-5"/>
        </w:rPr>
        <w:t xml:space="preserve"> </w:t>
      </w:r>
      <w:r>
        <w:t>Trustee</w:t>
      </w:r>
      <w:r>
        <w:rPr>
          <w:spacing w:val="-6"/>
        </w:rPr>
        <w:t xml:space="preserve"> </w:t>
      </w:r>
      <w:r>
        <w:rPr>
          <w:spacing w:val="-1"/>
        </w:rPr>
        <w:t>holds</w:t>
      </w:r>
      <w:r>
        <w:rPr>
          <w:spacing w:val="-5"/>
        </w:rPr>
        <w:t xml:space="preserve"> </w:t>
      </w:r>
      <w:r>
        <w:rPr>
          <w:spacing w:val="-1"/>
        </w:rPr>
        <w:t>the</w:t>
      </w:r>
      <w:r>
        <w:rPr>
          <w:spacing w:val="-4"/>
        </w:rPr>
        <w:t xml:space="preserve"> </w:t>
      </w:r>
      <w:r>
        <w:rPr>
          <w:spacing w:val="-1"/>
        </w:rPr>
        <w:t>assets</w:t>
      </w:r>
      <w:r>
        <w:rPr>
          <w:spacing w:val="-5"/>
        </w:rPr>
        <w:t xml:space="preserve"> </w:t>
      </w:r>
      <w:r>
        <w:rPr>
          <w:spacing w:val="-1"/>
        </w:rPr>
        <w:t>in</w:t>
      </w:r>
      <w:r>
        <w:rPr>
          <w:spacing w:val="-4"/>
        </w:rPr>
        <w:t xml:space="preserve"> </w:t>
      </w:r>
      <w:r>
        <w:rPr>
          <w:spacing w:val="-1"/>
        </w:rPr>
        <w:t>trust</w:t>
      </w:r>
      <w:r>
        <w:rPr>
          <w:spacing w:val="-6"/>
        </w:rPr>
        <w:t xml:space="preserve"> </w:t>
      </w:r>
      <w:r>
        <w:t>for</w:t>
      </w:r>
      <w:r>
        <w:rPr>
          <w:spacing w:val="-6"/>
        </w:rPr>
        <w:t xml:space="preserve"> </w:t>
      </w:r>
      <w:r>
        <w:t>the</w:t>
      </w:r>
      <w:r>
        <w:rPr>
          <w:spacing w:val="75"/>
          <w:w w:val="99"/>
        </w:rPr>
        <w:t xml:space="preserve"> </w:t>
      </w:r>
      <w:r>
        <w:rPr>
          <w:spacing w:val="-1"/>
        </w:rPr>
        <w:t>benefit</w:t>
      </w:r>
      <w:r>
        <w:rPr>
          <w:spacing w:val="-5"/>
        </w:rPr>
        <w:t xml:space="preserve"> </w:t>
      </w:r>
      <w:r>
        <w:rPr>
          <w:spacing w:val="-1"/>
        </w:rPr>
        <w:t>of</w:t>
      </w:r>
      <w:r>
        <w:rPr>
          <w:spacing w:val="-4"/>
        </w:rPr>
        <w:t xml:space="preserve"> </w:t>
      </w:r>
      <w:r>
        <w:rPr>
          <w:spacing w:val="-1"/>
        </w:rPr>
        <w:t>the</w:t>
      </w:r>
      <w:r>
        <w:rPr>
          <w:spacing w:val="-6"/>
        </w:rPr>
        <w:t xml:space="preserve"> </w:t>
      </w:r>
      <w:r>
        <w:rPr>
          <w:spacing w:val="-1"/>
        </w:rPr>
        <w:t>minor.</w:t>
      </w:r>
    </w:p>
    <w:p w14:paraId="575A47A5" w14:textId="77777777" w:rsidR="00623B1D" w:rsidRDefault="00623B1D">
      <w:pPr>
        <w:pStyle w:val="BodyText"/>
        <w:kinsoku w:val="0"/>
        <w:overflowPunct w:val="0"/>
        <w:spacing w:before="10"/>
        <w:ind w:left="0"/>
        <w:rPr>
          <w:sz w:val="19"/>
          <w:szCs w:val="19"/>
        </w:rPr>
      </w:pPr>
    </w:p>
    <w:p w14:paraId="3D7B624D" w14:textId="77777777" w:rsidR="00623B1D" w:rsidRDefault="00623B1D">
      <w:pPr>
        <w:pStyle w:val="Heading8"/>
        <w:kinsoku w:val="0"/>
        <w:overflowPunct w:val="0"/>
        <w:ind w:left="100"/>
        <w:rPr>
          <w:b w:val="0"/>
          <w:bCs w:val="0"/>
        </w:rPr>
      </w:pPr>
      <w:r>
        <w:rPr>
          <w:spacing w:val="1"/>
        </w:rPr>
        <w:t>The</w:t>
      </w:r>
      <w:r>
        <w:rPr>
          <w:spacing w:val="-10"/>
        </w:rPr>
        <w:t xml:space="preserve"> </w:t>
      </w:r>
      <w:r>
        <w:rPr>
          <w:spacing w:val="-1"/>
        </w:rPr>
        <w:t>Public</w:t>
      </w:r>
      <w:r>
        <w:rPr>
          <w:spacing w:val="-9"/>
        </w:rPr>
        <w:t xml:space="preserve"> </w:t>
      </w:r>
      <w:r>
        <w:t>Trustee</w:t>
      </w:r>
    </w:p>
    <w:p w14:paraId="41770A40" w14:textId="77777777" w:rsidR="00623B1D" w:rsidRDefault="00623B1D">
      <w:pPr>
        <w:pStyle w:val="BodyText"/>
        <w:kinsoku w:val="0"/>
        <w:overflowPunct w:val="0"/>
        <w:spacing w:line="243" w:lineRule="auto"/>
        <w:ind w:left="100" w:right="257"/>
      </w:pPr>
      <w:r>
        <w:t>The</w:t>
      </w:r>
      <w:r>
        <w:rPr>
          <w:spacing w:val="-7"/>
        </w:rPr>
        <w:t xml:space="preserve"> </w:t>
      </w:r>
      <w:r>
        <w:rPr>
          <w:spacing w:val="-1"/>
        </w:rPr>
        <w:t>Public</w:t>
      </w:r>
      <w:r>
        <w:rPr>
          <w:spacing w:val="-5"/>
        </w:rPr>
        <w:t xml:space="preserve"> </w:t>
      </w:r>
      <w:r>
        <w:t>Trustee</w:t>
      </w:r>
      <w:r>
        <w:rPr>
          <w:spacing w:val="-7"/>
        </w:rPr>
        <w:t xml:space="preserve"> </w:t>
      </w:r>
      <w:r>
        <w:rPr>
          <w:spacing w:val="-1"/>
        </w:rPr>
        <w:t>is</w:t>
      </w:r>
      <w:r>
        <w:rPr>
          <w:spacing w:val="-5"/>
        </w:rPr>
        <w:t xml:space="preserve"> </w:t>
      </w:r>
      <w:r>
        <w:rPr>
          <w:spacing w:val="-1"/>
        </w:rPr>
        <w:t>legislated</w:t>
      </w:r>
      <w:r>
        <w:rPr>
          <w:spacing w:val="-4"/>
        </w:rPr>
        <w:t xml:space="preserve"> </w:t>
      </w:r>
      <w:r>
        <w:t>by</w:t>
      </w:r>
      <w:r>
        <w:rPr>
          <w:spacing w:val="-7"/>
        </w:rPr>
        <w:t xml:space="preserve"> </w:t>
      </w:r>
      <w:r>
        <w:t>the</w:t>
      </w:r>
      <w:r>
        <w:rPr>
          <w:spacing w:val="-2"/>
        </w:rPr>
        <w:t xml:space="preserve"> </w:t>
      </w:r>
      <w:r>
        <w:rPr>
          <w:i/>
          <w:iCs/>
          <w:spacing w:val="-1"/>
        </w:rPr>
        <w:t>Public</w:t>
      </w:r>
      <w:r>
        <w:rPr>
          <w:i/>
          <w:iCs/>
          <w:spacing w:val="-5"/>
        </w:rPr>
        <w:t xml:space="preserve"> </w:t>
      </w:r>
      <w:r>
        <w:rPr>
          <w:i/>
          <w:iCs/>
        </w:rPr>
        <w:t>Trustee</w:t>
      </w:r>
      <w:r>
        <w:rPr>
          <w:i/>
          <w:iCs/>
          <w:spacing w:val="-5"/>
        </w:rPr>
        <w:t xml:space="preserve"> </w:t>
      </w:r>
      <w:r>
        <w:rPr>
          <w:i/>
          <w:iCs/>
        </w:rPr>
        <w:t>Act</w:t>
      </w:r>
      <w:r>
        <w:rPr>
          <w:i/>
          <w:iCs/>
          <w:spacing w:val="-6"/>
        </w:rPr>
        <w:t xml:space="preserve"> </w:t>
      </w:r>
      <w:r>
        <w:rPr>
          <w:i/>
          <w:iCs/>
        </w:rPr>
        <w:t>1978</w:t>
      </w:r>
      <w:r>
        <w:rPr>
          <w:i/>
          <w:iCs/>
          <w:spacing w:val="-5"/>
        </w:rPr>
        <w:t xml:space="preserve"> </w:t>
      </w:r>
      <w:r>
        <w:t>and</w:t>
      </w:r>
      <w:r>
        <w:rPr>
          <w:spacing w:val="-5"/>
        </w:rPr>
        <w:t xml:space="preserve"> </w:t>
      </w:r>
      <w:r>
        <w:rPr>
          <w:spacing w:val="-1"/>
        </w:rPr>
        <w:t>is</w:t>
      </w:r>
      <w:r>
        <w:rPr>
          <w:spacing w:val="-5"/>
        </w:rPr>
        <w:t xml:space="preserve"> </w:t>
      </w:r>
      <w:r>
        <w:t>a</w:t>
      </w:r>
      <w:r>
        <w:rPr>
          <w:spacing w:val="-7"/>
        </w:rPr>
        <w:t xml:space="preserve"> </w:t>
      </w:r>
      <w:r>
        <w:rPr>
          <w:spacing w:val="-1"/>
        </w:rPr>
        <w:t>corporation</w:t>
      </w:r>
      <w:r>
        <w:rPr>
          <w:spacing w:val="-7"/>
        </w:rPr>
        <w:t xml:space="preserve"> </w:t>
      </w:r>
      <w:r>
        <w:rPr>
          <w:spacing w:val="-1"/>
        </w:rPr>
        <w:t>sole</w:t>
      </w:r>
      <w:r>
        <w:rPr>
          <w:spacing w:val="-6"/>
        </w:rPr>
        <w:t xml:space="preserve"> </w:t>
      </w:r>
      <w:r>
        <w:rPr>
          <w:spacing w:val="-1"/>
        </w:rPr>
        <w:t>constituted</w:t>
      </w:r>
      <w:r>
        <w:rPr>
          <w:spacing w:val="78"/>
          <w:w w:val="99"/>
        </w:rPr>
        <w:t xml:space="preserve"> </w:t>
      </w:r>
      <w:r>
        <w:t>by</w:t>
      </w:r>
      <w:r>
        <w:rPr>
          <w:spacing w:val="-8"/>
        </w:rPr>
        <w:t xml:space="preserve"> </w:t>
      </w:r>
      <w:r>
        <w:t>the</w:t>
      </w:r>
      <w:r>
        <w:rPr>
          <w:spacing w:val="-5"/>
        </w:rPr>
        <w:t xml:space="preserve"> </w:t>
      </w:r>
      <w:r>
        <w:t>Act.</w:t>
      </w:r>
    </w:p>
    <w:p w14:paraId="0ED110C5" w14:textId="77777777" w:rsidR="00623B1D" w:rsidRDefault="00623B1D">
      <w:pPr>
        <w:pStyle w:val="BodyText"/>
        <w:kinsoku w:val="0"/>
        <w:overflowPunct w:val="0"/>
        <w:spacing w:before="4"/>
        <w:ind w:left="0"/>
        <w:rPr>
          <w:sz w:val="19"/>
          <w:szCs w:val="19"/>
        </w:rPr>
      </w:pPr>
    </w:p>
    <w:p w14:paraId="057D0F0A" w14:textId="77777777" w:rsidR="00623B1D" w:rsidRDefault="00623B1D">
      <w:pPr>
        <w:pStyle w:val="Heading8"/>
        <w:kinsoku w:val="0"/>
        <w:overflowPunct w:val="0"/>
        <w:ind w:left="100"/>
        <w:rPr>
          <w:b w:val="0"/>
          <w:bCs w:val="0"/>
        </w:rPr>
      </w:pPr>
      <w:r>
        <w:rPr>
          <w:spacing w:val="1"/>
        </w:rPr>
        <w:t>The</w:t>
      </w:r>
      <w:r>
        <w:rPr>
          <w:spacing w:val="-9"/>
        </w:rPr>
        <w:t xml:space="preserve"> </w:t>
      </w:r>
      <w:r>
        <w:rPr>
          <w:spacing w:val="-1"/>
        </w:rPr>
        <w:t>Public</w:t>
      </w:r>
      <w:r>
        <w:rPr>
          <w:spacing w:val="-8"/>
        </w:rPr>
        <w:t xml:space="preserve"> </w:t>
      </w:r>
      <w:r>
        <w:t>Trustee</w:t>
      </w:r>
      <w:r>
        <w:rPr>
          <w:spacing w:val="-9"/>
        </w:rPr>
        <w:t xml:space="preserve"> </w:t>
      </w:r>
      <w:r>
        <w:t>of</w:t>
      </w:r>
      <w:r>
        <w:rPr>
          <w:spacing w:val="-8"/>
        </w:rPr>
        <w:t xml:space="preserve"> </w:t>
      </w:r>
      <w:r>
        <w:rPr>
          <w:spacing w:val="-1"/>
        </w:rPr>
        <w:t>Queensland</w:t>
      </w:r>
    </w:p>
    <w:p w14:paraId="29B6B253" w14:textId="77777777" w:rsidR="00623B1D" w:rsidRDefault="00623B1D">
      <w:pPr>
        <w:pStyle w:val="BodyText"/>
        <w:kinsoku w:val="0"/>
        <w:overflowPunct w:val="0"/>
        <w:spacing w:before="3"/>
        <w:ind w:left="100" w:right="257"/>
      </w:pPr>
      <w:r>
        <w:t>The</w:t>
      </w:r>
      <w:r>
        <w:rPr>
          <w:spacing w:val="-7"/>
        </w:rPr>
        <w:t xml:space="preserve"> </w:t>
      </w:r>
      <w:r>
        <w:rPr>
          <w:spacing w:val="-1"/>
        </w:rPr>
        <w:t>appointment</w:t>
      </w:r>
      <w:r>
        <w:rPr>
          <w:spacing w:val="-6"/>
        </w:rPr>
        <w:t xml:space="preserve"> </w:t>
      </w:r>
      <w:r>
        <w:t>to</w:t>
      </w:r>
      <w:r>
        <w:rPr>
          <w:spacing w:val="-7"/>
        </w:rPr>
        <w:t xml:space="preserve"> </w:t>
      </w:r>
      <w:r>
        <w:t>the</w:t>
      </w:r>
      <w:r>
        <w:rPr>
          <w:spacing w:val="-4"/>
        </w:rPr>
        <w:t xml:space="preserve"> </w:t>
      </w:r>
      <w:r>
        <w:rPr>
          <w:spacing w:val="-1"/>
        </w:rPr>
        <w:t>position</w:t>
      </w:r>
      <w:r>
        <w:rPr>
          <w:spacing w:val="-7"/>
        </w:rPr>
        <w:t xml:space="preserve"> </w:t>
      </w:r>
      <w:r>
        <w:rPr>
          <w:spacing w:val="-1"/>
        </w:rPr>
        <w:t>of</w:t>
      </w:r>
      <w:r>
        <w:rPr>
          <w:spacing w:val="-4"/>
        </w:rPr>
        <w:t xml:space="preserve"> </w:t>
      </w:r>
      <w:r>
        <w:t>the</w:t>
      </w:r>
      <w:r>
        <w:rPr>
          <w:spacing w:val="-6"/>
        </w:rPr>
        <w:t xml:space="preserve"> </w:t>
      </w:r>
      <w:r>
        <w:rPr>
          <w:spacing w:val="-1"/>
        </w:rPr>
        <w:t>Public</w:t>
      </w:r>
      <w:r>
        <w:rPr>
          <w:spacing w:val="-5"/>
        </w:rPr>
        <w:t xml:space="preserve"> </w:t>
      </w:r>
      <w:r>
        <w:t>Trustee</w:t>
      </w:r>
      <w:r>
        <w:rPr>
          <w:spacing w:val="-6"/>
        </w:rPr>
        <w:t xml:space="preserve"> </w:t>
      </w:r>
      <w:r>
        <w:t>of</w:t>
      </w:r>
      <w:r>
        <w:rPr>
          <w:spacing w:val="-4"/>
        </w:rPr>
        <w:t xml:space="preserve"> </w:t>
      </w:r>
      <w:r>
        <w:rPr>
          <w:spacing w:val="-1"/>
        </w:rPr>
        <w:t>Queensland</w:t>
      </w:r>
      <w:r>
        <w:rPr>
          <w:spacing w:val="-6"/>
        </w:rPr>
        <w:t xml:space="preserve"> </w:t>
      </w:r>
      <w:r>
        <w:rPr>
          <w:spacing w:val="-1"/>
        </w:rPr>
        <w:t>is</w:t>
      </w:r>
      <w:r>
        <w:rPr>
          <w:spacing w:val="-5"/>
        </w:rPr>
        <w:t xml:space="preserve"> </w:t>
      </w:r>
      <w:r>
        <w:t>made</w:t>
      </w:r>
      <w:r>
        <w:rPr>
          <w:spacing w:val="-5"/>
        </w:rPr>
        <w:t xml:space="preserve"> </w:t>
      </w:r>
      <w:r>
        <w:rPr>
          <w:spacing w:val="1"/>
        </w:rPr>
        <w:t>by</w:t>
      </w:r>
      <w:r>
        <w:rPr>
          <w:spacing w:val="-9"/>
        </w:rPr>
        <w:t xml:space="preserve"> </w:t>
      </w:r>
      <w:r>
        <w:t>the</w:t>
      </w:r>
      <w:r>
        <w:rPr>
          <w:spacing w:val="-6"/>
        </w:rPr>
        <w:t xml:space="preserve"> </w:t>
      </w:r>
      <w:r>
        <w:rPr>
          <w:spacing w:val="-1"/>
        </w:rPr>
        <w:t>Governor</w:t>
      </w:r>
      <w:r>
        <w:rPr>
          <w:spacing w:val="-3"/>
        </w:rPr>
        <w:t xml:space="preserve"> </w:t>
      </w:r>
      <w:r>
        <w:rPr>
          <w:spacing w:val="-1"/>
        </w:rPr>
        <w:t>in</w:t>
      </w:r>
      <w:r>
        <w:rPr>
          <w:spacing w:val="71"/>
          <w:w w:val="99"/>
        </w:rPr>
        <w:t xml:space="preserve"> </w:t>
      </w:r>
      <w:r>
        <w:rPr>
          <w:spacing w:val="-1"/>
        </w:rPr>
        <w:t>Council</w:t>
      </w:r>
      <w:r>
        <w:rPr>
          <w:spacing w:val="-7"/>
        </w:rPr>
        <w:t xml:space="preserve"> </w:t>
      </w:r>
      <w:r>
        <w:t>and</w:t>
      </w:r>
      <w:r>
        <w:rPr>
          <w:spacing w:val="-7"/>
        </w:rPr>
        <w:t xml:space="preserve"> </w:t>
      </w:r>
      <w:r>
        <w:t>the</w:t>
      </w:r>
      <w:r>
        <w:rPr>
          <w:spacing w:val="-5"/>
        </w:rPr>
        <w:t xml:space="preserve"> </w:t>
      </w:r>
      <w:r>
        <w:rPr>
          <w:spacing w:val="-1"/>
        </w:rPr>
        <w:t>position</w:t>
      </w:r>
      <w:r>
        <w:rPr>
          <w:spacing w:val="-6"/>
        </w:rPr>
        <w:t xml:space="preserve"> </w:t>
      </w:r>
      <w:r>
        <w:rPr>
          <w:spacing w:val="-1"/>
        </w:rPr>
        <w:t>holder</w:t>
      </w:r>
      <w:r>
        <w:rPr>
          <w:spacing w:val="-3"/>
        </w:rPr>
        <w:t xml:space="preserve"> </w:t>
      </w:r>
      <w:r>
        <w:rPr>
          <w:spacing w:val="-1"/>
        </w:rPr>
        <w:t>is</w:t>
      </w:r>
      <w:r>
        <w:rPr>
          <w:spacing w:val="-5"/>
        </w:rPr>
        <w:t xml:space="preserve"> </w:t>
      </w:r>
      <w:r>
        <w:rPr>
          <w:spacing w:val="-1"/>
        </w:rPr>
        <w:t>subject</w:t>
      </w:r>
      <w:r>
        <w:rPr>
          <w:spacing w:val="-6"/>
        </w:rPr>
        <w:t xml:space="preserve"> </w:t>
      </w:r>
      <w:r>
        <w:t>to</w:t>
      </w:r>
      <w:r>
        <w:rPr>
          <w:spacing w:val="-6"/>
        </w:rPr>
        <w:t xml:space="preserve"> </w:t>
      </w:r>
      <w:r>
        <w:t>the</w:t>
      </w:r>
      <w:r>
        <w:rPr>
          <w:spacing w:val="-5"/>
        </w:rPr>
        <w:t xml:space="preserve"> </w:t>
      </w:r>
      <w:r>
        <w:rPr>
          <w:spacing w:val="-1"/>
        </w:rPr>
        <w:t>Minister</w:t>
      </w:r>
      <w:r>
        <w:rPr>
          <w:spacing w:val="-6"/>
        </w:rPr>
        <w:t xml:space="preserve"> </w:t>
      </w:r>
      <w:r>
        <w:t>for</w:t>
      </w:r>
      <w:r>
        <w:rPr>
          <w:spacing w:val="-6"/>
        </w:rPr>
        <w:t xml:space="preserve"> </w:t>
      </w:r>
      <w:r>
        <w:rPr>
          <w:spacing w:val="-1"/>
        </w:rPr>
        <w:t>Justice.</w:t>
      </w:r>
    </w:p>
    <w:p w14:paraId="60E3DCC3" w14:textId="77777777" w:rsidR="00623B1D" w:rsidRDefault="00623B1D">
      <w:pPr>
        <w:pStyle w:val="BodyText"/>
        <w:kinsoku w:val="0"/>
        <w:overflowPunct w:val="0"/>
        <w:spacing w:before="10"/>
        <w:ind w:left="0"/>
        <w:rPr>
          <w:sz w:val="19"/>
          <w:szCs w:val="19"/>
        </w:rPr>
      </w:pPr>
    </w:p>
    <w:p w14:paraId="5A7E6F32" w14:textId="77777777" w:rsidR="00ED5EFF" w:rsidRDefault="00ED5EFF">
      <w:pPr>
        <w:pStyle w:val="Heading8"/>
        <w:kinsoku w:val="0"/>
        <w:overflowPunct w:val="0"/>
        <w:ind w:left="100"/>
        <w:rPr>
          <w:spacing w:val="-1"/>
        </w:rPr>
      </w:pPr>
      <w:r>
        <w:rPr>
          <w:spacing w:val="-1"/>
        </w:rPr>
        <w:t>The Public Trustee of Queensland Investment Trusts</w:t>
      </w:r>
    </w:p>
    <w:p w14:paraId="3F7CB4AB" w14:textId="77777777" w:rsidR="00ED5EFF" w:rsidRPr="00F60F7D" w:rsidRDefault="00ED5EFF" w:rsidP="00F60F7D">
      <w:pPr>
        <w:ind w:left="126" w:firstLine="16"/>
      </w:pPr>
      <w:r w:rsidRPr="00ED5EFF">
        <w:rPr>
          <w:rFonts w:ascii="Arial" w:hAnsi="Arial" w:cs="Arial"/>
          <w:sz w:val="20"/>
          <w:szCs w:val="20"/>
        </w:rPr>
        <w:t>The Growth Trust and the Australian Foundation for Charitable Trusts</w:t>
      </w:r>
    </w:p>
    <w:p w14:paraId="2E2BE65A" w14:textId="77777777" w:rsidR="00ED5EFF" w:rsidRDefault="00ED5EFF">
      <w:pPr>
        <w:pStyle w:val="Heading8"/>
        <w:kinsoku w:val="0"/>
        <w:overflowPunct w:val="0"/>
        <w:ind w:left="100"/>
        <w:rPr>
          <w:spacing w:val="-1"/>
        </w:rPr>
      </w:pPr>
    </w:p>
    <w:p w14:paraId="2099110A" w14:textId="77777777" w:rsidR="00623B1D" w:rsidRDefault="00623B1D">
      <w:pPr>
        <w:pStyle w:val="Heading8"/>
        <w:kinsoku w:val="0"/>
        <w:overflowPunct w:val="0"/>
        <w:ind w:left="100"/>
        <w:rPr>
          <w:b w:val="0"/>
          <w:bCs w:val="0"/>
        </w:rPr>
      </w:pPr>
      <w:r>
        <w:rPr>
          <w:spacing w:val="-1"/>
        </w:rPr>
        <w:t>Queensland</w:t>
      </w:r>
      <w:r>
        <w:rPr>
          <w:spacing w:val="-11"/>
        </w:rPr>
        <w:t xml:space="preserve"> </w:t>
      </w:r>
      <w:r>
        <w:t>Civil</w:t>
      </w:r>
      <w:r>
        <w:rPr>
          <w:spacing w:val="-11"/>
        </w:rPr>
        <w:t xml:space="preserve"> </w:t>
      </w:r>
      <w:r>
        <w:rPr>
          <w:spacing w:val="-1"/>
        </w:rPr>
        <w:t>and</w:t>
      </w:r>
      <w:r>
        <w:rPr>
          <w:spacing w:val="-7"/>
        </w:rPr>
        <w:t xml:space="preserve"> </w:t>
      </w:r>
      <w:r>
        <w:rPr>
          <w:spacing w:val="-1"/>
        </w:rPr>
        <w:t>Administrative</w:t>
      </w:r>
      <w:r>
        <w:rPr>
          <w:spacing w:val="-10"/>
        </w:rPr>
        <w:t xml:space="preserve"> </w:t>
      </w:r>
      <w:r>
        <w:t>Tribunal</w:t>
      </w:r>
    </w:p>
    <w:p w14:paraId="2B2F6B33" w14:textId="77777777" w:rsidR="00623B1D" w:rsidRDefault="00623B1D">
      <w:pPr>
        <w:pStyle w:val="BodyText"/>
        <w:kinsoku w:val="0"/>
        <w:overflowPunct w:val="0"/>
        <w:ind w:left="100" w:right="257"/>
      </w:pPr>
      <w:r>
        <w:t>The</w:t>
      </w:r>
      <w:r>
        <w:rPr>
          <w:spacing w:val="-9"/>
        </w:rPr>
        <w:t xml:space="preserve"> </w:t>
      </w:r>
      <w:r>
        <w:rPr>
          <w:spacing w:val="-1"/>
        </w:rPr>
        <w:t>Queensland</w:t>
      </w:r>
      <w:r>
        <w:rPr>
          <w:spacing w:val="-5"/>
        </w:rPr>
        <w:t xml:space="preserve"> </w:t>
      </w:r>
      <w:r>
        <w:rPr>
          <w:spacing w:val="-1"/>
        </w:rPr>
        <w:t>Civil</w:t>
      </w:r>
      <w:r>
        <w:rPr>
          <w:spacing w:val="-8"/>
        </w:rPr>
        <w:t xml:space="preserve"> </w:t>
      </w:r>
      <w:r>
        <w:t>and</w:t>
      </w:r>
      <w:r>
        <w:rPr>
          <w:spacing w:val="-6"/>
        </w:rPr>
        <w:t xml:space="preserve"> </w:t>
      </w:r>
      <w:r>
        <w:rPr>
          <w:spacing w:val="-1"/>
        </w:rPr>
        <w:t>Administrative</w:t>
      </w:r>
      <w:r>
        <w:rPr>
          <w:spacing w:val="-6"/>
        </w:rPr>
        <w:t xml:space="preserve"> </w:t>
      </w:r>
      <w:r>
        <w:rPr>
          <w:spacing w:val="-1"/>
        </w:rPr>
        <w:t>Tribunal</w:t>
      </w:r>
      <w:r>
        <w:rPr>
          <w:spacing w:val="-8"/>
        </w:rPr>
        <w:t xml:space="preserve"> </w:t>
      </w:r>
      <w:r>
        <w:rPr>
          <w:spacing w:val="-1"/>
        </w:rPr>
        <w:t>has</w:t>
      </w:r>
      <w:r>
        <w:rPr>
          <w:spacing w:val="-3"/>
        </w:rPr>
        <w:t xml:space="preserve"> </w:t>
      </w:r>
      <w:r>
        <w:rPr>
          <w:spacing w:val="-1"/>
        </w:rPr>
        <w:t>the</w:t>
      </w:r>
      <w:r>
        <w:rPr>
          <w:spacing w:val="-6"/>
        </w:rPr>
        <w:t xml:space="preserve"> </w:t>
      </w:r>
      <w:r>
        <w:rPr>
          <w:spacing w:val="-1"/>
        </w:rPr>
        <w:t>legislative</w:t>
      </w:r>
      <w:r>
        <w:rPr>
          <w:spacing w:val="-5"/>
        </w:rPr>
        <w:t xml:space="preserve"> </w:t>
      </w:r>
      <w:r>
        <w:rPr>
          <w:spacing w:val="-1"/>
        </w:rPr>
        <w:t>power</w:t>
      </w:r>
      <w:r>
        <w:rPr>
          <w:spacing w:val="-7"/>
        </w:rPr>
        <w:t xml:space="preserve"> </w:t>
      </w:r>
      <w:r>
        <w:t>to</w:t>
      </w:r>
      <w:r>
        <w:rPr>
          <w:spacing w:val="-8"/>
        </w:rPr>
        <w:t xml:space="preserve"> </w:t>
      </w:r>
      <w:r>
        <w:t>appoint</w:t>
      </w:r>
      <w:r>
        <w:rPr>
          <w:spacing w:val="-7"/>
        </w:rPr>
        <w:t xml:space="preserve"> </w:t>
      </w:r>
      <w:r>
        <w:rPr>
          <w:spacing w:val="-1"/>
        </w:rPr>
        <w:t>guardians</w:t>
      </w:r>
      <w:r>
        <w:rPr>
          <w:spacing w:val="-6"/>
        </w:rPr>
        <w:t xml:space="preserve"> </w:t>
      </w:r>
      <w:r>
        <w:rPr>
          <w:spacing w:val="-1"/>
        </w:rPr>
        <w:t>and</w:t>
      </w:r>
      <w:r>
        <w:rPr>
          <w:spacing w:val="88"/>
          <w:w w:val="99"/>
        </w:rPr>
        <w:t xml:space="preserve"> </w:t>
      </w:r>
      <w:r>
        <w:rPr>
          <w:spacing w:val="-1"/>
        </w:rPr>
        <w:t>administrators</w:t>
      </w:r>
      <w:r>
        <w:rPr>
          <w:spacing w:val="-7"/>
        </w:rPr>
        <w:t xml:space="preserve"> </w:t>
      </w:r>
      <w:r>
        <w:t>for</w:t>
      </w:r>
      <w:r>
        <w:rPr>
          <w:spacing w:val="-7"/>
        </w:rPr>
        <w:t xml:space="preserve"> </w:t>
      </w:r>
      <w:r>
        <w:rPr>
          <w:spacing w:val="-1"/>
        </w:rPr>
        <w:t>an</w:t>
      </w:r>
      <w:r>
        <w:rPr>
          <w:spacing w:val="-7"/>
        </w:rPr>
        <w:t xml:space="preserve"> </w:t>
      </w:r>
      <w:r>
        <w:rPr>
          <w:spacing w:val="-1"/>
        </w:rPr>
        <w:t>adult</w:t>
      </w:r>
      <w:r>
        <w:rPr>
          <w:spacing w:val="-4"/>
        </w:rPr>
        <w:t xml:space="preserve"> </w:t>
      </w:r>
      <w:r>
        <w:rPr>
          <w:spacing w:val="-1"/>
        </w:rPr>
        <w:t>with</w:t>
      </w:r>
      <w:r>
        <w:rPr>
          <w:spacing w:val="-5"/>
        </w:rPr>
        <w:t xml:space="preserve"> </w:t>
      </w:r>
      <w:r>
        <w:rPr>
          <w:spacing w:val="-1"/>
        </w:rPr>
        <w:t>impaired</w:t>
      </w:r>
      <w:r>
        <w:rPr>
          <w:spacing w:val="-8"/>
        </w:rPr>
        <w:t xml:space="preserve"> </w:t>
      </w:r>
      <w:r>
        <w:t>decision-making</w:t>
      </w:r>
      <w:r>
        <w:rPr>
          <w:spacing w:val="-8"/>
        </w:rPr>
        <w:t xml:space="preserve"> </w:t>
      </w:r>
      <w:r>
        <w:t>capacity.</w:t>
      </w:r>
      <w:r>
        <w:rPr>
          <w:spacing w:val="-7"/>
        </w:rPr>
        <w:t xml:space="preserve"> </w:t>
      </w:r>
      <w:r>
        <w:t>This</w:t>
      </w:r>
      <w:r>
        <w:rPr>
          <w:spacing w:val="-6"/>
        </w:rPr>
        <w:t xml:space="preserve"> </w:t>
      </w:r>
      <w:r>
        <w:t>makes</w:t>
      </w:r>
      <w:r>
        <w:rPr>
          <w:spacing w:val="-7"/>
        </w:rPr>
        <w:t xml:space="preserve"> </w:t>
      </w:r>
      <w:r>
        <w:rPr>
          <w:spacing w:val="-1"/>
        </w:rPr>
        <w:t>sure</w:t>
      </w:r>
      <w:r>
        <w:rPr>
          <w:spacing w:val="-7"/>
        </w:rPr>
        <w:t xml:space="preserve"> </w:t>
      </w:r>
      <w:r>
        <w:t>that</w:t>
      </w:r>
      <w:r>
        <w:rPr>
          <w:spacing w:val="-7"/>
        </w:rPr>
        <w:t xml:space="preserve"> </w:t>
      </w:r>
      <w:r>
        <w:t>the</w:t>
      </w:r>
      <w:r>
        <w:rPr>
          <w:spacing w:val="-7"/>
        </w:rPr>
        <w:t xml:space="preserve"> </w:t>
      </w:r>
      <w:r>
        <w:rPr>
          <w:spacing w:val="-1"/>
        </w:rPr>
        <w:t>adult’s</w:t>
      </w:r>
      <w:r>
        <w:rPr>
          <w:spacing w:val="67"/>
          <w:w w:val="99"/>
        </w:rPr>
        <w:t xml:space="preserve"> </w:t>
      </w:r>
      <w:r>
        <w:rPr>
          <w:spacing w:val="-1"/>
        </w:rPr>
        <w:t>needs</w:t>
      </w:r>
      <w:r>
        <w:rPr>
          <w:spacing w:val="-5"/>
        </w:rPr>
        <w:t xml:space="preserve"> </w:t>
      </w:r>
      <w:r>
        <w:rPr>
          <w:spacing w:val="-1"/>
        </w:rPr>
        <w:t>are</w:t>
      </w:r>
      <w:r>
        <w:rPr>
          <w:spacing w:val="-6"/>
        </w:rPr>
        <w:t xml:space="preserve"> </w:t>
      </w:r>
      <w:r w:rsidR="009F71EE">
        <w:rPr>
          <w:spacing w:val="1"/>
        </w:rPr>
        <w:t>met,</w:t>
      </w:r>
      <w:r>
        <w:rPr>
          <w:spacing w:val="-7"/>
        </w:rPr>
        <w:t xml:space="preserve"> </w:t>
      </w:r>
      <w:r>
        <w:rPr>
          <w:spacing w:val="-1"/>
        </w:rPr>
        <w:t>and</w:t>
      </w:r>
      <w:r>
        <w:rPr>
          <w:spacing w:val="-7"/>
        </w:rPr>
        <w:t xml:space="preserve"> </w:t>
      </w:r>
      <w:r>
        <w:rPr>
          <w:spacing w:val="-1"/>
        </w:rPr>
        <w:t>their</w:t>
      </w:r>
      <w:r>
        <w:rPr>
          <w:spacing w:val="-4"/>
        </w:rPr>
        <w:t xml:space="preserve"> </w:t>
      </w:r>
      <w:r>
        <w:rPr>
          <w:spacing w:val="-1"/>
        </w:rPr>
        <w:t>interests</w:t>
      </w:r>
      <w:r>
        <w:rPr>
          <w:spacing w:val="-6"/>
        </w:rPr>
        <w:t xml:space="preserve"> </w:t>
      </w:r>
      <w:r>
        <w:rPr>
          <w:spacing w:val="-1"/>
        </w:rPr>
        <w:t>protected.</w:t>
      </w:r>
    </w:p>
    <w:p w14:paraId="553050B4" w14:textId="77777777" w:rsidR="00623B1D" w:rsidRDefault="00623B1D">
      <w:pPr>
        <w:pStyle w:val="BodyText"/>
        <w:kinsoku w:val="0"/>
        <w:overflowPunct w:val="0"/>
        <w:spacing w:before="10"/>
        <w:ind w:left="0"/>
        <w:rPr>
          <w:sz w:val="19"/>
          <w:szCs w:val="19"/>
        </w:rPr>
      </w:pPr>
    </w:p>
    <w:p w14:paraId="3994E6AD" w14:textId="77777777" w:rsidR="00623B1D" w:rsidRDefault="00623B1D">
      <w:pPr>
        <w:pStyle w:val="Heading8"/>
        <w:kinsoku w:val="0"/>
        <w:overflowPunct w:val="0"/>
        <w:ind w:left="100"/>
        <w:rPr>
          <w:b w:val="0"/>
          <w:bCs w:val="0"/>
        </w:rPr>
      </w:pPr>
      <w:r>
        <w:rPr>
          <w:spacing w:val="-1"/>
        </w:rPr>
        <w:t>Queensland</w:t>
      </w:r>
      <w:r>
        <w:rPr>
          <w:spacing w:val="-13"/>
        </w:rPr>
        <w:t xml:space="preserve"> </w:t>
      </w:r>
      <w:r>
        <w:t>Government</w:t>
      </w:r>
      <w:r>
        <w:rPr>
          <w:spacing w:val="-10"/>
        </w:rPr>
        <w:t xml:space="preserve"> </w:t>
      </w:r>
      <w:r>
        <w:rPr>
          <w:spacing w:val="-1"/>
        </w:rPr>
        <w:t>Agent</w:t>
      </w:r>
      <w:r>
        <w:rPr>
          <w:spacing w:val="-11"/>
        </w:rPr>
        <w:t xml:space="preserve"> </w:t>
      </w:r>
      <w:r>
        <w:t>Program</w:t>
      </w:r>
    </w:p>
    <w:p w14:paraId="20625A29" w14:textId="77777777" w:rsidR="00623B1D" w:rsidRDefault="00623B1D">
      <w:pPr>
        <w:pStyle w:val="BodyText"/>
        <w:kinsoku w:val="0"/>
        <w:overflowPunct w:val="0"/>
        <w:spacing w:before="3"/>
        <w:ind w:left="100" w:right="178"/>
        <w:rPr>
          <w:color w:val="000000"/>
        </w:rPr>
      </w:pPr>
      <w:r>
        <w:t>In</w:t>
      </w:r>
      <w:r>
        <w:rPr>
          <w:spacing w:val="-9"/>
        </w:rPr>
        <w:t xml:space="preserve"> </w:t>
      </w:r>
      <w:r>
        <w:rPr>
          <w:spacing w:val="-1"/>
        </w:rPr>
        <w:t>rural</w:t>
      </w:r>
      <w:r>
        <w:rPr>
          <w:spacing w:val="-5"/>
        </w:rPr>
        <w:t xml:space="preserve"> </w:t>
      </w:r>
      <w:r>
        <w:t>and</w:t>
      </w:r>
      <w:r>
        <w:rPr>
          <w:spacing w:val="-7"/>
        </w:rPr>
        <w:t xml:space="preserve"> </w:t>
      </w:r>
      <w:r>
        <w:rPr>
          <w:spacing w:val="-1"/>
        </w:rPr>
        <w:t>smaller</w:t>
      </w:r>
      <w:r>
        <w:rPr>
          <w:spacing w:val="-8"/>
        </w:rPr>
        <w:t xml:space="preserve"> </w:t>
      </w:r>
      <w:r>
        <w:rPr>
          <w:spacing w:val="-1"/>
        </w:rPr>
        <w:t>regional</w:t>
      </w:r>
      <w:r>
        <w:rPr>
          <w:spacing w:val="-8"/>
        </w:rPr>
        <w:t xml:space="preserve"> </w:t>
      </w:r>
      <w:r>
        <w:rPr>
          <w:spacing w:val="-1"/>
        </w:rPr>
        <w:t>areas,</w:t>
      </w:r>
      <w:r>
        <w:rPr>
          <w:spacing w:val="-5"/>
        </w:rPr>
        <w:t xml:space="preserve"> </w:t>
      </w:r>
      <w:r>
        <w:rPr>
          <w:spacing w:val="-1"/>
        </w:rPr>
        <w:t>local</w:t>
      </w:r>
      <w:r>
        <w:rPr>
          <w:spacing w:val="-8"/>
        </w:rPr>
        <w:t xml:space="preserve"> </w:t>
      </w:r>
      <w:r>
        <w:t>and</w:t>
      </w:r>
      <w:r>
        <w:rPr>
          <w:spacing w:val="-9"/>
        </w:rPr>
        <w:t xml:space="preserve"> </w:t>
      </w:r>
      <w:r>
        <w:rPr>
          <w:spacing w:val="-1"/>
        </w:rPr>
        <w:t>Queensland</w:t>
      </w:r>
      <w:r>
        <w:rPr>
          <w:spacing w:val="-8"/>
        </w:rPr>
        <w:t xml:space="preserve"> </w:t>
      </w:r>
      <w:r>
        <w:rPr>
          <w:spacing w:val="-1"/>
        </w:rPr>
        <w:t>Government</w:t>
      </w:r>
      <w:r>
        <w:rPr>
          <w:spacing w:val="-7"/>
        </w:rPr>
        <w:t xml:space="preserve"> </w:t>
      </w:r>
      <w:r>
        <w:t>offices</w:t>
      </w:r>
      <w:r>
        <w:rPr>
          <w:spacing w:val="-6"/>
        </w:rPr>
        <w:t xml:space="preserve"> </w:t>
      </w:r>
      <w:r>
        <w:rPr>
          <w:spacing w:val="-1"/>
        </w:rPr>
        <w:t>have</w:t>
      </w:r>
      <w:r>
        <w:rPr>
          <w:spacing w:val="-8"/>
        </w:rPr>
        <w:t xml:space="preserve"> </w:t>
      </w:r>
      <w:r>
        <w:rPr>
          <w:spacing w:val="-1"/>
        </w:rPr>
        <w:t>been</w:t>
      </w:r>
      <w:r>
        <w:rPr>
          <w:spacing w:val="-8"/>
        </w:rPr>
        <w:t xml:space="preserve"> </w:t>
      </w:r>
      <w:r>
        <w:t>nominated</w:t>
      </w:r>
      <w:r>
        <w:rPr>
          <w:spacing w:val="87"/>
          <w:w w:val="99"/>
        </w:rPr>
        <w:t xml:space="preserve"> </w:t>
      </w:r>
      <w:r>
        <w:rPr>
          <w:spacing w:val="-1"/>
        </w:rPr>
        <w:t>as</w:t>
      </w:r>
      <w:r>
        <w:rPr>
          <w:spacing w:val="-6"/>
        </w:rPr>
        <w:t xml:space="preserve"> </w:t>
      </w:r>
      <w:r>
        <w:rPr>
          <w:spacing w:val="-1"/>
        </w:rPr>
        <w:t>part</w:t>
      </w:r>
      <w:r>
        <w:rPr>
          <w:spacing w:val="-7"/>
        </w:rPr>
        <w:t xml:space="preserve"> </w:t>
      </w:r>
      <w:r>
        <w:rPr>
          <w:spacing w:val="-1"/>
        </w:rPr>
        <w:t>of</w:t>
      </w:r>
      <w:r>
        <w:rPr>
          <w:spacing w:val="-5"/>
        </w:rPr>
        <w:t xml:space="preserve"> </w:t>
      </w:r>
      <w:r>
        <w:rPr>
          <w:spacing w:val="-1"/>
        </w:rPr>
        <w:t>the</w:t>
      </w:r>
      <w:r>
        <w:rPr>
          <w:spacing w:val="-5"/>
        </w:rPr>
        <w:t xml:space="preserve"> </w:t>
      </w:r>
      <w:r>
        <w:rPr>
          <w:spacing w:val="-1"/>
        </w:rPr>
        <w:t>Queensland</w:t>
      </w:r>
      <w:r>
        <w:rPr>
          <w:spacing w:val="-5"/>
        </w:rPr>
        <w:t xml:space="preserve"> </w:t>
      </w:r>
      <w:r>
        <w:rPr>
          <w:spacing w:val="-1"/>
        </w:rPr>
        <w:t>Government</w:t>
      </w:r>
      <w:r>
        <w:rPr>
          <w:spacing w:val="-4"/>
        </w:rPr>
        <w:t xml:space="preserve"> </w:t>
      </w:r>
      <w:r>
        <w:t>Agent</w:t>
      </w:r>
      <w:r>
        <w:rPr>
          <w:spacing w:val="-6"/>
        </w:rPr>
        <w:t xml:space="preserve"> </w:t>
      </w:r>
      <w:r>
        <w:rPr>
          <w:spacing w:val="-1"/>
        </w:rPr>
        <w:t>Program</w:t>
      </w:r>
      <w:r>
        <w:rPr>
          <w:spacing w:val="-2"/>
        </w:rPr>
        <w:t xml:space="preserve"> </w:t>
      </w:r>
      <w:r>
        <w:rPr>
          <w:spacing w:val="-1"/>
        </w:rPr>
        <w:t>as</w:t>
      </w:r>
      <w:r>
        <w:rPr>
          <w:spacing w:val="-5"/>
        </w:rPr>
        <w:t xml:space="preserve"> </w:t>
      </w:r>
      <w:r>
        <w:rPr>
          <w:spacing w:val="-1"/>
        </w:rPr>
        <w:t>agents</w:t>
      </w:r>
      <w:r>
        <w:rPr>
          <w:spacing w:val="-6"/>
        </w:rPr>
        <w:t xml:space="preserve"> </w:t>
      </w:r>
      <w:r>
        <w:t>for</w:t>
      </w:r>
      <w:r>
        <w:rPr>
          <w:spacing w:val="-7"/>
        </w:rPr>
        <w:t xml:space="preserve"> </w:t>
      </w:r>
      <w:r>
        <w:rPr>
          <w:spacing w:val="-1"/>
        </w:rPr>
        <w:t>public</w:t>
      </w:r>
      <w:r>
        <w:rPr>
          <w:spacing w:val="-6"/>
        </w:rPr>
        <w:t xml:space="preserve"> </w:t>
      </w:r>
      <w:r>
        <w:rPr>
          <w:spacing w:val="-1"/>
        </w:rPr>
        <w:t>sector</w:t>
      </w:r>
      <w:r>
        <w:rPr>
          <w:spacing w:val="-6"/>
        </w:rPr>
        <w:t xml:space="preserve"> </w:t>
      </w:r>
      <w:r>
        <w:rPr>
          <w:spacing w:val="-1"/>
        </w:rPr>
        <w:t>agencies</w:t>
      </w:r>
      <w:r>
        <w:rPr>
          <w:spacing w:val="-4"/>
        </w:rPr>
        <w:t xml:space="preserve"> </w:t>
      </w:r>
      <w:r>
        <w:rPr>
          <w:spacing w:val="-1"/>
        </w:rPr>
        <w:t>including</w:t>
      </w:r>
      <w:r>
        <w:rPr>
          <w:spacing w:val="78"/>
          <w:w w:val="99"/>
        </w:rPr>
        <w:t xml:space="preserve"> </w:t>
      </w:r>
      <w:r>
        <w:t>the</w:t>
      </w:r>
      <w:r>
        <w:rPr>
          <w:spacing w:val="-6"/>
        </w:rPr>
        <w:t xml:space="preserve"> </w:t>
      </w:r>
      <w:r>
        <w:rPr>
          <w:spacing w:val="-1"/>
        </w:rPr>
        <w:t>Public</w:t>
      </w:r>
      <w:r>
        <w:rPr>
          <w:spacing w:val="-5"/>
        </w:rPr>
        <w:t xml:space="preserve"> </w:t>
      </w:r>
      <w:r>
        <w:t>Trustee.</w:t>
      </w:r>
      <w:r>
        <w:rPr>
          <w:spacing w:val="-4"/>
        </w:rPr>
        <w:t xml:space="preserve"> </w:t>
      </w:r>
      <w:r>
        <w:t>A</w:t>
      </w:r>
      <w:r>
        <w:rPr>
          <w:spacing w:val="-6"/>
        </w:rPr>
        <w:t xml:space="preserve"> </w:t>
      </w:r>
      <w:r>
        <w:rPr>
          <w:spacing w:val="-1"/>
        </w:rPr>
        <w:t>broad</w:t>
      </w:r>
      <w:r>
        <w:rPr>
          <w:spacing w:val="-5"/>
        </w:rPr>
        <w:t xml:space="preserve"> </w:t>
      </w:r>
      <w:r>
        <w:rPr>
          <w:spacing w:val="-1"/>
        </w:rPr>
        <w:t>range</w:t>
      </w:r>
      <w:r>
        <w:rPr>
          <w:spacing w:val="-5"/>
        </w:rPr>
        <w:t xml:space="preserve"> </w:t>
      </w:r>
      <w:r>
        <w:rPr>
          <w:spacing w:val="-1"/>
        </w:rPr>
        <w:t>of</w:t>
      </w:r>
      <w:r>
        <w:rPr>
          <w:spacing w:val="-4"/>
        </w:rPr>
        <w:t xml:space="preserve"> </w:t>
      </w:r>
      <w:r>
        <w:rPr>
          <w:spacing w:val="-1"/>
        </w:rPr>
        <w:t>government</w:t>
      </w:r>
      <w:r>
        <w:rPr>
          <w:spacing w:val="-6"/>
        </w:rPr>
        <w:t xml:space="preserve"> </w:t>
      </w:r>
      <w:r>
        <w:rPr>
          <w:spacing w:val="-1"/>
        </w:rPr>
        <w:t>services</w:t>
      </w:r>
      <w:r>
        <w:rPr>
          <w:spacing w:val="-6"/>
        </w:rPr>
        <w:t xml:space="preserve"> </w:t>
      </w:r>
      <w:r>
        <w:rPr>
          <w:spacing w:val="-1"/>
        </w:rPr>
        <w:t>can</w:t>
      </w:r>
      <w:r>
        <w:rPr>
          <w:spacing w:val="-7"/>
        </w:rPr>
        <w:t xml:space="preserve"> </w:t>
      </w:r>
      <w:r>
        <w:rPr>
          <w:spacing w:val="-1"/>
        </w:rPr>
        <w:t>be</w:t>
      </w:r>
      <w:r>
        <w:rPr>
          <w:spacing w:val="-5"/>
        </w:rPr>
        <w:t xml:space="preserve"> </w:t>
      </w:r>
      <w:r>
        <w:rPr>
          <w:spacing w:val="-1"/>
        </w:rPr>
        <w:t>accessed</w:t>
      </w:r>
      <w:r>
        <w:rPr>
          <w:spacing w:val="-7"/>
        </w:rPr>
        <w:t xml:space="preserve"> </w:t>
      </w:r>
      <w:r>
        <w:rPr>
          <w:spacing w:val="-1"/>
        </w:rPr>
        <w:t>at</w:t>
      </w:r>
      <w:r>
        <w:rPr>
          <w:spacing w:val="-6"/>
        </w:rPr>
        <w:t xml:space="preserve"> </w:t>
      </w:r>
      <w:r>
        <w:t>these</w:t>
      </w:r>
      <w:r>
        <w:rPr>
          <w:spacing w:val="-6"/>
        </w:rPr>
        <w:t xml:space="preserve"> </w:t>
      </w:r>
      <w:r>
        <w:t>offices</w:t>
      </w:r>
      <w:r>
        <w:rPr>
          <w:spacing w:val="-6"/>
        </w:rPr>
        <w:t xml:space="preserve"> </w:t>
      </w:r>
      <w:r>
        <w:rPr>
          <w:spacing w:val="-1"/>
        </w:rPr>
        <w:t>which</w:t>
      </w:r>
      <w:r>
        <w:rPr>
          <w:spacing w:val="73"/>
          <w:w w:val="99"/>
        </w:rPr>
        <w:t xml:space="preserve"> </w:t>
      </w:r>
      <w:r>
        <w:rPr>
          <w:spacing w:val="-1"/>
        </w:rPr>
        <w:t>provide</w:t>
      </w:r>
      <w:r>
        <w:rPr>
          <w:spacing w:val="-8"/>
        </w:rPr>
        <w:t xml:space="preserve"> </w:t>
      </w:r>
      <w:r>
        <w:rPr>
          <w:spacing w:val="-1"/>
        </w:rPr>
        <w:t>information,</w:t>
      </w:r>
      <w:r>
        <w:rPr>
          <w:spacing w:val="-7"/>
        </w:rPr>
        <w:t xml:space="preserve"> </w:t>
      </w:r>
      <w:r>
        <w:t>help</w:t>
      </w:r>
      <w:r>
        <w:rPr>
          <w:spacing w:val="-8"/>
        </w:rPr>
        <w:t xml:space="preserve"> </w:t>
      </w:r>
      <w:r>
        <w:t>and</w:t>
      </w:r>
      <w:r>
        <w:rPr>
          <w:spacing w:val="-9"/>
        </w:rPr>
        <w:t xml:space="preserve"> </w:t>
      </w:r>
      <w:r>
        <w:rPr>
          <w:spacing w:val="-1"/>
        </w:rPr>
        <w:t>advice</w:t>
      </w:r>
      <w:r>
        <w:rPr>
          <w:spacing w:val="-8"/>
        </w:rPr>
        <w:t xml:space="preserve"> </w:t>
      </w:r>
      <w:r>
        <w:t>on</w:t>
      </w:r>
      <w:r>
        <w:rPr>
          <w:spacing w:val="-8"/>
        </w:rPr>
        <w:t xml:space="preserve"> </w:t>
      </w:r>
      <w:r>
        <w:rPr>
          <w:spacing w:val="-1"/>
        </w:rPr>
        <w:t>all</w:t>
      </w:r>
      <w:r>
        <w:rPr>
          <w:spacing w:val="-9"/>
        </w:rPr>
        <w:t xml:space="preserve"> </w:t>
      </w:r>
      <w:r>
        <w:rPr>
          <w:spacing w:val="-1"/>
        </w:rPr>
        <w:t>Queensland</w:t>
      </w:r>
      <w:r>
        <w:rPr>
          <w:spacing w:val="-8"/>
        </w:rPr>
        <w:t xml:space="preserve"> </w:t>
      </w:r>
      <w:r>
        <w:t>Government</w:t>
      </w:r>
      <w:r>
        <w:rPr>
          <w:spacing w:val="-8"/>
        </w:rPr>
        <w:t xml:space="preserve"> </w:t>
      </w:r>
      <w:r>
        <w:rPr>
          <w:spacing w:val="-1"/>
        </w:rPr>
        <w:t>services.</w:t>
      </w:r>
      <w:r>
        <w:rPr>
          <w:spacing w:val="-8"/>
        </w:rPr>
        <w:t xml:space="preserve"> </w:t>
      </w:r>
      <w:r>
        <w:rPr>
          <w:spacing w:val="-1"/>
        </w:rPr>
        <w:t>Information</w:t>
      </w:r>
      <w:r>
        <w:rPr>
          <w:spacing w:val="-9"/>
        </w:rPr>
        <w:t xml:space="preserve"> </w:t>
      </w:r>
      <w:r>
        <w:rPr>
          <w:spacing w:val="-1"/>
        </w:rPr>
        <w:t>on</w:t>
      </w:r>
      <w:r>
        <w:rPr>
          <w:spacing w:val="74"/>
          <w:w w:val="99"/>
        </w:rPr>
        <w:t xml:space="preserve"> </w:t>
      </w:r>
      <w:r>
        <w:rPr>
          <w:spacing w:val="-1"/>
        </w:rPr>
        <w:t>participating</w:t>
      </w:r>
      <w:r>
        <w:rPr>
          <w:spacing w:val="-9"/>
        </w:rPr>
        <w:t xml:space="preserve"> </w:t>
      </w:r>
      <w:r>
        <w:t>offices</w:t>
      </w:r>
      <w:r>
        <w:rPr>
          <w:spacing w:val="-9"/>
        </w:rPr>
        <w:t xml:space="preserve"> </w:t>
      </w:r>
      <w:r>
        <w:rPr>
          <w:spacing w:val="-1"/>
        </w:rPr>
        <w:t>can</w:t>
      </w:r>
      <w:r>
        <w:rPr>
          <w:spacing w:val="-11"/>
        </w:rPr>
        <w:t xml:space="preserve"> </w:t>
      </w:r>
      <w:r>
        <w:rPr>
          <w:spacing w:val="-1"/>
        </w:rPr>
        <w:t>be</w:t>
      </w:r>
      <w:r>
        <w:rPr>
          <w:spacing w:val="-10"/>
        </w:rPr>
        <w:t xml:space="preserve"> </w:t>
      </w:r>
      <w:r>
        <w:rPr>
          <w:spacing w:val="-1"/>
        </w:rPr>
        <w:t>found</w:t>
      </w:r>
      <w:r>
        <w:rPr>
          <w:spacing w:val="-11"/>
        </w:rPr>
        <w:t xml:space="preserve"> </w:t>
      </w:r>
      <w:r>
        <w:rPr>
          <w:spacing w:val="-1"/>
        </w:rPr>
        <w:t>at:</w:t>
      </w:r>
      <w:r>
        <w:rPr>
          <w:spacing w:val="-3"/>
        </w:rPr>
        <w:t xml:space="preserve"> </w:t>
      </w:r>
      <w:hyperlink r:id="rId105" w:history="1">
        <w:r>
          <w:rPr>
            <w:color w:val="282828"/>
            <w:spacing w:val="-1"/>
            <w:u w:val="single"/>
          </w:rPr>
          <w:t>www.qld.gov.au/about/contact-</w:t>
        </w:r>
      </w:hyperlink>
      <w:r>
        <w:rPr>
          <w:color w:val="282828"/>
          <w:w w:val="99"/>
        </w:rPr>
        <w:t xml:space="preserve">  </w:t>
      </w:r>
      <w:hyperlink r:id="rId106" w:history="1">
        <w:r>
          <w:rPr>
            <w:color w:val="282828"/>
            <w:spacing w:val="-1"/>
            <w:u w:val="single"/>
          </w:rPr>
          <w:t>government/contacts/government-service-offices/</w:t>
        </w:r>
        <w:r>
          <w:rPr>
            <w:color w:val="000000"/>
            <w:spacing w:val="-1"/>
          </w:rPr>
          <w:t>.</w:t>
        </w:r>
      </w:hyperlink>
    </w:p>
    <w:p w14:paraId="78298C2A" w14:textId="77777777" w:rsidR="00623B1D" w:rsidRDefault="00623B1D">
      <w:pPr>
        <w:pStyle w:val="BodyText"/>
        <w:kinsoku w:val="0"/>
        <w:overflowPunct w:val="0"/>
        <w:spacing w:before="3"/>
        <w:ind w:left="0"/>
        <w:rPr>
          <w:sz w:val="13"/>
          <w:szCs w:val="13"/>
        </w:rPr>
      </w:pPr>
    </w:p>
    <w:p w14:paraId="6CF32D14" w14:textId="77777777" w:rsidR="00623B1D" w:rsidRDefault="00623B1D">
      <w:pPr>
        <w:pStyle w:val="Heading8"/>
        <w:kinsoku w:val="0"/>
        <w:overflowPunct w:val="0"/>
        <w:spacing w:before="74"/>
        <w:ind w:left="100"/>
        <w:rPr>
          <w:b w:val="0"/>
          <w:bCs w:val="0"/>
        </w:rPr>
      </w:pPr>
      <w:r>
        <w:t>Trust</w:t>
      </w:r>
    </w:p>
    <w:p w14:paraId="481541FD" w14:textId="77777777" w:rsidR="00623B1D" w:rsidRDefault="00623B1D">
      <w:pPr>
        <w:pStyle w:val="BodyText"/>
        <w:kinsoku w:val="0"/>
        <w:overflowPunct w:val="0"/>
        <w:spacing w:before="3"/>
        <w:ind w:left="100" w:right="296"/>
      </w:pPr>
      <w:r>
        <w:t>A</w:t>
      </w:r>
      <w:r>
        <w:rPr>
          <w:spacing w:val="-6"/>
        </w:rPr>
        <w:t xml:space="preserve"> </w:t>
      </w:r>
      <w:r>
        <w:t>trust</w:t>
      </w:r>
      <w:r>
        <w:rPr>
          <w:spacing w:val="-5"/>
        </w:rPr>
        <w:t xml:space="preserve"> </w:t>
      </w:r>
      <w:r>
        <w:t>exists</w:t>
      </w:r>
      <w:r>
        <w:rPr>
          <w:spacing w:val="-4"/>
        </w:rPr>
        <w:t xml:space="preserve"> </w:t>
      </w:r>
      <w:r>
        <w:rPr>
          <w:spacing w:val="-1"/>
        </w:rPr>
        <w:t>where</w:t>
      </w:r>
      <w:r>
        <w:rPr>
          <w:spacing w:val="-5"/>
        </w:rPr>
        <w:t xml:space="preserve"> </w:t>
      </w:r>
      <w:r>
        <w:t>the</w:t>
      </w:r>
      <w:r>
        <w:rPr>
          <w:spacing w:val="-4"/>
        </w:rPr>
        <w:t xml:space="preserve"> </w:t>
      </w:r>
      <w:r>
        <w:rPr>
          <w:spacing w:val="-1"/>
        </w:rPr>
        <w:t>owner</w:t>
      </w:r>
      <w:r>
        <w:rPr>
          <w:spacing w:val="-5"/>
        </w:rPr>
        <w:t xml:space="preserve"> </w:t>
      </w:r>
      <w:r>
        <w:rPr>
          <w:spacing w:val="-1"/>
        </w:rPr>
        <w:t>of</w:t>
      </w:r>
      <w:r>
        <w:rPr>
          <w:spacing w:val="-3"/>
        </w:rPr>
        <w:t xml:space="preserve"> </w:t>
      </w:r>
      <w:r>
        <w:t>property</w:t>
      </w:r>
      <w:r>
        <w:rPr>
          <w:spacing w:val="-6"/>
        </w:rPr>
        <w:t xml:space="preserve"> </w:t>
      </w:r>
      <w:r>
        <w:rPr>
          <w:spacing w:val="-1"/>
        </w:rPr>
        <w:t>is</w:t>
      </w:r>
      <w:r>
        <w:rPr>
          <w:spacing w:val="-4"/>
        </w:rPr>
        <w:t xml:space="preserve"> </w:t>
      </w:r>
      <w:r>
        <w:rPr>
          <w:spacing w:val="-1"/>
        </w:rPr>
        <w:t>obliged</w:t>
      </w:r>
      <w:r>
        <w:rPr>
          <w:spacing w:val="-4"/>
        </w:rPr>
        <w:t xml:space="preserve"> </w:t>
      </w:r>
      <w:r>
        <w:t>to</w:t>
      </w:r>
      <w:r>
        <w:rPr>
          <w:spacing w:val="-3"/>
        </w:rPr>
        <w:t xml:space="preserve"> </w:t>
      </w:r>
      <w:r>
        <w:rPr>
          <w:spacing w:val="-1"/>
        </w:rPr>
        <w:t>deal</w:t>
      </w:r>
      <w:r>
        <w:rPr>
          <w:spacing w:val="-4"/>
        </w:rPr>
        <w:t xml:space="preserve"> </w:t>
      </w:r>
      <w:r>
        <w:rPr>
          <w:spacing w:val="-1"/>
        </w:rPr>
        <w:t>with</w:t>
      </w:r>
      <w:r>
        <w:rPr>
          <w:spacing w:val="-6"/>
        </w:rPr>
        <w:t xml:space="preserve"> </w:t>
      </w:r>
      <w:r>
        <w:t>that</w:t>
      </w:r>
      <w:r>
        <w:rPr>
          <w:spacing w:val="-3"/>
        </w:rPr>
        <w:t xml:space="preserve"> </w:t>
      </w:r>
      <w:r>
        <w:rPr>
          <w:spacing w:val="-1"/>
        </w:rPr>
        <w:t>property</w:t>
      </w:r>
      <w:r>
        <w:rPr>
          <w:spacing w:val="-8"/>
        </w:rPr>
        <w:t xml:space="preserve"> </w:t>
      </w:r>
      <w:r>
        <w:t>for</w:t>
      </w:r>
      <w:r>
        <w:rPr>
          <w:spacing w:val="-5"/>
        </w:rPr>
        <w:t xml:space="preserve"> </w:t>
      </w:r>
      <w:r>
        <w:t>the</w:t>
      </w:r>
      <w:r>
        <w:rPr>
          <w:spacing w:val="-6"/>
        </w:rPr>
        <w:t xml:space="preserve"> </w:t>
      </w:r>
      <w:r>
        <w:rPr>
          <w:spacing w:val="-1"/>
        </w:rPr>
        <w:t>benefit</w:t>
      </w:r>
      <w:r>
        <w:rPr>
          <w:spacing w:val="-4"/>
        </w:rPr>
        <w:t xml:space="preserve"> </w:t>
      </w:r>
      <w:r>
        <w:rPr>
          <w:spacing w:val="-1"/>
        </w:rPr>
        <w:t>of</w:t>
      </w:r>
      <w:r>
        <w:rPr>
          <w:spacing w:val="-3"/>
        </w:rPr>
        <w:t xml:space="preserve"> </w:t>
      </w:r>
      <w:r>
        <w:t>some</w:t>
      </w:r>
      <w:r>
        <w:rPr>
          <w:spacing w:val="67"/>
          <w:w w:val="99"/>
        </w:rPr>
        <w:t xml:space="preserve"> </w:t>
      </w:r>
      <w:r>
        <w:rPr>
          <w:spacing w:val="-1"/>
        </w:rPr>
        <w:t>other</w:t>
      </w:r>
      <w:r>
        <w:rPr>
          <w:spacing w:val="-6"/>
        </w:rPr>
        <w:t xml:space="preserve"> </w:t>
      </w:r>
      <w:r>
        <w:t>person</w:t>
      </w:r>
      <w:r>
        <w:rPr>
          <w:spacing w:val="-7"/>
        </w:rPr>
        <w:t xml:space="preserve"> </w:t>
      </w:r>
      <w:r>
        <w:rPr>
          <w:spacing w:val="-1"/>
        </w:rPr>
        <w:t>or</w:t>
      </w:r>
      <w:r>
        <w:rPr>
          <w:spacing w:val="-4"/>
        </w:rPr>
        <w:t xml:space="preserve"> </w:t>
      </w:r>
      <w:r>
        <w:rPr>
          <w:spacing w:val="-1"/>
        </w:rPr>
        <w:t>people</w:t>
      </w:r>
      <w:r>
        <w:rPr>
          <w:spacing w:val="-6"/>
        </w:rPr>
        <w:t xml:space="preserve"> </w:t>
      </w:r>
      <w:r>
        <w:rPr>
          <w:spacing w:val="-1"/>
        </w:rPr>
        <w:t>or</w:t>
      </w:r>
      <w:r>
        <w:rPr>
          <w:spacing w:val="-5"/>
        </w:rPr>
        <w:t xml:space="preserve"> </w:t>
      </w:r>
      <w:r>
        <w:t>for</w:t>
      </w:r>
      <w:r>
        <w:rPr>
          <w:spacing w:val="-6"/>
        </w:rPr>
        <w:t xml:space="preserve"> </w:t>
      </w:r>
      <w:r>
        <w:rPr>
          <w:spacing w:val="1"/>
        </w:rPr>
        <w:t>some</w:t>
      </w:r>
      <w:r>
        <w:rPr>
          <w:spacing w:val="-6"/>
        </w:rPr>
        <w:t xml:space="preserve"> </w:t>
      </w:r>
      <w:r>
        <w:rPr>
          <w:spacing w:val="-1"/>
        </w:rPr>
        <w:t>particular</w:t>
      </w:r>
      <w:r>
        <w:rPr>
          <w:spacing w:val="-6"/>
        </w:rPr>
        <w:t xml:space="preserve"> </w:t>
      </w:r>
      <w:r>
        <w:rPr>
          <w:spacing w:val="-1"/>
        </w:rPr>
        <w:t>purpose</w:t>
      </w:r>
      <w:r>
        <w:rPr>
          <w:spacing w:val="-4"/>
        </w:rPr>
        <w:t xml:space="preserve"> </w:t>
      </w:r>
      <w:r>
        <w:rPr>
          <w:spacing w:val="-1"/>
        </w:rPr>
        <w:t>recognised</w:t>
      </w:r>
      <w:r>
        <w:rPr>
          <w:spacing w:val="-6"/>
        </w:rPr>
        <w:t xml:space="preserve"> </w:t>
      </w:r>
      <w:r>
        <w:rPr>
          <w:spacing w:val="1"/>
        </w:rPr>
        <w:t>by</w:t>
      </w:r>
      <w:r>
        <w:rPr>
          <w:spacing w:val="-7"/>
        </w:rPr>
        <w:t xml:space="preserve"> </w:t>
      </w:r>
      <w:r>
        <w:rPr>
          <w:spacing w:val="-1"/>
        </w:rPr>
        <w:t>law,</w:t>
      </w:r>
      <w:r>
        <w:rPr>
          <w:spacing w:val="-6"/>
        </w:rPr>
        <w:t xml:space="preserve"> </w:t>
      </w:r>
      <w:r>
        <w:t>for</w:t>
      </w:r>
      <w:r>
        <w:rPr>
          <w:spacing w:val="-6"/>
        </w:rPr>
        <w:t xml:space="preserve"> </w:t>
      </w:r>
      <w:r>
        <w:t>example</w:t>
      </w:r>
      <w:r>
        <w:rPr>
          <w:spacing w:val="-6"/>
        </w:rPr>
        <w:t xml:space="preserve"> </w:t>
      </w:r>
      <w:r>
        <w:t>for</w:t>
      </w:r>
      <w:r>
        <w:rPr>
          <w:spacing w:val="-6"/>
        </w:rPr>
        <w:t xml:space="preserve"> </w:t>
      </w:r>
      <w:r>
        <w:t>a</w:t>
      </w:r>
      <w:r>
        <w:rPr>
          <w:spacing w:val="-6"/>
        </w:rPr>
        <w:t xml:space="preserve"> </w:t>
      </w:r>
      <w:r>
        <w:rPr>
          <w:spacing w:val="-1"/>
        </w:rPr>
        <w:t>charitable</w:t>
      </w:r>
      <w:r>
        <w:rPr>
          <w:spacing w:val="57"/>
          <w:w w:val="99"/>
        </w:rPr>
        <w:t xml:space="preserve"> </w:t>
      </w:r>
      <w:r>
        <w:rPr>
          <w:spacing w:val="-1"/>
        </w:rPr>
        <w:t>purpose.</w:t>
      </w:r>
      <w:r>
        <w:rPr>
          <w:spacing w:val="-7"/>
        </w:rPr>
        <w:t xml:space="preserve"> </w:t>
      </w:r>
      <w:r>
        <w:t>There</w:t>
      </w:r>
      <w:r>
        <w:rPr>
          <w:spacing w:val="-4"/>
        </w:rPr>
        <w:t xml:space="preserve"> </w:t>
      </w:r>
      <w:r>
        <w:rPr>
          <w:spacing w:val="-1"/>
        </w:rPr>
        <w:t>are</w:t>
      </w:r>
      <w:r>
        <w:rPr>
          <w:spacing w:val="-6"/>
        </w:rPr>
        <w:t xml:space="preserve"> </w:t>
      </w:r>
      <w:r>
        <w:t>three</w:t>
      </w:r>
      <w:r>
        <w:rPr>
          <w:spacing w:val="-8"/>
        </w:rPr>
        <w:t xml:space="preserve"> </w:t>
      </w:r>
      <w:r>
        <w:rPr>
          <w:spacing w:val="1"/>
        </w:rPr>
        <w:t>key</w:t>
      </w:r>
      <w:r>
        <w:rPr>
          <w:spacing w:val="-7"/>
        </w:rPr>
        <w:t xml:space="preserve"> </w:t>
      </w:r>
      <w:r>
        <w:rPr>
          <w:spacing w:val="-1"/>
        </w:rPr>
        <w:t>elements</w:t>
      </w:r>
      <w:r>
        <w:rPr>
          <w:spacing w:val="-5"/>
        </w:rPr>
        <w:t xml:space="preserve"> </w:t>
      </w:r>
      <w:r>
        <w:rPr>
          <w:spacing w:val="-1"/>
        </w:rPr>
        <w:t>of</w:t>
      </w:r>
      <w:r>
        <w:rPr>
          <w:spacing w:val="-5"/>
        </w:rPr>
        <w:t xml:space="preserve"> </w:t>
      </w:r>
      <w:r>
        <w:t>a</w:t>
      </w:r>
      <w:r>
        <w:rPr>
          <w:spacing w:val="-7"/>
        </w:rPr>
        <w:t xml:space="preserve"> </w:t>
      </w:r>
      <w:r>
        <w:rPr>
          <w:spacing w:val="-1"/>
        </w:rPr>
        <w:t>trust:</w:t>
      </w:r>
      <w:r>
        <w:rPr>
          <w:spacing w:val="-6"/>
        </w:rPr>
        <w:t xml:space="preserve"> </w:t>
      </w:r>
      <w:r>
        <w:t>a</w:t>
      </w:r>
      <w:r>
        <w:rPr>
          <w:spacing w:val="-5"/>
        </w:rPr>
        <w:t xml:space="preserve"> </w:t>
      </w:r>
      <w:r>
        <w:t>trustee,</w:t>
      </w:r>
      <w:r>
        <w:rPr>
          <w:spacing w:val="-6"/>
        </w:rPr>
        <w:t xml:space="preserve"> </w:t>
      </w:r>
      <w:r>
        <w:rPr>
          <w:spacing w:val="-1"/>
        </w:rPr>
        <w:t>beneficiary/beneficiaries</w:t>
      </w:r>
      <w:r>
        <w:rPr>
          <w:spacing w:val="-5"/>
        </w:rPr>
        <w:t xml:space="preserve"> </w:t>
      </w:r>
      <w:r>
        <w:rPr>
          <w:spacing w:val="1"/>
        </w:rPr>
        <w:t>(or,</w:t>
      </w:r>
      <w:r>
        <w:rPr>
          <w:spacing w:val="-7"/>
        </w:rPr>
        <w:t xml:space="preserve"> </w:t>
      </w:r>
      <w:r>
        <w:rPr>
          <w:spacing w:val="-1"/>
        </w:rPr>
        <w:t>in</w:t>
      </w:r>
      <w:r>
        <w:rPr>
          <w:spacing w:val="-4"/>
        </w:rPr>
        <w:t xml:space="preserve"> </w:t>
      </w:r>
      <w:r>
        <w:t>the</w:t>
      </w:r>
      <w:r>
        <w:rPr>
          <w:spacing w:val="-7"/>
        </w:rPr>
        <w:t xml:space="preserve"> </w:t>
      </w:r>
      <w:r>
        <w:rPr>
          <w:spacing w:val="-1"/>
        </w:rPr>
        <w:t>case</w:t>
      </w:r>
      <w:r>
        <w:rPr>
          <w:spacing w:val="93"/>
          <w:w w:val="99"/>
        </w:rPr>
        <w:t xml:space="preserve"> </w:t>
      </w:r>
      <w:r>
        <w:rPr>
          <w:spacing w:val="-1"/>
        </w:rPr>
        <w:t>of</w:t>
      </w:r>
      <w:r>
        <w:rPr>
          <w:spacing w:val="-5"/>
        </w:rPr>
        <w:t xml:space="preserve"> </w:t>
      </w:r>
      <w:r>
        <w:t>a</w:t>
      </w:r>
      <w:r>
        <w:rPr>
          <w:spacing w:val="-7"/>
        </w:rPr>
        <w:t xml:space="preserve"> </w:t>
      </w:r>
      <w:r>
        <w:rPr>
          <w:spacing w:val="-1"/>
        </w:rPr>
        <w:t>charitable</w:t>
      </w:r>
      <w:r>
        <w:rPr>
          <w:spacing w:val="-7"/>
        </w:rPr>
        <w:t xml:space="preserve"> </w:t>
      </w:r>
      <w:r>
        <w:rPr>
          <w:spacing w:val="-1"/>
        </w:rPr>
        <w:t>trust,</w:t>
      </w:r>
      <w:r>
        <w:rPr>
          <w:spacing w:val="-6"/>
        </w:rPr>
        <w:t xml:space="preserve"> </w:t>
      </w:r>
      <w:r>
        <w:t>a</w:t>
      </w:r>
      <w:r>
        <w:rPr>
          <w:spacing w:val="-5"/>
        </w:rPr>
        <w:t xml:space="preserve"> </w:t>
      </w:r>
      <w:r>
        <w:rPr>
          <w:spacing w:val="-1"/>
        </w:rPr>
        <w:t>charitable</w:t>
      </w:r>
      <w:r>
        <w:rPr>
          <w:spacing w:val="-6"/>
        </w:rPr>
        <w:t xml:space="preserve"> </w:t>
      </w:r>
      <w:r>
        <w:rPr>
          <w:spacing w:val="-1"/>
        </w:rPr>
        <w:t>purpose)</w:t>
      </w:r>
      <w:r>
        <w:rPr>
          <w:spacing w:val="-6"/>
        </w:rPr>
        <w:t xml:space="preserve"> </w:t>
      </w:r>
      <w:r>
        <w:t>and</w:t>
      </w:r>
      <w:r>
        <w:rPr>
          <w:spacing w:val="-8"/>
        </w:rPr>
        <w:t xml:space="preserve"> </w:t>
      </w:r>
      <w:r>
        <w:t>trust</w:t>
      </w:r>
      <w:r>
        <w:rPr>
          <w:spacing w:val="-4"/>
        </w:rPr>
        <w:t xml:space="preserve"> </w:t>
      </w:r>
      <w:r>
        <w:rPr>
          <w:spacing w:val="-1"/>
        </w:rPr>
        <w:t>property.</w:t>
      </w:r>
    </w:p>
    <w:p w14:paraId="72916C23" w14:textId="77777777" w:rsidR="00623B1D" w:rsidRDefault="00623B1D">
      <w:pPr>
        <w:pStyle w:val="BodyText"/>
        <w:kinsoku w:val="0"/>
        <w:overflowPunct w:val="0"/>
        <w:spacing w:before="8"/>
        <w:ind w:left="0"/>
        <w:rPr>
          <w:sz w:val="19"/>
          <w:szCs w:val="19"/>
        </w:rPr>
      </w:pPr>
    </w:p>
    <w:p w14:paraId="4FEE63C4" w14:textId="77777777" w:rsidR="00623B1D" w:rsidRDefault="00623B1D">
      <w:pPr>
        <w:pStyle w:val="Heading8"/>
        <w:kinsoku w:val="0"/>
        <w:overflowPunct w:val="0"/>
        <w:ind w:left="100"/>
        <w:rPr>
          <w:b w:val="0"/>
          <w:bCs w:val="0"/>
        </w:rPr>
      </w:pPr>
      <w:r>
        <w:t>Trustee</w:t>
      </w:r>
    </w:p>
    <w:p w14:paraId="07762329" w14:textId="77777777" w:rsidR="00623B1D" w:rsidRDefault="00623B1D">
      <w:pPr>
        <w:pStyle w:val="BodyText"/>
        <w:kinsoku w:val="0"/>
        <w:overflowPunct w:val="0"/>
        <w:spacing w:before="3"/>
        <w:ind w:left="100" w:right="257"/>
      </w:pPr>
      <w:r>
        <w:t>A</w:t>
      </w:r>
      <w:r>
        <w:rPr>
          <w:spacing w:val="-6"/>
        </w:rPr>
        <w:t xml:space="preserve"> </w:t>
      </w:r>
      <w:r>
        <w:t>trustee</w:t>
      </w:r>
      <w:r>
        <w:rPr>
          <w:spacing w:val="-6"/>
        </w:rPr>
        <w:t xml:space="preserve"> </w:t>
      </w:r>
      <w:r>
        <w:rPr>
          <w:spacing w:val="-1"/>
        </w:rPr>
        <w:t>is</w:t>
      </w:r>
      <w:r>
        <w:rPr>
          <w:spacing w:val="-5"/>
        </w:rPr>
        <w:t xml:space="preserve"> </w:t>
      </w:r>
      <w:r>
        <w:t>the</w:t>
      </w:r>
      <w:r>
        <w:rPr>
          <w:spacing w:val="-7"/>
        </w:rPr>
        <w:t xml:space="preserve"> </w:t>
      </w:r>
      <w:r>
        <w:rPr>
          <w:spacing w:val="-1"/>
        </w:rPr>
        <w:t>person</w:t>
      </w:r>
      <w:r>
        <w:rPr>
          <w:spacing w:val="-7"/>
        </w:rPr>
        <w:t xml:space="preserve"> </w:t>
      </w:r>
      <w:r>
        <w:rPr>
          <w:spacing w:val="-1"/>
        </w:rPr>
        <w:t>(including</w:t>
      </w:r>
      <w:r>
        <w:rPr>
          <w:spacing w:val="-7"/>
        </w:rPr>
        <w:t xml:space="preserve"> </w:t>
      </w:r>
      <w:r>
        <w:t>the</w:t>
      </w:r>
      <w:r>
        <w:rPr>
          <w:spacing w:val="-5"/>
        </w:rPr>
        <w:t xml:space="preserve"> </w:t>
      </w:r>
      <w:r>
        <w:rPr>
          <w:spacing w:val="-1"/>
        </w:rPr>
        <w:t>Public</w:t>
      </w:r>
      <w:r>
        <w:rPr>
          <w:spacing w:val="-5"/>
        </w:rPr>
        <w:t xml:space="preserve"> </w:t>
      </w:r>
      <w:r>
        <w:t>Trustee</w:t>
      </w:r>
      <w:r>
        <w:rPr>
          <w:spacing w:val="-7"/>
        </w:rPr>
        <w:t xml:space="preserve"> </w:t>
      </w:r>
      <w:r>
        <w:rPr>
          <w:spacing w:val="-1"/>
        </w:rPr>
        <w:t>of</w:t>
      </w:r>
      <w:r>
        <w:rPr>
          <w:spacing w:val="-2"/>
        </w:rPr>
        <w:t xml:space="preserve"> </w:t>
      </w:r>
      <w:r>
        <w:rPr>
          <w:spacing w:val="-1"/>
        </w:rPr>
        <w:t>Queensland)</w:t>
      </w:r>
      <w:r>
        <w:rPr>
          <w:spacing w:val="-4"/>
        </w:rPr>
        <w:t xml:space="preserve"> </w:t>
      </w:r>
      <w:r>
        <w:rPr>
          <w:spacing w:val="-1"/>
        </w:rPr>
        <w:t>who</w:t>
      </w:r>
      <w:r>
        <w:rPr>
          <w:spacing w:val="-4"/>
        </w:rPr>
        <w:t xml:space="preserve"> </w:t>
      </w:r>
      <w:r>
        <w:rPr>
          <w:spacing w:val="-1"/>
        </w:rPr>
        <w:t>holds</w:t>
      </w:r>
      <w:r>
        <w:rPr>
          <w:spacing w:val="-5"/>
        </w:rPr>
        <w:t xml:space="preserve"> </w:t>
      </w:r>
      <w:r>
        <w:t>the</w:t>
      </w:r>
      <w:r>
        <w:rPr>
          <w:spacing w:val="-4"/>
        </w:rPr>
        <w:t xml:space="preserve"> </w:t>
      </w:r>
      <w:r>
        <w:t>trust</w:t>
      </w:r>
      <w:r>
        <w:rPr>
          <w:spacing w:val="-6"/>
        </w:rPr>
        <w:t xml:space="preserve"> </w:t>
      </w:r>
      <w:r>
        <w:rPr>
          <w:spacing w:val="-1"/>
        </w:rPr>
        <w:t>property</w:t>
      </w:r>
      <w:r>
        <w:rPr>
          <w:spacing w:val="-7"/>
        </w:rPr>
        <w:t xml:space="preserve"> </w:t>
      </w:r>
      <w:r>
        <w:rPr>
          <w:spacing w:val="-1"/>
        </w:rPr>
        <w:t>and</w:t>
      </w:r>
      <w:r>
        <w:rPr>
          <w:spacing w:val="77"/>
          <w:w w:val="99"/>
        </w:rPr>
        <w:t xml:space="preserve"> </w:t>
      </w:r>
      <w:r>
        <w:rPr>
          <w:spacing w:val="-1"/>
        </w:rPr>
        <w:t>administers</w:t>
      </w:r>
      <w:r>
        <w:rPr>
          <w:spacing w:val="-4"/>
        </w:rPr>
        <w:t xml:space="preserve"> </w:t>
      </w:r>
      <w:r>
        <w:rPr>
          <w:spacing w:val="-1"/>
        </w:rPr>
        <w:t>the</w:t>
      </w:r>
      <w:r>
        <w:rPr>
          <w:spacing w:val="-5"/>
        </w:rPr>
        <w:t xml:space="preserve"> </w:t>
      </w:r>
      <w:r>
        <w:t>trust</w:t>
      </w:r>
      <w:r>
        <w:rPr>
          <w:spacing w:val="-5"/>
        </w:rPr>
        <w:t xml:space="preserve"> </w:t>
      </w:r>
      <w:r>
        <w:rPr>
          <w:spacing w:val="-1"/>
        </w:rPr>
        <w:t>in</w:t>
      </w:r>
      <w:r>
        <w:rPr>
          <w:spacing w:val="-4"/>
        </w:rPr>
        <w:t xml:space="preserve"> </w:t>
      </w:r>
      <w:r>
        <w:rPr>
          <w:spacing w:val="-1"/>
        </w:rPr>
        <w:t>accordance</w:t>
      </w:r>
      <w:r>
        <w:rPr>
          <w:spacing w:val="-3"/>
        </w:rPr>
        <w:t xml:space="preserve"> </w:t>
      </w:r>
      <w:r>
        <w:t>with</w:t>
      </w:r>
      <w:r>
        <w:rPr>
          <w:spacing w:val="-5"/>
        </w:rPr>
        <w:t xml:space="preserve"> </w:t>
      </w:r>
      <w:r>
        <w:t>the</w:t>
      </w:r>
      <w:r>
        <w:rPr>
          <w:spacing w:val="-5"/>
        </w:rPr>
        <w:t xml:space="preserve"> </w:t>
      </w:r>
      <w:r>
        <w:t>terms</w:t>
      </w:r>
      <w:r>
        <w:rPr>
          <w:spacing w:val="-5"/>
        </w:rPr>
        <w:t xml:space="preserve"> </w:t>
      </w:r>
      <w:r>
        <w:rPr>
          <w:spacing w:val="-1"/>
        </w:rPr>
        <w:t>of</w:t>
      </w:r>
      <w:r>
        <w:rPr>
          <w:spacing w:val="-3"/>
        </w:rPr>
        <w:t xml:space="preserve"> </w:t>
      </w:r>
      <w:r>
        <w:rPr>
          <w:spacing w:val="-2"/>
        </w:rPr>
        <w:t>the</w:t>
      </w:r>
      <w:r>
        <w:rPr>
          <w:spacing w:val="-6"/>
        </w:rPr>
        <w:t xml:space="preserve"> </w:t>
      </w:r>
      <w:r>
        <w:t>trust</w:t>
      </w:r>
      <w:r>
        <w:rPr>
          <w:spacing w:val="-5"/>
        </w:rPr>
        <w:t xml:space="preserve"> </w:t>
      </w:r>
      <w:r>
        <w:rPr>
          <w:spacing w:val="2"/>
        </w:rPr>
        <w:t>for</w:t>
      </w:r>
      <w:r>
        <w:rPr>
          <w:spacing w:val="-6"/>
        </w:rPr>
        <w:t xml:space="preserve"> </w:t>
      </w:r>
      <w:r>
        <w:t>the</w:t>
      </w:r>
      <w:r>
        <w:rPr>
          <w:spacing w:val="-3"/>
        </w:rPr>
        <w:t xml:space="preserve"> </w:t>
      </w:r>
      <w:r>
        <w:rPr>
          <w:spacing w:val="-1"/>
        </w:rPr>
        <w:t>benefit</w:t>
      </w:r>
      <w:r>
        <w:rPr>
          <w:spacing w:val="-5"/>
        </w:rPr>
        <w:t xml:space="preserve"> </w:t>
      </w:r>
      <w:r>
        <w:rPr>
          <w:spacing w:val="-1"/>
        </w:rPr>
        <w:t>of</w:t>
      </w:r>
      <w:r>
        <w:rPr>
          <w:spacing w:val="-4"/>
        </w:rPr>
        <w:t xml:space="preserve"> </w:t>
      </w:r>
      <w:r>
        <w:t>the</w:t>
      </w:r>
      <w:r>
        <w:rPr>
          <w:spacing w:val="59"/>
          <w:w w:val="99"/>
        </w:rPr>
        <w:t xml:space="preserve"> </w:t>
      </w:r>
      <w:r>
        <w:rPr>
          <w:spacing w:val="-1"/>
        </w:rPr>
        <w:t>beneficiary/beneficiaries</w:t>
      </w:r>
      <w:r>
        <w:rPr>
          <w:spacing w:val="-4"/>
        </w:rPr>
        <w:t xml:space="preserve"> </w:t>
      </w:r>
      <w:r>
        <w:rPr>
          <w:spacing w:val="-1"/>
        </w:rPr>
        <w:t>or</w:t>
      </w:r>
      <w:r>
        <w:rPr>
          <w:spacing w:val="-6"/>
        </w:rPr>
        <w:t xml:space="preserve"> </w:t>
      </w:r>
      <w:r>
        <w:t>the</w:t>
      </w:r>
      <w:r>
        <w:rPr>
          <w:spacing w:val="-7"/>
        </w:rPr>
        <w:t xml:space="preserve"> </w:t>
      </w:r>
      <w:r>
        <w:rPr>
          <w:spacing w:val="-1"/>
        </w:rPr>
        <w:t>purpose</w:t>
      </w:r>
      <w:r>
        <w:rPr>
          <w:spacing w:val="-4"/>
        </w:rPr>
        <w:t xml:space="preserve"> </w:t>
      </w:r>
      <w:r>
        <w:rPr>
          <w:spacing w:val="-1"/>
        </w:rPr>
        <w:t>of</w:t>
      </w:r>
      <w:r>
        <w:rPr>
          <w:spacing w:val="-5"/>
        </w:rPr>
        <w:t xml:space="preserve"> </w:t>
      </w:r>
      <w:r>
        <w:rPr>
          <w:spacing w:val="-1"/>
        </w:rPr>
        <w:t>the</w:t>
      </w:r>
      <w:r>
        <w:rPr>
          <w:spacing w:val="-6"/>
        </w:rPr>
        <w:t xml:space="preserve"> </w:t>
      </w:r>
      <w:r>
        <w:rPr>
          <w:spacing w:val="-1"/>
        </w:rPr>
        <w:t>trust.</w:t>
      </w:r>
      <w:r>
        <w:rPr>
          <w:spacing w:val="-6"/>
        </w:rPr>
        <w:t xml:space="preserve"> </w:t>
      </w:r>
      <w:r>
        <w:rPr>
          <w:spacing w:val="1"/>
        </w:rPr>
        <w:t>The</w:t>
      </w:r>
      <w:r>
        <w:rPr>
          <w:spacing w:val="-6"/>
        </w:rPr>
        <w:t xml:space="preserve"> </w:t>
      </w:r>
      <w:r>
        <w:rPr>
          <w:spacing w:val="-1"/>
        </w:rPr>
        <w:t>trustee</w:t>
      </w:r>
      <w:r>
        <w:rPr>
          <w:spacing w:val="-5"/>
        </w:rPr>
        <w:t xml:space="preserve"> </w:t>
      </w:r>
      <w:r>
        <w:rPr>
          <w:spacing w:val="-1"/>
        </w:rPr>
        <w:t>is</w:t>
      </w:r>
      <w:r>
        <w:rPr>
          <w:spacing w:val="-5"/>
        </w:rPr>
        <w:t xml:space="preserve"> </w:t>
      </w:r>
      <w:r>
        <w:rPr>
          <w:spacing w:val="-1"/>
        </w:rPr>
        <w:t>under</w:t>
      </w:r>
      <w:r>
        <w:rPr>
          <w:spacing w:val="-6"/>
        </w:rPr>
        <w:t xml:space="preserve"> </w:t>
      </w:r>
      <w:r>
        <w:t>an</w:t>
      </w:r>
      <w:r>
        <w:rPr>
          <w:spacing w:val="-6"/>
        </w:rPr>
        <w:t xml:space="preserve"> </w:t>
      </w:r>
      <w:r>
        <w:rPr>
          <w:spacing w:val="-1"/>
        </w:rPr>
        <w:t>obligation</w:t>
      </w:r>
      <w:r>
        <w:rPr>
          <w:spacing w:val="-4"/>
        </w:rPr>
        <w:t xml:space="preserve"> </w:t>
      </w:r>
      <w:r>
        <w:t>to</w:t>
      </w:r>
      <w:r>
        <w:rPr>
          <w:spacing w:val="-5"/>
        </w:rPr>
        <w:t xml:space="preserve"> </w:t>
      </w:r>
      <w:r>
        <w:rPr>
          <w:spacing w:val="-1"/>
        </w:rPr>
        <w:t>deal</w:t>
      </w:r>
      <w:r>
        <w:rPr>
          <w:spacing w:val="-6"/>
        </w:rPr>
        <w:t xml:space="preserve"> </w:t>
      </w:r>
      <w:r>
        <w:rPr>
          <w:spacing w:val="-1"/>
        </w:rPr>
        <w:t>with</w:t>
      </w:r>
      <w:r>
        <w:rPr>
          <w:spacing w:val="91"/>
          <w:w w:val="99"/>
        </w:rPr>
        <w:t xml:space="preserve"> </w:t>
      </w:r>
      <w:r>
        <w:t>those</w:t>
      </w:r>
      <w:r>
        <w:rPr>
          <w:spacing w:val="-5"/>
        </w:rPr>
        <w:t xml:space="preserve"> </w:t>
      </w:r>
      <w:r>
        <w:rPr>
          <w:spacing w:val="-1"/>
        </w:rPr>
        <w:t>assets</w:t>
      </w:r>
      <w:r>
        <w:rPr>
          <w:spacing w:val="-4"/>
        </w:rPr>
        <w:t xml:space="preserve"> </w:t>
      </w:r>
      <w:r>
        <w:t>not</w:t>
      </w:r>
      <w:r>
        <w:rPr>
          <w:spacing w:val="-5"/>
        </w:rPr>
        <w:t xml:space="preserve"> </w:t>
      </w:r>
      <w:r>
        <w:t>for</w:t>
      </w:r>
      <w:r>
        <w:rPr>
          <w:spacing w:val="-5"/>
        </w:rPr>
        <w:t xml:space="preserve"> </w:t>
      </w:r>
      <w:r>
        <w:rPr>
          <w:spacing w:val="-1"/>
        </w:rPr>
        <w:t>his</w:t>
      </w:r>
      <w:r>
        <w:rPr>
          <w:spacing w:val="-2"/>
        </w:rPr>
        <w:t xml:space="preserve"> </w:t>
      </w:r>
      <w:r>
        <w:rPr>
          <w:spacing w:val="-1"/>
        </w:rPr>
        <w:t>or</w:t>
      </w:r>
      <w:r>
        <w:rPr>
          <w:spacing w:val="-5"/>
        </w:rPr>
        <w:t xml:space="preserve"> </w:t>
      </w:r>
      <w:r>
        <w:rPr>
          <w:spacing w:val="-1"/>
        </w:rPr>
        <w:t>her</w:t>
      </w:r>
      <w:r>
        <w:rPr>
          <w:spacing w:val="-5"/>
        </w:rPr>
        <w:t xml:space="preserve"> </w:t>
      </w:r>
      <w:r>
        <w:rPr>
          <w:spacing w:val="-1"/>
        </w:rPr>
        <w:t>own</w:t>
      </w:r>
      <w:r>
        <w:rPr>
          <w:spacing w:val="-3"/>
        </w:rPr>
        <w:t xml:space="preserve"> </w:t>
      </w:r>
      <w:r>
        <w:rPr>
          <w:spacing w:val="-1"/>
        </w:rPr>
        <w:t>benefit</w:t>
      </w:r>
      <w:r>
        <w:rPr>
          <w:spacing w:val="-5"/>
        </w:rPr>
        <w:t xml:space="preserve"> </w:t>
      </w:r>
      <w:r>
        <w:t>but</w:t>
      </w:r>
      <w:r>
        <w:rPr>
          <w:spacing w:val="-4"/>
        </w:rPr>
        <w:t xml:space="preserve"> </w:t>
      </w:r>
      <w:r>
        <w:t>for</w:t>
      </w:r>
      <w:r>
        <w:rPr>
          <w:spacing w:val="-5"/>
        </w:rPr>
        <w:t xml:space="preserve"> </w:t>
      </w:r>
      <w:r>
        <w:t>the</w:t>
      </w:r>
      <w:r>
        <w:rPr>
          <w:spacing w:val="-3"/>
        </w:rPr>
        <w:t xml:space="preserve"> </w:t>
      </w:r>
      <w:r>
        <w:rPr>
          <w:spacing w:val="-1"/>
        </w:rPr>
        <w:t>benefit</w:t>
      </w:r>
      <w:r>
        <w:rPr>
          <w:spacing w:val="-3"/>
        </w:rPr>
        <w:t xml:space="preserve"> </w:t>
      </w:r>
      <w:r>
        <w:rPr>
          <w:spacing w:val="-1"/>
        </w:rPr>
        <w:t>of</w:t>
      </w:r>
      <w:r>
        <w:rPr>
          <w:spacing w:val="-3"/>
        </w:rPr>
        <w:t xml:space="preserve"> </w:t>
      </w:r>
      <w:r>
        <w:rPr>
          <w:spacing w:val="-1"/>
        </w:rPr>
        <w:t>the</w:t>
      </w:r>
      <w:r>
        <w:rPr>
          <w:spacing w:val="-5"/>
        </w:rPr>
        <w:t xml:space="preserve"> </w:t>
      </w:r>
      <w:r>
        <w:rPr>
          <w:spacing w:val="-1"/>
        </w:rPr>
        <w:t>beneficiaries</w:t>
      </w:r>
      <w:r>
        <w:rPr>
          <w:spacing w:val="-2"/>
        </w:rPr>
        <w:t xml:space="preserve"> </w:t>
      </w:r>
      <w:r>
        <w:rPr>
          <w:spacing w:val="-1"/>
        </w:rPr>
        <w:t>or</w:t>
      </w:r>
      <w:r>
        <w:rPr>
          <w:spacing w:val="-5"/>
        </w:rPr>
        <w:t xml:space="preserve"> </w:t>
      </w:r>
      <w:r>
        <w:t>the</w:t>
      </w:r>
      <w:r>
        <w:rPr>
          <w:spacing w:val="-3"/>
        </w:rPr>
        <w:t xml:space="preserve"> </w:t>
      </w:r>
      <w:r>
        <w:rPr>
          <w:spacing w:val="-1"/>
        </w:rPr>
        <w:t>purpose</w:t>
      </w:r>
      <w:r>
        <w:rPr>
          <w:spacing w:val="-3"/>
        </w:rPr>
        <w:t xml:space="preserve"> </w:t>
      </w:r>
      <w:r>
        <w:rPr>
          <w:spacing w:val="-1"/>
        </w:rPr>
        <w:t>of</w:t>
      </w:r>
      <w:r>
        <w:rPr>
          <w:spacing w:val="-3"/>
        </w:rPr>
        <w:t xml:space="preserve"> </w:t>
      </w:r>
      <w:r>
        <w:rPr>
          <w:spacing w:val="-1"/>
        </w:rPr>
        <w:t>the</w:t>
      </w:r>
      <w:r>
        <w:rPr>
          <w:spacing w:val="77"/>
          <w:w w:val="99"/>
        </w:rPr>
        <w:t xml:space="preserve"> </w:t>
      </w:r>
      <w:r>
        <w:rPr>
          <w:spacing w:val="-1"/>
        </w:rPr>
        <w:t>trust</w:t>
      </w:r>
      <w:r>
        <w:rPr>
          <w:spacing w:val="-8"/>
        </w:rPr>
        <w:t xml:space="preserve"> </w:t>
      </w:r>
      <w:r>
        <w:t>(for</w:t>
      </w:r>
      <w:r>
        <w:rPr>
          <w:spacing w:val="-8"/>
        </w:rPr>
        <w:t xml:space="preserve"> </w:t>
      </w:r>
      <w:r>
        <w:rPr>
          <w:spacing w:val="-1"/>
        </w:rPr>
        <w:t>example,</w:t>
      </w:r>
      <w:r>
        <w:rPr>
          <w:spacing w:val="-7"/>
        </w:rPr>
        <w:t xml:space="preserve"> </w:t>
      </w:r>
      <w:r>
        <w:t>a</w:t>
      </w:r>
      <w:r>
        <w:rPr>
          <w:spacing w:val="-8"/>
        </w:rPr>
        <w:t xml:space="preserve"> </w:t>
      </w:r>
      <w:r>
        <w:rPr>
          <w:spacing w:val="-1"/>
        </w:rPr>
        <w:t>charitable</w:t>
      </w:r>
      <w:r>
        <w:rPr>
          <w:spacing w:val="-6"/>
        </w:rPr>
        <w:t xml:space="preserve"> </w:t>
      </w:r>
      <w:r>
        <w:rPr>
          <w:spacing w:val="-1"/>
        </w:rPr>
        <w:t>purpose).</w:t>
      </w:r>
    </w:p>
    <w:p w14:paraId="5A2F7DE9" w14:textId="77777777" w:rsidR="00623B1D" w:rsidRDefault="00623B1D">
      <w:pPr>
        <w:pStyle w:val="BodyText"/>
        <w:kinsoku w:val="0"/>
        <w:overflowPunct w:val="0"/>
        <w:spacing w:before="10"/>
        <w:ind w:left="0"/>
        <w:rPr>
          <w:sz w:val="19"/>
          <w:szCs w:val="19"/>
        </w:rPr>
      </w:pPr>
    </w:p>
    <w:p w14:paraId="6AFE3F50" w14:textId="77777777" w:rsidR="00623B1D" w:rsidRDefault="00623B1D">
      <w:pPr>
        <w:pStyle w:val="Heading8"/>
        <w:kinsoku w:val="0"/>
        <w:overflowPunct w:val="0"/>
        <w:ind w:left="100"/>
        <w:rPr>
          <w:b w:val="0"/>
          <w:bCs w:val="0"/>
        </w:rPr>
      </w:pPr>
      <w:r>
        <w:t>Will</w:t>
      </w:r>
    </w:p>
    <w:p w14:paraId="36CFE0F1" w14:textId="77777777" w:rsidR="00623B1D" w:rsidRDefault="00623B1D">
      <w:pPr>
        <w:pStyle w:val="BodyText"/>
        <w:kinsoku w:val="0"/>
        <w:overflowPunct w:val="0"/>
        <w:spacing w:before="3"/>
        <w:ind w:left="100" w:right="178"/>
      </w:pPr>
      <w:r>
        <w:t>A</w:t>
      </w:r>
      <w:r>
        <w:rPr>
          <w:spacing w:val="-10"/>
        </w:rPr>
        <w:t xml:space="preserve"> </w:t>
      </w:r>
      <w:r>
        <w:rPr>
          <w:spacing w:val="1"/>
        </w:rPr>
        <w:t>Will</w:t>
      </w:r>
      <w:r>
        <w:rPr>
          <w:spacing w:val="-6"/>
        </w:rPr>
        <w:t xml:space="preserve"> </w:t>
      </w:r>
      <w:r>
        <w:rPr>
          <w:spacing w:val="-1"/>
        </w:rPr>
        <w:t>is</w:t>
      </w:r>
      <w:r>
        <w:rPr>
          <w:spacing w:val="-4"/>
        </w:rPr>
        <w:t xml:space="preserve"> </w:t>
      </w:r>
      <w:r>
        <w:t>a</w:t>
      </w:r>
      <w:r>
        <w:rPr>
          <w:spacing w:val="-6"/>
        </w:rPr>
        <w:t xml:space="preserve"> </w:t>
      </w:r>
      <w:r>
        <w:t>document</w:t>
      </w:r>
      <w:r>
        <w:rPr>
          <w:spacing w:val="-5"/>
        </w:rPr>
        <w:t xml:space="preserve"> </w:t>
      </w:r>
      <w:r>
        <w:rPr>
          <w:spacing w:val="-1"/>
        </w:rPr>
        <w:t>stating</w:t>
      </w:r>
      <w:r>
        <w:rPr>
          <w:spacing w:val="-5"/>
        </w:rPr>
        <w:t xml:space="preserve"> </w:t>
      </w:r>
      <w:r>
        <w:t>how</w:t>
      </w:r>
      <w:r>
        <w:rPr>
          <w:spacing w:val="-5"/>
        </w:rPr>
        <w:t xml:space="preserve"> </w:t>
      </w:r>
      <w:r>
        <w:t>a</w:t>
      </w:r>
      <w:r>
        <w:rPr>
          <w:spacing w:val="-5"/>
        </w:rPr>
        <w:t xml:space="preserve"> </w:t>
      </w:r>
      <w:r>
        <w:rPr>
          <w:spacing w:val="-1"/>
        </w:rPr>
        <w:t>testator</w:t>
      </w:r>
      <w:r>
        <w:rPr>
          <w:spacing w:val="-5"/>
        </w:rPr>
        <w:t xml:space="preserve"> </w:t>
      </w:r>
      <w:r>
        <w:t>(the</w:t>
      </w:r>
      <w:r>
        <w:rPr>
          <w:spacing w:val="-5"/>
        </w:rPr>
        <w:t xml:space="preserve"> </w:t>
      </w:r>
      <w:r>
        <w:t>maker</w:t>
      </w:r>
      <w:r>
        <w:rPr>
          <w:spacing w:val="-6"/>
        </w:rPr>
        <w:t xml:space="preserve"> </w:t>
      </w:r>
      <w:r>
        <w:rPr>
          <w:spacing w:val="-1"/>
        </w:rPr>
        <w:t>of</w:t>
      </w:r>
      <w:r>
        <w:rPr>
          <w:spacing w:val="-3"/>
        </w:rPr>
        <w:t xml:space="preserve"> </w:t>
      </w:r>
      <w:r>
        <w:rPr>
          <w:spacing w:val="-1"/>
        </w:rPr>
        <w:t>the</w:t>
      </w:r>
      <w:r>
        <w:rPr>
          <w:spacing w:val="-9"/>
        </w:rPr>
        <w:t xml:space="preserve"> </w:t>
      </w:r>
      <w:r>
        <w:rPr>
          <w:spacing w:val="1"/>
        </w:rPr>
        <w:t>Will)</w:t>
      </w:r>
      <w:r>
        <w:rPr>
          <w:spacing w:val="-4"/>
        </w:rPr>
        <w:t xml:space="preserve"> </w:t>
      </w:r>
      <w:r>
        <w:rPr>
          <w:spacing w:val="-1"/>
        </w:rPr>
        <w:t>would</w:t>
      </w:r>
      <w:r>
        <w:rPr>
          <w:spacing w:val="-5"/>
        </w:rPr>
        <w:t xml:space="preserve"> </w:t>
      </w:r>
      <w:r>
        <w:t>like</w:t>
      </w:r>
      <w:r>
        <w:rPr>
          <w:spacing w:val="-5"/>
        </w:rPr>
        <w:t xml:space="preserve"> </w:t>
      </w:r>
      <w:r>
        <w:rPr>
          <w:spacing w:val="-1"/>
        </w:rPr>
        <w:t>their</w:t>
      </w:r>
      <w:r>
        <w:rPr>
          <w:spacing w:val="-3"/>
        </w:rPr>
        <w:t xml:space="preserve"> </w:t>
      </w:r>
      <w:r>
        <w:rPr>
          <w:spacing w:val="-1"/>
        </w:rPr>
        <w:t>estate</w:t>
      </w:r>
      <w:r>
        <w:rPr>
          <w:spacing w:val="-5"/>
        </w:rPr>
        <w:t xml:space="preserve"> </w:t>
      </w:r>
      <w:r>
        <w:rPr>
          <w:spacing w:val="-1"/>
        </w:rPr>
        <w:t>(assets)</w:t>
      </w:r>
      <w:r>
        <w:rPr>
          <w:spacing w:val="-4"/>
        </w:rPr>
        <w:t xml:space="preserve"> </w:t>
      </w:r>
      <w:r>
        <w:t>to</w:t>
      </w:r>
      <w:r>
        <w:rPr>
          <w:spacing w:val="-4"/>
        </w:rPr>
        <w:t xml:space="preserve"> </w:t>
      </w:r>
      <w:r>
        <w:rPr>
          <w:spacing w:val="-1"/>
        </w:rPr>
        <w:t>be</w:t>
      </w:r>
      <w:r>
        <w:rPr>
          <w:spacing w:val="72"/>
          <w:w w:val="99"/>
        </w:rPr>
        <w:t xml:space="preserve"> </w:t>
      </w:r>
      <w:r>
        <w:rPr>
          <w:spacing w:val="-1"/>
        </w:rPr>
        <w:t>distributed</w:t>
      </w:r>
      <w:r>
        <w:rPr>
          <w:spacing w:val="-6"/>
        </w:rPr>
        <w:t xml:space="preserve"> </w:t>
      </w:r>
      <w:r>
        <w:t>after</w:t>
      </w:r>
      <w:r>
        <w:rPr>
          <w:spacing w:val="-5"/>
        </w:rPr>
        <w:t xml:space="preserve"> </w:t>
      </w:r>
      <w:r>
        <w:t>they</w:t>
      </w:r>
      <w:r>
        <w:rPr>
          <w:spacing w:val="-7"/>
        </w:rPr>
        <w:t xml:space="preserve"> </w:t>
      </w:r>
      <w:r>
        <w:rPr>
          <w:spacing w:val="-1"/>
        </w:rPr>
        <w:t>die.</w:t>
      </w:r>
      <w:r>
        <w:rPr>
          <w:spacing w:val="-5"/>
        </w:rPr>
        <w:t xml:space="preserve"> </w:t>
      </w:r>
      <w:r>
        <w:t>The</w:t>
      </w:r>
      <w:r>
        <w:rPr>
          <w:spacing w:val="-3"/>
        </w:rPr>
        <w:t xml:space="preserve"> </w:t>
      </w:r>
      <w:r>
        <w:rPr>
          <w:i/>
          <w:iCs/>
        </w:rPr>
        <w:t>Succession</w:t>
      </w:r>
      <w:r>
        <w:rPr>
          <w:i/>
          <w:iCs/>
          <w:spacing w:val="-5"/>
        </w:rPr>
        <w:t xml:space="preserve"> </w:t>
      </w:r>
      <w:r>
        <w:rPr>
          <w:i/>
          <w:iCs/>
        </w:rPr>
        <w:t>Act</w:t>
      </w:r>
      <w:r>
        <w:rPr>
          <w:i/>
          <w:iCs/>
          <w:spacing w:val="-5"/>
        </w:rPr>
        <w:t xml:space="preserve"> </w:t>
      </w:r>
      <w:r>
        <w:rPr>
          <w:i/>
          <w:iCs/>
        </w:rPr>
        <w:t>1981</w:t>
      </w:r>
      <w:r>
        <w:rPr>
          <w:i/>
          <w:iCs/>
          <w:spacing w:val="-2"/>
        </w:rPr>
        <w:t xml:space="preserve"> </w:t>
      </w:r>
      <w:r>
        <w:rPr>
          <w:spacing w:val="-1"/>
        </w:rPr>
        <w:t>defines</w:t>
      </w:r>
      <w:r>
        <w:rPr>
          <w:spacing w:val="-4"/>
        </w:rPr>
        <w:t xml:space="preserve"> </w:t>
      </w:r>
      <w:r>
        <w:t>how</w:t>
      </w:r>
      <w:r>
        <w:rPr>
          <w:spacing w:val="-6"/>
        </w:rPr>
        <w:t xml:space="preserve"> </w:t>
      </w:r>
      <w:r>
        <w:t>a</w:t>
      </w:r>
      <w:r>
        <w:rPr>
          <w:spacing w:val="-10"/>
        </w:rPr>
        <w:t xml:space="preserve"> </w:t>
      </w:r>
      <w:r>
        <w:rPr>
          <w:spacing w:val="1"/>
        </w:rPr>
        <w:t>Will</w:t>
      </w:r>
      <w:r>
        <w:rPr>
          <w:spacing w:val="-6"/>
        </w:rPr>
        <w:t xml:space="preserve"> </w:t>
      </w:r>
      <w:r>
        <w:rPr>
          <w:spacing w:val="-1"/>
        </w:rPr>
        <w:t>should</w:t>
      </w:r>
      <w:r>
        <w:rPr>
          <w:spacing w:val="-5"/>
        </w:rPr>
        <w:t xml:space="preserve"> </w:t>
      </w:r>
      <w:r>
        <w:t>be</w:t>
      </w:r>
      <w:r>
        <w:rPr>
          <w:spacing w:val="-4"/>
        </w:rPr>
        <w:t xml:space="preserve"> </w:t>
      </w:r>
      <w:r>
        <w:rPr>
          <w:spacing w:val="-1"/>
        </w:rPr>
        <w:t>prepared</w:t>
      </w:r>
      <w:r>
        <w:rPr>
          <w:spacing w:val="-5"/>
        </w:rPr>
        <w:t xml:space="preserve"> </w:t>
      </w:r>
      <w:r>
        <w:t>for</w:t>
      </w:r>
      <w:r>
        <w:rPr>
          <w:spacing w:val="-6"/>
        </w:rPr>
        <w:t xml:space="preserve"> </w:t>
      </w:r>
      <w:r>
        <w:rPr>
          <w:spacing w:val="-1"/>
        </w:rPr>
        <w:t>it</w:t>
      </w:r>
      <w:r>
        <w:rPr>
          <w:spacing w:val="-5"/>
        </w:rPr>
        <w:t xml:space="preserve"> </w:t>
      </w:r>
      <w:r>
        <w:t>to</w:t>
      </w:r>
      <w:r>
        <w:rPr>
          <w:spacing w:val="-4"/>
        </w:rPr>
        <w:t xml:space="preserve"> </w:t>
      </w:r>
      <w:r>
        <w:rPr>
          <w:spacing w:val="-1"/>
        </w:rPr>
        <w:t>be</w:t>
      </w:r>
      <w:r>
        <w:rPr>
          <w:spacing w:val="66"/>
          <w:w w:val="99"/>
        </w:rPr>
        <w:t xml:space="preserve"> </w:t>
      </w:r>
      <w:r>
        <w:rPr>
          <w:spacing w:val="-1"/>
        </w:rPr>
        <w:t>valid.</w:t>
      </w:r>
    </w:p>
    <w:p w14:paraId="5FF54136" w14:textId="77777777" w:rsidR="00623B1D" w:rsidRDefault="00623B1D">
      <w:pPr>
        <w:pStyle w:val="BodyText"/>
        <w:kinsoku w:val="0"/>
        <w:overflowPunct w:val="0"/>
        <w:spacing w:before="9"/>
        <w:ind w:left="0"/>
        <w:rPr>
          <w:sz w:val="19"/>
          <w:szCs w:val="19"/>
        </w:rPr>
      </w:pPr>
    </w:p>
    <w:p w14:paraId="5ED38F47" w14:textId="77777777" w:rsidR="00623B1D" w:rsidRDefault="00623B1D">
      <w:pPr>
        <w:pStyle w:val="BodyText"/>
        <w:kinsoku w:val="0"/>
        <w:overflowPunct w:val="0"/>
        <w:ind w:left="100" w:right="257"/>
        <w:rPr>
          <w:color w:val="000000"/>
        </w:rPr>
      </w:pPr>
      <w:r>
        <w:rPr>
          <w:spacing w:val="-1"/>
        </w:rPr>
        <w:t>Further</w:t>
      </w:r>
      <w:r>
        <w:rPr>
          <w:spacing w:val="-7"/>
        </w:rPr>
        <w:t xml:space="preserve"> </w:t>
      </w:r>
      <w:r>
        <w:t>information</w:t>
      </w:r>
      <w:r>
        <w:rPr>
          <w:spacing w:val="-8"/>
        </w:rPr>
        <w:t xml:space="preserve"> </w:t>
      </w:r>
      <w:r>
        <w:t>regarding</w:t>
      </w:r>
      <w:r>
        <w:rPr>
          <w:spacing w:val="-7"/>
        </w:rPr>
        <w:t xml:space="preserve"> </w:t>
      </w:r>
      <w:r>
        <w:t>the</w:t>
      </w:r>
      <w:r>
        <w:rPr>
          <w:spacing w:val="-7"/>
        </w:rPr>
        <w:t xml:space="preserve"> </w:t>
      </w:r>
      <w:r>
        <w:rPr>
          <w:spacing w:val="-1"/>
        </w:rPr>
        <w:t>Public</w:t>
      </w:r>
      <w:r>
        <w:rPr>
          <w:spacing w:val="-7"/>
        </w:rPr>
        <w:t xml:space="preserve"> </w:t>
      </w:r>
      <w:r>
        <w:t>Trustee’s</w:t>
      </w:r>
      <w:r>
        <w:rPr>
          <w:spacing w:val="-4"/>
        </w:rPr>
        <w:t xml:space="preserve"> </w:t>
      </w:r>
      <w:r>
        <w:t>will-making</w:t>
      </w:r>
      <w:r>
        <w:rPr>
          <w:spacing w:val="-8"/>
        </w:rPr>
        <w:t xml:space="preserve"> </w:t>
      </w:r>
      <w:r>
        <w:rPr>
          <w:spacing w:val="-1"/>
        </w:rPr>
        <w:t>service</w:t>
      </w:r>
      <w:r>
        <w:rPr>
          <w:spacing w:val="-8"/>
        </w:rPr>
        <w:t xml:space="preserve"> </w:t>
      </w:r>
      <w:r>
        <w:rPr>
          <w:spacing w:val="-1"/>
        </w:rPr>
        <w:t>can</w:t>
      </w:r>
      <w:r>
        <w:rPr>
          <w:spacing w:val="-6"/>
        </w:rPr>
        <w:t xml:space="preserve"> </w:t>
      </w:r>
      <w:r>
        <w:rPr>
          <w:spacing w:val="-1"/>
        </w:rPr>
        <w:t>be</w:t>
      </w:r>
      <w:r>
        <w:rPr>
          <w:spacing w:val="-8"/>
        </w:rPr>
        <w:t xml:space="preserve"> </w:t>
      </w:r>
      <w:r>
        <w:t>found</w:t>
      </w:r>
      <w:r>
        <w:rPr>
          <w:spacing w:val="-7"/>
        </w:rPr>
        <w:t xml:space="preserve"> </w:t>
      </w:r>
      <w:r>
        <w:rPr>
          <w:spacing w:val="-1"/>
        </w:rPr>
        <w:t>in</w:t>
      </w:r>
      <w:r>
        <w:rPr>
          <w:spacing w:val="-6"/>
        </w:rPr>
        <w:t xml:space="preserve"> </w:t>
      </w:r>
      <w:r>
        <w:rPr>
          <w:spacing w:val="-1"/>
        </w:rPr>
        <w:t>the</w:t>
      </w:r>
      <w:r>
        <w:rPr>
          <w:spacing w:val="-5"/>
        </w:rPr>
        <w:t xml:space="preserve"> </w:t>
      </w:r>
      <w:r>
        <w:rPr>
          <w:spacing w:val="-1"/>
        </w:rPr>
        <w:t>publication</w:t>
      </w:r>
      <w:r>
        <w:rPr>
          <w:spacing w:val="58"/>
          <w:w w:val="99"/>
        </w:rPr>
        <w:t xml:space="preserve"> </w:t>
      </w:r>
      <w:r>
        <w:rPr>
          <w:spacing w:val="-1"/>
        </w:rPr>
        <w:t>‘Let’s</w:t>
      </w:r>
      <w:r>
        <w:rPr>
          <w:spacing w:val="-6"/>
        </w:rPr>
        <w:t xml:space="preserve"> </w:t>
      </w:r>
      <w:r>
        <w:t>talk</w:t>
      </w:r>
      <w:r>
        <w:rPr>
          <w:spacing w:val="-3"/>
        </w:rPr>
        <w:t xml:space="preserve"> </w:t>
      </w:r>
      <w:r>
        <w:rPr>
          <w:spacing w:val="-1"/>
        </w:rPr>
        <w:t>about</w:t>
      </w:r>
      <w:r>
        <w:rPr>
          <w:spacing w:val="-9"/>
        </w:rPr>
        <w:t xml:space="preserve"> </w:t>
      </w:r>
      <w:r>
        <w:rPr>
          <w:spacing w:val="1"/>
        </w:rPr>
        <w:t>Wills’</w:t>
      </w:r>
      <w:r>
        <w:rPr>
          <w:spacing w:val="-7"/>
        </w:rPr>
        <w:t xml:space="preserve"> </w:t>
      </w:r>
      <w:r>
        <w:t>available</w:t>
      </w:r>
      <w:r>
        <w:rPr>
          <w:spacing w:val="-6"/>
        </w:rPr>
        <w:t xml:space="preserve"> </w:t>
      </w:r>
      <w:r>
        <w:t>online</w:t>
      </w:r>
      <w:r>
        <w:rPr>
          <w:spacing w:val="-6"/>
        </w:rPr>
        <w:t xml:space="preserve"> </w:t>
      </w:r>
      <w:r>
        <w:t>at</w:t>
      </w:r>
      <w:r>
        <w:rPr>
          <w:w w:val="99"/>
        </w:rPr>
        <w:t xml:space="preserve"> </w:t>
      </w:r>
      <w:r>
        <w:rPr>
          <w:color w:val="282828"/>
          <w:w w:val="99"/>
        </w:rPr>
        <w:t xml:space="preserve"> </w:t>
      </w:r>
      <w:hyperlink r:id="rId107" w:history="1">
        <w:r>
          <w:rPr>
            <w:color w:val="282828"/>
            <w:spacing w:val="-1"/>
            <w:u w:val="single"/>
          </w:rPr>
          <w:t>https://www.pt.qld.gov.au/media/1813/lets_talk_about_wills_brochure_dl_2020.pdf</w:t>
        </w:r>
        <w:r>
          <w:rPr>
            <w:color w:val="000000"/>
            <w:spacing w:val="-1"/>
          </w:rPr>
          <w:t>.</w:t>
        </w:r>
      </w:hyperlink>
    </w:p>
    <w:p w14:paraId="752C8EC0" w14:textId="77777777" w:rsidR="00623B1D" w:rsidRDefault="00623B1D">
      <w:pPr>
        <w:pStyle w:val="BodyText"/>
        <w:kinsoku w:val="0"/>
        <w:overflowPunct w:val="0"/>
        <w:ind w:left="100" w:right="257"/>
        <w:rPr>
          <w:color w:val="000000"/>
        </w:rPr>
        <w:sectPr w:rsidR="00623B1D" w:rsidSect="005E599D">
          <w:headerReference w:type="even" r:id="rId108"/>
          <w:headerReference w:type="default" r:id="rId109"/>
          <w:headerReference w:type="first" r:id="rId110"/>
          <w:pgSz w:w="11910" w:h="16840"/>
          <w:pgMar w:top="1360" w:right="1340" w:bottom="700" w:left="1340" w:header="0" w:footer="507" w:gutter="0"/>
          <w:cols w:space="720" w:equalWidth="0">
            <w:col w:w="9230"/>
          </w:cols>
          <w:noEndnote/>
        </w:sectPr>
      </w:pPr>
    </w:p>
    <w:p w14:paraId="496D5489" w14:textId="437A1D65" w:rsidR="00623B1D" w:rsidRDefault="00C4748B">
      <w:pPr>
        <w:pStyle w:val="BodyText"/>
        <w:kinsoku w:val="0"/>
        <w:overflowPunct w:val="0"/>
        <w:spacing w:before="4"/>
        <w:ind w:left="0"/>
        <w:rPr>
          <w:rFonts w:ascii="Times New Roman" w:hAnsi="Times New Roman" w:cs="Times New Roman"/>
          <w:sz w:val="10"/>
          <w:szCs w:val="10"/>
        </w:rPr>
      </w:pPr>
      <w:r>
        <w:rPr>
          <w:noProof/>
        </w:rPr>
        <w:lastRenderedPageBreak/>
        <mc:AlternateContent>
          <mc:Choice Requires="wps">
            <w:drawing>
              <wp:anchor distT="0" distB="0" distL="114300" distR="114300" simplePos="0" relativeHeight="251798016" behindDoc="1" locked="0" layoutInCell="0" allowOverlap="1" wp14:anchorId="2D7CAEFE" wp14:editId="695A2CEB">
                <wp:simplePos x="0" y="0"/>
                <wp:positionH relativeFrom="page">
                  <wp:posOffset>895985</wp:posOffset>
                </wp:positionH>
                <wp:positionV relativeFrom="page">
                  <wp:posOffset>1276985</wp:posOffset>
                </wp:positionV>
                <wp:extent cx="5769610" cy="12700"/>
                <wp:effectExtent l="0" t="0" r="0" b="0"/>
                <wp:wrapNone/>
                <wp:docPr id="6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0"/>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FDA693" id="Freeform 143"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100.55pt,524.8pt,100.55pt"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" o:allowincell="f" filled="f" strokecolor="#515151" strokeweight=".79725mm">
                <v:path arrowok="t" o:connecttype="custom" o:connectlocs="0,0;5768975,0" o:connectangles="0,0"/>
                <w10:wrap anchorx="page" anchory="page"/>
              </v:polyline>
            </w:pict>
          </mc:Fallback>
        </mc:AlternateContent>
      </w:r>
    </w:p>
    <w:tbl>
      <w:tblPr>
        <w:tblpPr w:leftFromText="180" w:rightFromText="180" w:tblpY="555"/>
        <w:tblW w:w="0" w:type="auto"/>
        <w:tblLayout w:type="fixed"/>
        <w:tblLook w:val="0000" w:firstRow="0" w:lastRow="0" w:firstColumn="0" w:lastColumn="0" w:noHBand="0" w:noVBand="0"/>
      </w:tblPr>
      <w:tblGrid>
        <w:gridCol w:w="1985"/>
        <w:gridCol w:w="6393"/>
      </w:tblGrid>
      <w:tr w:rsidR="00D07BB9" w:rsidRPr="003D4372" w14:paraId="28BFA34C" w14:textId="77777777" w:rsidTr="000F2761">
        <w:trPr>
          <w:trHeight w:val="309"/>
        </w:trPr>
        <w:tc>
          <w:tcPr>
            <w:tcW w:w="1985" w:type="dxa"/>
          </w:tcPr>
          <w:p w14:paraId="0250DE1F" w14:textId="77777777" w:rsidR="00D07BB9" w:rsidRPr="003D4372" w:rsidRDefault="000A1FE8" w:rsidP="00F60F7D">
            <w:pPr>
              <w:pStyle w:val="TableParagraph"/>
              <w:kinsoku w:val="0"/>
              <w:overflowPunct w:val="0"/>
              <w:spacing w:before="2"/>
              <w:rPr>
                <w:sz w:val="25"/>
                <w:szCs w:val="25"/>
              </w:rPr>
            </w:pPr>
            <w:r w:rsidRPr="003D4372">
              <w:rPr>
                <w:rFonts w:ascii="Arial" w:hAnsi="Arial" w:cs="Arial"/>
                <w:spacing w:val="-1"/>
                <w:w w:val="95"/>
                <w:sz w:val="20"/>
                <w:szCs w:val="20"/>
              </w:rPr>
              <w:t>AASB</w:t>
            </w:r>
          </w:p>
        </w:tc>
        <w:tc>
          <w:tcPr>
            <w:tcW w:w="6393" w:type="dxa"/>
          </w:tcPr>
          <w:p w14:paraId="7365F046" w14:textId="77777777" w:rsidR="00D07BB9" w:rsidRPr="003D4372" w:rsidRDefault="000A1FE8" w:rsidP="00F60F7D">
            <w:pPr>
              <w:pStyle w:val="TableParagraph"/>
              <w:kinsoku w:val="0"/>
              <w:overflowPunct w:val="0"/>
              <w:ind w:left="413"/>
              <w:rPr>
                <w:sz w:val="25"/>
                <w:szCs w:val="25"/>
              </w:rPr>
            </w:pPr>
            <w:r w:rsidRPr="003D4372">
              <w:rPr>
                <w:rFonts w:ascii="Arial" w:hAnsi="Arial" w:cs="Arial"/>
                <w:spacing w:val="-1"/>
                <w:sz w:val="20"/>
                <w:szCs w:val="20"/>
              </w:rPr>
              <w:t>Australian</w:t>
            </w:r>
            <w:r w:rsidRPr="003D4372">
              <w:rPr>
                <w:rFonts w:ascii="Arial" w:hAnsi="Arial" w:cs="Arial"/>
                <w:spacing w:val="-12"/>
                <w:sz w:val="20"/>
                <w:szCs w:val="20"/>
              </w:rPr>
              <w:t xml:space="preserve"> </w:t>
            </w:r>
            <w:r w:rsidRPr="003D4372">
              <w:rPr>
                <w:rFonts w:ascii="Arial" w:hAnsi="Arial" w:cs="Arial"/>
                <w:spacing w:val="-1"/>
                <w:sz w:val="20"/>
                <w:szCs w:val="20"/>
              </w:rPr>
              <w:t>Accounting</w:t>
            </w:r>
            <w:r w:rsidRPr="003D4372">
              <w:rPr>
                <w:rFonts w:ascii="Arial" w:hAnsi="Arial" w:cs="Arial"/>
                <w:spacing w:val="-12"/>
                <w:sz w:val="20"/>
                <w:szCs w:val="20"/>
              </w:rPr>
              <w:t xml:space="preserve"> </w:t>
            </w:r>
            <w:r w:rsidRPr="003D4372">
              <w:rPr>
                <w:rFonts w:ascii="Arial" w:hAnsi="Arial" w:cs="Arial"/>
                <w:spacing w:val="-1"/>
                <w:sz w:val="20"/>
                <w:szCs w:val="20"/>
              </w:rPr>
              <w:t>Standards</w:t>
            </w:r>
            <w:r w:rsidRPr="003D4372">
              <w:rPr>
                <w:rFonts w:ascii="Arial" w:hAnsi="Arial" w:cs="Arial"/>
                <w:spacing w:val="-11"/>
                <w:sz w:val="20"/>
                <w:szCs w:val="20"/>
              </w:rPr>
              <w:t xml:space="preserve"> </w:t>
            </w:r>
            <w:r w:rsidRPr="003D4372">
              <w:rPr>
                <w:rFonts w:ascii="Arial" w:hAnsi="Arial" w:cs="Arial"/>
                <w:spacing w:val="-1"/>
                <w:sz w:val="20"/>
                <w:szCs w:val="20"/>
              </w:rPr>
              <w:t>Board</w:t>
            </w:r>
          </w:p>
        </w:tc>
      </w:tr>
      <w:tr w:rsidR="00623B1D" w:rsidRPr="003D4372" w14:paraId="0D65F038" w14:textId="77777777" w:rsidTr="000F2761">
        <w:trPr>
          <w:trHeight w:val="309"/>
        </w:trPr>
        <w:tc>
          <w:tcPr>
            <w:tcW w:w="1985" w:type="dxa"/>
          </w:tcPr>
          <w:p w14:paraId="5AE85A5F" w14:textId="77777777" w:rsidR="00623B1D" w:rsidRPr="003D4372" w:rsidRDefault="00623B1D" w:rsidP="00F60F7D">
            <w:pPr>
              <w:pStyle w:val="TableParagraph"/>
              <w:kinsoku w:val="0"/>
              <w:overflowPunct w:val="0"/>
              <w:ind w:left="28"/>
            </w:pPr>
            <w:r w:rsidRPr="003D4372">
              <w:rPr>
                <w:rFonts w:ascii="Arial" w:hAnsi="Arial" w:cs="Arial"/>
                <w:spacing w:val="-1"/>
                <w:sz w:val="20"/>
                <w:szCs w:val="20"/>
              </w:rPr>
              <w:t>ACN</w:t>
            </w:r>
          </w:p>
        </w:tc>
        <w:tc>
          <w:tcPr>
            <w:tcW w:w="6393" w:type="dxa"/>
          </w:tcPr>
          <w:p w14:paraId="1EDFDE75" w14:textId="77777777" w:rsidR="00623B1D" w:rsidRPr="003D4372" w:rsidRDefault="00623B1D" w:rsidP="00F60F7D">
            <w:pPr>
              <w:pStyle w:val="TableParagraph"/>
              <w:kinsoku w:val="0"/>
              <w:overflowPunct w:val="0"/>
              <w:ind w:left="413"/>
            </w:pPr>
            <w:r w:rsidRPr="003D4372">
              <w:rPr>
                <w:rFonts w:ascii="Arial" w:hAnsi="Arial" w:cs="Arial"/>
                <w:spacing w:val="-1"/>
                <w:sz w:val="20"/>
                <w:szCs w:val="20"/>
              </w:rPr>
              <w:t>Australian</w:t>
            </w:r>
            <w:r w:rsidRPr="003D4372">
              <w:rPr>
                <w:rFonts w:ascii="Arial" w:hAnsi="Arial" w:cs="Arial"/>
                <w:spacing w:val="-14"/>
                <w:sz w:val="20"/>
                <w:szCs w:val="20"/>
              </w:rPr>
              <w:t xml:space="preserve"> </w:t>
            </w:r>
            <w:r w:rsidRPr="003D4372">
              <w:rPr>
                <w:rFonts w:ascii="Arial" w:hAnsi="Arial" w:cs="Arial"/>
                <w:sz w:val="20"/>
                <w:szCs w:val="20"/>
              </w:rPr>
              <w:t>Company</w:t>
            </w:r>
            <w:r w:rsidRPr="003D4372">
              <w:rPr>
                <w:rFonts w:ascii="Arial" w:hAnsi="Arial" w:cs="Arial"/>
                <w:spacing w:val="-14"/>
                <w:sz w:val="20"/>
                <w:szCs w:val="20"/>
              </w:rPr>
              <w:t xml:space="preserve"> </w:t>
            </w:r>
            <w:r w:rsidRPr="003D4372">
              <w:rPr>
                <w:rFonts w:ascii="Arial" w:hAnsi="Arial" w:cs="Arial"/>
                <w:sz w:val="20"/>
                <w:szCs w:val="20"/>
              </w:rPr>
              <w:t>Number</w:t>
            </w:r>
          </w:p>
        </w:tc>
      </w:tr>
      <w:tr w:rsidR="00623B1D" w:rsidRPr="003D4372" w14:paraId="2A3B4408" w14:textId="77777777" w:rsidTr="000F2761">
        <w:trPr>
          <w:trHeight w:val="309"/>
        </w:trPr>
        <w:tc>
          <w:tcPr>
            <w:tcW w:w="1985" w:type="dxa"/>
          </w:tcPr>
          <w:p w14:paraId="1ABD5349" w14:textId="77777777" w:rsidR="00623B1D" w:rsidRPr="000E30B1" w:rsidRDefault="000A1FE8" w:rsidP="00F60F7D">
            <w:pPr>
              <w:pStyle w:val="TableParagraph"/>
              <w:kinsoku w:val="0"/>
              <w:overflowPunct w:val="0"/>
              <w:spacing w:before="19" w:line="303" w:lineRule="auto"/>
              <w:ind w:left="28" w:right="579"/>
              <w:rPr>
                <w:rFonts w:ascii="Arial" w:hAnsi="Arial"/>
                <w:sz w:val="20"/>
              </w:rPr>
            </w:pPr>
            <w:r w:rsidRPr="000E30B1">
              <w:rPr>
                <w:rFonts w:ascii="Arial" w:hAnsi="Arial"/>
                <w:sz w:val="20"/>
              </w:rPr>
              <w:t>AFCT</w:t>
            </w:r>
          </w:p>
        </w:tc>
        <w:tc>
          <w:tcPr>
            <w:tcW w:w="6393" w:type="dxa"/>
          </w:tcPr>
          <w:p w14:paraId="6C30E12C" w14:textId="77777777" w:rsidR="00623B1D" w:rsidRPr="007B6C5F" w:rsidRDefault="000A1FE8" w:rsidP="00F60F7D">
            <w:pPr>
              <w:pStyle w:val="TableParagraph"/>
              <w:kinsoku w:val="0"/>
              <w:overflowPunct w:val="0"/>
              <w:spacing w:before="19" w:line="303" w:lineRule="auto"/>
              <w:ind w:left="413" w:right="1694"/>
              <w:rPr>
                <w:rFonts w:ascii="Arial" w:hAnsi="Arial"/>
                <w:sz w:val="20"/>
              </w:rPr>
            </w:pPr>
            <w:r w:rsidRPr="007B6C5F">
              <w:rPr>
                <w:rFonts w:ascii="Arial" w:hAnsi="Arial"/>
                <w:sz w:val="20"/>
              </w:rPr>
              <w:t>Australian Foundation for Charitable Trusts</w:t>
            </w:r>
          </w:p>
        </w:tc>
      </w:tr>
      <w:tr w:rsidR="0081059B" w:rsidRPr="003D4372" w14:paraId="63BC7AE2" w14:textId="77777777" w:rsidTr="000F2761">
        <w:trPr>
          <w:trHeight w:val="309"/>
        </w:trPr>
        <w:tc>
          <w:tcPr>
            <w:tcW w:w="1985" w:type="dxa"/>
          </w:tcPr>
          <w:p w14:paraId="3EADA1E0" w14:textId="77777777" w:rsidR="0081059B" w:rsidRPr="003D4372" w:rsidRDefault="0081059B" w:rsidP="00F60F7D">
            <w:pPr>
              <w:pStyle w:val="TableParagraph"/>
              <w:kinsoku w:val="0"/>
              <w:overflowPunct w:val="0"/>
              <w:spacing w:before="19" w:line="303" w:lineRule="auto"/>
              <w:ind w:left="28" w:right="579"/>
              <w:rPr>
                <w:rFonts w:ascii="Arial" w:hAnsi="Arial" w:cs="Arial"/>
                <w:spacing w:val="-1"/>
                <w:w w:val="95"/>
                <w:sz w:val="20"/>
                <w:szCs w:val="20"/>
              </w:rPr>
            </w:pPr>
            <w:r w:rsidRPr="003D4372">
              <w:rPr>
                <w:rFonts w:ascii="Arial" w:hAnsi="Arial" w:cs="Arial"/>
                <w:sz w:val="20"/>
                <w:szCs w:val="20"/>
              </w:rPr>
              <w:t>B</w:t>
            </w:r>
          </w:p>
        </w:tc>
        <w:tc>
          <w:tcPr>
            <w:tcW w:w="6393" w:type="dxa"/>
          </w:tcPr>
          <w:p w14:paraId="2627E658" w14:textId="77777777" w:rsidR="0081059B" w:rsidRPr="003D4372" w:rsidRDefault="0081059B" w:rsidP="00F60F7D">
            <w:pPr>
              <w:pStyle w:val="TableParagraph"/>
              <w:kinsoku w:val="0"/>
              <w:overflowPunct w:val="0"/>
              <w:spacing w:before="19" w:line="303" w:lineRule="auto"/>
              <w:ind w:left="413" w:right="1694"/>
              <w:rPr>
                <w:rFonts w:ascii="Arial" w:hAnsi="Arial" w:cs="Arial"/>
                <w:spacing w:val="-1"/>
                <w:sz w:val="20"/>
                <w:szCs w:val="20"/>
              </w:rPr>
            </w:pPr>
            <w:r w:rsidRPr="003D4372">
              <w:rPr>
                <w:rFonts w:ascii="Arial" w:hAnsi="Arial" w:cs="Arial"/>
                <w:spacing w:val="-1"/>
                <w:sz w:val="20"/>
                <w:szCs w:val="20"/>
              </w:rPr>
              <w:t>Billion</w:t>
            </w:r>
          </w:p>
        </w:tc>
      </w:tr>
      <w:tr w:rsidR="00623B1D" w:rsidRPr="003D4372" w14:paraId="7A01FC5F" w14:textId="77777777" w:rsidTr="000F2761">
        <w:trPr>
          <w:trHeight w:val="309"/>
        </w:trPr>
        <w:tc>
          <w:tcPr>
            <w:tcW w:w="1985" w:type="dxa"/>
          </w:tcPr>
          <w:p w14:paraId="50C323CA" w14:textId="77777777" w:rsidR="00623B1D" w:rsidRPr="003D4372" w:rsidRDefault="00623B1D" w:rsidP="00F60F7D">
            <w:pPr>
              <w:pStyle w:val="TableParagraph"/>
              <w:kinsoku w:val="0"/>
              <w:overflowPunct w:val="0"/>
              <w:spacing w:before="19" w:line="300" w:lineRule="auto"/>
              <w:ind w:left="28" w:right="679"/>
            </w:pPr>
            <w:r w:rsidRPr="003D4372">
              <w:rPr>
                <w:rFonts w:ascii="Arial" w:hAnsi="Arial" w:cs="Arial"/>
                <w:spacing w:val="-1"/>
                <w:sz w:val="20"/>
                <w:szCs w:val="20"/>
              </w:rPr>
              <w:t>BoM</w:t>
            </w:r>
            <w:r w:rsidRPr="003D4372">
              <w:rPr>
                <w:rFonts w:ascii="Arial" w:hAnsi="Arial" w:cs="Arial"/>
                <w:spacing w:val="19"/>
                <w:w w:val="99"/>
                <w:sz w:val="20"/>
                <w:szCs w:val="20"/>
              </w:rPr>
              <w:t xml:space="preserve"> </w:t>
            </w:r>
          </w:p>
        </w:tc>
        <w:tc>
          <w:tcPr>
            <w:tcW w:w="6393" w:type="dxa"/>
          </w:tcPr>
          <w:p w14:paraId="6940E79A" w14:textId="77777777" w:rsidR="00623B1D" w:rsidRPr="003D4372" w:rsidRDefault="00623B1D" w:rsidP="00F60F7D">
            <w:pPr>
              <w:pStyle w:val="TableParagraph"/>
              <w:kinsoku w:val="0"/>
              <w:overflowPunct w:val="0"/>
              <w:spacing w:before="19" w:line="300" w:lineRule="auto"/>
              <w:ind w:left="413" w:right="3147"/>
            </w:pPr>
            <w:r w:rsidRPr="003D4372">
              <w:rPr>
                <w:rFonts w:ascii="Arial" w:hAnsi="Arial" w:cs="Arial"/>
                <w:spacing w:val="-1"/>
                <w:sz w:val="20"/>
                <w:szCs w:val="20"/>
              </w:rPr>
              <w:t>Board</w:t>
            </w:r>
            <w:r w:rsidRPr="003D4372">
              <w:rPr>
                <w:rFonts w:ascii="Arial" w:hAnsi="Arial" w:cs="Arial"/>
                <w:spacing w:val="-9"/>
                <w:sz w:val="20"/>
                <w:szCs w:val="20"/>
              </w:rPr>
              <w:t xml:space="preserve"> </w:t>
            </w:r>
            <w:r w:rsidRPr="003D4372">
              <w:rPr>
                <w:rFonts w:ascii="Arial" w:hAnsi="Arial" w:cs="Arial"/>
                <w:spacing w:val="-1"/>
                <w:sz w:val="20"/>
                <w:szCs w:val="20"/>
              </w:rPr>
              <w:t>of</w:t>
            </w:r>
            <w:r w:rsidRPr="003D4372">
              <w:rPr>
                <w:rFonts w:ascii="Arial" w:hAnsi="Arial" w:cs="Arial"/>
                <w:spacing w:val="-8"/>
                <w:sz w:val="20"/>
                <w:szCs w:val="20"/>
              </w:rPr>
              <w:t xml:space="preserve"> </w:t>
            </w:r>
            <w:r w:rsidRPr="003D4372">
              <w:rPr>
                <w:rFonts w:ascii="Arial" w:hAnsi="Arial" w:cs="Arial"/>
                <w:spacing w:val="-1"/>
                <w:sz w:val="20"/>
                <w:szCs w:val="20"/>
              </w:rPr>
              <w:t>Management</w:t>
            </w:r>
            <w:r w:rsidRPr="003D4372">
              <w:rPr>
                <w:rFonts w:ascii="Arial" w:hAnsi="Arial" w:cs="Arial"/>
                <w:spacing w:val="25"/>
                <w:w w:val="99"/>
                <w:sz w:val="20"/>
                <w:szCs w:val="20"/>
              </w:rPr>
              <w:t xml:space="preserve"> </w:t>
            </w:r>
          </w:p>
        </w:tc>
      </w:tr>
      <w:tr w:rsidR="0081059B" w:rsidRPr="003D4372" w14:paraId="61DA2FB5" w14:textId="77777777" w:rsidTr="000F2761">
        <w:trPr>
          <w:trHeight w:val="309"/>
        </w:trPr>
        <w:tc>
          <w:tcPr>
            <w:tcW w:w="1985" w:type="dxa"/>
          </w:tcPr>
          <w:p w14:paraId="393BCB43" w14:textId="77777777" w:rsidR="0081059B" w:rsidRPr="003D4372" w:rsidRDefault="0081059B" w:rsidP="00F60F7D">
            <w:pPr>
              <w:pStyle w:val="TableParagraph"/>
              <w:kinsoku w:val="0"/>
              <w:overflowPunct w:val="0"/>
              <w:spacing w:before="19" w:line="300" w:lineRule="auto"/>
              <w:ind w:left="28" w:right="679"/>
              <w:rPr>
                <w:rFonts w:ascii="Arial" w:hAnsi="Arial" w:cs="Arial"/>
                <w:spacing w:val="-1"/>
                <w:sz w:val="20"/>
                <w:szCs w:val="20"/>
              </w:rPr>
            </w:pPr>
            <w:r w:rsidRPr="003D4372">
              <w:rPr>
                <w:rFonts w:ascii="Arial" w:hAnsi="Arial" w:cs="Arial"/>
                <w:spacing w:val="-1"/>
                <w:w w:val="95"/>
                <w:sz w:val="20"/>
                <w:szCs w:val="20"/>
              </w:rPr>
              <w:t>CEO</w:t>
            </w:r>
          </w:p>
        </w:tc>
        <w:tc>
          <w:tcPr>
            <w:tcW w:w="6393" w:type="dxa"/>
          </w:tcPr>
          <w:p w14:paraId="45F1A1D5" w14:textId="77777777" w:rsidR="0081059B" w:rsidRPr="003D4372" w:rsidRDefault="0081059B" w:rsidP="00F60F7D">
            <w:pPr>
              <w:pStyle w:val="TableParagraph"/>
              <w:kinsoku w:val="0"/>
              <w:overflowPunct w:val="0"/>
              <w:spacing w:before="19" w:line="300" w:lineRule="auto"/>
              <w:ind w:left="413" w:right="3147"/>
              <w:rPr>
                <w:rFonts w:ascii="Arial" w:hAnsi="Arial" w:cs="Arial"/>
                <w:spacing w:val="-1"/>
                <w:sz w:val="20"/>
                <w:szCs w:val="20"/>
              </w:rPr>
            </w:pPr>
            <w:r w:rsidRPr="003D4372">
              <w:rPr>
                <w:rFonts w:ascii="Arial" w:hAnsi="Arial" w:cs="Arial"/>
                <w:spacing w:val="-1"/>
                <w:sz w:val="20"/>
                <w:szCs w:val="20"/>
              </w:rPr>
              <w:t>Chief</w:t>
            </w:r>
            <w:r w:rsidRPr="003D4372">
              <w:rPr>
                <w:rFonts w:ascii="Arial" w:hAnsi="Arial" w:cs="Arial"/>
                <w:spacing w:val="-9"/>
                <w:sz w:val="20"/>
                <w:szCs w:val="20"/>
              </w:rPr>
              <w:t xml:space="preserve"> </w:t>
            </w:r>
            <w:r w:rsidRPr="003D4372">
              <w:rPr>
                <w:rFonts w:ascii="Arial" w:hAnsi="Arial" w:cs="Arial"/>
                <w:spacing w:val="-1"/>
                <w:sz w:val="20"/>
                <w:szCs w:val="20"/>
              </w:rPr>
              <w:t>Executive</w:t>
            </w:r>
            <w:r w:rsidRPr="003D4372">
              <w:rPr>
                <w:rFonts w:ascii="Arial" w:hAnsi="Arial" w:cs="Arial"/>
                <w:spacing w:val="-11"/>
                <w:sz w:val="20"/>
                <w:szCs w:val="20"/>
              </w:rPr>
              <w:t xml:space="preserve"> </w:t>
            </w:r>
            <w:r w:rsidRPr="003D4372">
              <w:rPr>
                <w:rFonts w:ascii="Arial" w:hAnsi="Arial" w:cs="Arial"/>
                <w:sz w:val="20"/>
                <w:szCs w:val="20"/>
              </w:rPr>
              <w:t>Officer</w:t>
            </w:r>
          </w:p>
        </w:tc>
      </w:tr>
      <w:tr w:rsidR="00623B1D" w:rsidRPr="003D4372" w14:paraId="48B2E49C" w14:textId="77777777" w:rsidTr="000F2761">
        <w:trPr>
          <w:trHeight w:val="309"/>
        </w:trPr>
        <w:tc>
          <w:tcPr>
            <w:tcW w:w="1985" w:type="dxa"/>
          </w:tcPr>
          <w:p w14:paraId="0A652FF6"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CFO</w:t>
            </w:r>
          </w:p>
        </w:tc>
        <w:tc>
          <w:tcPr>
            <w:tcW w:w="6393" w:type="dxa"/>
          </w:tcPr>
          <w:p w14:paraId="66EDB7D9"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Chief</w:t>
            </w:r>
            <w:r w:rsidRPr="003D4372">
              <w:rPr>
                <w:rFonts w:ascii="Arial" w:hAnsi="Arial" w:cs="Arial"/>
                <w:spacing w:val="-8"/>
                <w:sz w:val="20"/>
                <w:szCs w:val="20"/>
              </w:rPr>
              <w:t xml:space="preserve"> </w:t>
            </w:r>
            <w:r w:rsidRPr="003D4372">
              <w:rPr>
                <w:rFonts w:ascii="Arial" w:hAnsi="Arial" w:cs="Arial"/>
                <w:sz w:val="20"/>
                <w:szCs w:val="20"/>
              </w:rPr>
              <w:t>Finance</w:t>
            </w:r>
            <w:r w:rsidRPr="003D4372">
              <w:rPr>
                <w:rFonts w:ascii="Arial" w:hAnsi="Arial" w:cs="Arial"/>
                <w:spacing w:val="-10"/>
                <w:sz w:val="20"/>
                <w:szCs w:val="20"/>
              </w:rPr>
              <w:t xml:space="preserve"> </w:t>
            </w:r>
            <w:r w:rsidRPr="003D4372">
              <w:rPr>
                <w:rFonts w:ascii="Arial" w:hAnsi="Arial" w:cs="Arial"/>
                <w:sz w:val="20"/>
                <w:szCs w:val="20"/>
              </w:rPr>
              <w:t>Officer</w:t>
            </w:r>
          </w:p>
        </w:tc>
      </w:tr>
      <w:tr w:rsidR="00623B1D" w:rsidRPr="003D4372" w14:paraId="56039990" w14:textId="77777777" w:rsidTr="000F2761">
        <w:trPr>
          <w:trHeight w:val="309"/>
        </w:trPr>
        <w:tc>
          <w:tcPr>
            <w:tcW w:w="1985" w:type="dxa"/>
          </w:tcPr>
          <w:p w14:paraId="11F91A47"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CPI</w:t>
            </w:r>
          </w:p>
        </w:tc>
        <w:tc>
          <w:tcPr>
            <w:tcW w:w="6393" w:type="dxa"/>
          </w:tcPr>
          <w:p w14:paraId="1C71D4F6"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Consumer</w:t>
            </w:r>
            <w:r w:rsidRPr="003D4372">
              <w:rPr>
                <w:rFonts w:ascii="Arial" w:hAnsi="Arial" w:cs="Arial"/>
                <w:spacing w:val="-11"/>
                <w:sz w:val="20"/>
                <w:szCs w:val="20"/>
              </w:rPr>
              <w:t xml:space="preserve"> </w:t>
            </w:r>
            <w:r w:rsidRPr="003D4372">
              <w:rPr>
                <w:rFonts w:ascii="Arial" w:hAnsi="Arial" w:cs="Arial"/>
                <w:sz w:val="20"/>
                <w:szCs w:val="20"/>
              </w:rPr>
              <w:t>Price</w:t>
            </w:r>
            <w:r w:rsidRPr="003D4372">
              <w:rPr>
                <w:rFonts w:ascii="Arial" w:hAnsi="Arial" w:cs="Arial"/>
                <w:spacing w:val="-9"/>
                <w:sz w:val="20"/>
                <w:szCs w:val="20"/>
              </w:rPr>
              <w:t xml:space="preserve"> </w:t>
            </w:r>
            <w:r w:rsidRPr="003D4372">
              <w:rPr>
                <w:rFonts w:ascii="Arial" w:hAnsi="Arial" w:cs="Arial"/>
                <w:spacing w:val="-1"/>
                <w:sz w:val="20"/>
                <w:szCs w:val="20"/>
              </w:rPr>
              <w:t>Index</w:t>
            </w:r>
          </w:p>
        </w:tc>
      </w:tr>
      <w:tr w:rsidR="00623B1D" w:rsidRPr="003D4372" w14:paraId="6E57A097" w14:textId="77777777" w:rsidTr="000F2761">
        <w:trPr>
          <w:trHeight w:val="309"/>
        </w:trPr>
        <w:tc>
          <w:tcPr>
            <w:tcW w:w="1985" w:type="dxa"/>
          </w:tcPr>
          <w:p w14:paraId="63270BFE"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ELT</w:t>
            </w:r>
          </w:p>
        </w:tc>
        <w:tc>
          <w:tcPr>
            <w:tcW w:w="6393" w:type="dxa"/>
          </w:tcPr>
          <w:p w14:paraId="6C03F194"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Executive</w:t>
            </w:r>
            <w:r w:rsidRPr="003D4372">
              <w:rPr>
                <w:rFonts w:ascii="Arial" w:hAnsi="Arial" w:cs="Arial"/>
                <w:spacing w:val="-11"/>
                <w:sz w:val="20"/>
                <w:szCs w:val="20"/>
              </w:rPr>
              <w:t xml:space="preserve"> </w:t>
            </w:r>
            <w:r w:rsidRPr="003D4372">
              <w:rPr>
                <w:rFonts w:ascii="Arial" w:hAnsi="Arial" w:cs="Arial"/>
                <w:spacing w:val="-1"/>
                <w:sz w:val="20"/>
                <w:szCs w:val="20"/>
              </w:rPr>
              <w:t>Leadership</w:t>
            </w:r>
            <w:r w:rsidRPr="003D4372">
              <w:rPr>
                <w:rFonts w:ascii="Arial" w:hAnsi="Arial" w:cs="Arial"/>
                <w:spacing w:val="-11"/>
                <w:sz w:val="20"/>
                <w:szCs w:val="20"/>
              </w:rPr>
              <w:t xml:space="preserve"> </w:t>
            </w:r>
            <w:r w:rsidRPr="003D4372">
              <w:rPr>
                <w:rFonts w:ascii="Arial" w:hAnsi="Arial" w:cs="Arial"/>
                <w:sz w:val="20"/>
                <w:szCs w:val="20"/>
              </w:rPr>
              <w:t>Team</w:t>
            </w:r>
          </w:p>
        </w:tc>
      </w:tr>
      <w:tr w:rsidR="00623B1D" w:rsidRPr="003D4372" w14:paraId="27B8A4D5" w14:textId="77777777" w:rsidTr="000F2761">
        <w:trPr>
          <w:trHeight w:val="309"/>
        </w:trPr>
        <w:tc>
          <w:tcPr>
            <w:tcW w:w="1985" w:type="dxa"/>
          </w:tcPr>
          <w:p w14:paraId="32B8BB5D" w14:textId="77777777" w:rsidR="00623B1D" w:rsidRPr="003D4372" w:rsidRDefault="00623B1D" w:rsidP="00F60F7D">
            <w:pPr>
              <w:pStyle w:val="TableParagraph"/>
              <w:kinsoku w:val="0"/>
              <w:overflowPunct w:val="0"/>
              <w:spacing w:before="19"/>
              <w:ind w:left="28"/>
            </w:pPr>
            <w:r w:rsidRPr="003D4372">
              <w:rPr>
                <w:rFonts w:ascii="Arial" w:hAnsi="Arial" w:cs="Arial"/>
                <w:sz w:val="20"/>
                <w:szCs w:val="20"/>
              </w:rPr>
              <w:t>EPA</w:t>
            </w:r>
          </w:p>
        </w:tc>
        <w:tc>
          <w:tcPr>
            <w:tcW w:w="6393" w:type="dxa"/>
          </w:tcPr>
          <w:p w14:paraId="73F8B806"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Enduring</w:t>
            </w:r>
            <w:r w:rsidRPr="003D4372">
              <w:rPr>
                <w:rFonts w:ascii="Arial" w:hAnsi="Arial" w:cs="Arial"/>
                <w:spacing w:val="-9"/>
                <w:sz w:val="20"/>
                <w:szCs w:val="20"/>
              </w:rPr>
              <w:t xml:space="preserve"> </w:t>
            </w:r>
            <w:r w:rsidRPr="003D4372">
              <w:rPr>
                <w:rFonts w:ascii="Arial" w:hAnsi="Arial" w:cs="Arial"/>
                <w:spacing w:val="-1"/>
                <w:sz w:val="20"/>
                <w:szCs w:val="20"/>
              </w:rPr>
              <w:t>Power</w:t>
            </w:r>
            <w:r w:rsidRPr="003D4372">
              <w:rPr>
                <w:rFonts w:ascii="Arial" w:hAnsi="Arial" w:cs="Arial"/>
                <w:spacing w:val="-8"/>
                <w:sz w:val="20"/>
                <w:szCs w:val="20"/>
              </w:rPr>
              <w:t xml:space="preserve"> </w:t>
            </w:r>
            <w:r w:rsidRPr="003D4372">
              <w:rPr>
                <w:rFonts w:ascii="Arial" w:hAnsi="Arial" w:cs="Arial"/>
                <w:spacing w:val="-1"/>
                <w:sz w:val="20"/>
                <w:szCs w:val="20"/>
              </w:rPr>
              <w:t>of</w:t>
            </w:r>
            <w:r w:rsidRPr="003D4372">
              <w:rPr>
                <w:rFonts w:ascii="Arial" w:hAnsi="Arial" w:cs="Arial"/>
                <w:spacing w:val="-7"/>
                <w:sz w:val="20"/>
                <w:szCs w:val="20"/>
              </w:rPr>
              <w:t xml:space="preserve"> </w:t>
            </w:r>
            <w:r w:rsidRPr="003D4372">
              <w:rPr>
                <w:rFonts w:ascii="Arial" w:hAnsi="Arial" w:cs="Arial"/>
                <w:sz w:val="20"/>
                <w:szCs w:val="20"/>
              </w:rPr>
              <w:t>Attorney</w:t>
            </w:r>
          </w:p>
        </w:tc>
      </w:tr>
      <w:tr w:rsidR="00623B1D" w:rsidRPr="003D4372" w14:paraId="6C31824D" w14:textId="77777777" w:rsidTr="000F2761">
        <w:trPr>
          <w:trHeight w:val="309"/>
        </w:trPr>
        <w:tc>
          <w:tcPr>
            <w:tcW w:w="1985" w:type="dxa"/>
          </w:tcPr>
          <w:p w14:paraId="71985385" w14:textId="77777777" w:rsidR="00623B1D" w:rsidRPr="003D4372" w:rsidRDefault="00623B1D" w:rsidP="00F60F7D">
            <w:pPr>
              <w:pStyle w:val="TableParagraph"/>
              <w:kinsoku w:val="0"/>
              <w:overflowPunct w:val="0"/>
              <w:spacing w:before="18"/>
              <w:ind w:left="28"/>
            </w:pPr>
            <w:r w:rsidRPr="003D4372">
              <w:rPr>
                <w:rFonts w:ascii="Arial" w:hAnsi="Arial" w:cs="Arial"/>
                <w:sz w:val="20"/>
                <w:szCs w:val="20"/>
              </w:rPr>
              <w:t>F</w:t>
            </w:r>
            <w:r w:rsidRPr="003D4372">
              <w:rPr>
                <w:rFonts w:ascii="Arial" w:hAnsi="Arial" w:cs="Arial"/>
                <w:spacing w:val="3"/>
                <w:sz w:val="20"/>
                <w:szCs w:val="20"/>
              </w:rPr>
              <w:t>T</w:t>
            </w:r>
            <w:r w:rsidRPr="003D4372">
              <w:rPr>
                <w:rFonts w:ascii="Arial" w:hAnsi="Arial" w:cs="Arial"/>
                <w:sz w:val="20"/>
                <w:szCs w:val="20"/>
              </w:rPr>
              <w:t>E</w:t>
            </w:r>
          </w:p>
        </w:tc>
        <w:tc>
          <w:tcPr>
            <w:tcW w:w="6393" w:type="dxa"/>
          </w:tcPr>
          <w:p w14:paraId="7BC914D7" w14:textId="77777777" w:rsidR="00623B1D" w:rsidRPr="003D4372" w:rsidRDefault="00623B1D" w:rsidP="00F60F7D">
            <w:pPr>
              <w:pStyle w:val="TableParagraph"/>
              <w:kinsoku w:val="0"/>
              <w:overflowPunct w:val="0"/>
              <w:spacing w:before="18"/>
              <w:ind w:left="413"/>
            </w:pPr>
            <w:r w:rsidRPr="003D4372">
              <w:rPr>
                <w:rFonts w:ascii="Arial" w:hAnsi="Arial" w:cs="Arial"/>
                <w:sz w:val="20"/>
                <w:szCs w:val="20"/>
              </w:rPr>
              <w:t>Full-time</w:t>
            </w:r>
            <w:r w:rsidRPr="003D4372">
              <w:rPr>
                <w:rFonts w:ascii="Arial" w:hAnsi="Arial" w:cs="Arial"/>
                <w:spacing w:val="-18"/>
                <w:sz w:val="20"/>
                <w:szCs w:val="20"/>
              </w:rPr>
              <w:t xml:space="preserve"> </w:t>
            </w:r>
            <w:r w:rsidRPr="003D4372">
              <w:rPr>
                <w:rFonts w:ascii="Arial" w:hAnsi="Arial" w:cs="Arial"/>
                <w:spacing w:val="-1"/>
                <w:sz w:val="20"/>
                <w:szCs w:val="20"/>
              </w:rPr>
              <w:t>equivalent</w:t>
            </w:r>
          </w:p>
        </w:tc>
      </w:tr>
      <w:tr w:rsidR="00623B1D" w:rsidRPr="003D4372" w14:paraId="3B81BB20" w14:textId="77777777" w:rsidTr="000F2761">
        <w:trPr>
          <w:trHeight w:val="309"/>
        </w:trPr>
        <w:tc>
          <w:tcPr>
            <w:tcW w:w="1985" w:type="dxa"/>
          </w:tcPr>
          <w:p w14:paraId="4260AA1A" w14:textId="77777777" w:rsidR="00623B1D" w:rsidRPr="003D4372" w:rsidRDefault="00623B1D" w:rsidP="00F60F7D">
            <w:pPr>
              <w:pStyle w:val="TableParagraph"/>
              <w:kinsoku w:val="0"/>
              <w:overflowPunct w:val="0"/>
              <w:spacing w:before="19"/>
              <w:ind w:left="28"/>
            </w:pPr>
            <w:r w:rsidRPr="003D4372">
              <w:rPr>
                <w:rFonts w:ascii="Arial" w:hAnsi="Arial" w:cs="Arial"/>
                <w:spacing w:val="-1"/>
                <w:sz w:val="20"/>
                <w:szCs w:val="20"/>
              </w:rPr>
              <w:t>GST</w:t>
            </w:r>
          </w:p>
        </w:tc>
        <w:tc>
          <w:tcPr>
            <w:tcW w:w="6393" w:type="dxa"/>
          </w:tcPr>
          <w:p w14:paraId="116A711A" w14:textId="77777777" w:rsidR="00623B1D" w:rsidRPr="003D4372" w:rsidRDefault="00623B1D" w:rsidP="00F60F7D">
            <w:pPr>
              <w:pStyle w:val="TableParagraph"/>
              <w:kinsoku w:val="0"/>
              <w:overflowPunct w:val="0"/>
              <w:spacing w:before="19"/>
              <w:ind w:left="413"/>
            </w:pPr>
            <w:r w:rsidRPr="003D4372">
              <w:rPr>
                <w:rFonts w:ascii="Arial" w:hAnsi="Arial" w:cs="Arial"/>
                <w:spacing w:val="-1"/>
                <w:sz w:val="20"/>
                <w:szCs w:val="20"/>
              </w:rPr>
              <w:t>Goods</w:t>
            </w:r>
            <w:r w:rsidRPr="003D4372">
              <w:rPr>
                <w:rFonts w:ascii="Arial" w:hAnsi="Arial" w:cs="Arial"/>
                <w:spacing w:val="-7"/>
                <w:sz w:val="20"/>
                <w:szCs w:val="20"/>
              </w:rPr>
              <w:t xml:space="preserve"> </w:t>
            </w:r>
            <w:r w:rsidRPr="003D4372">
              <w:rPr>
                <w:rFonts w:ascii="Arial" w:hAnsi="Arial" w:cs="Arial"/>
                <w:sz w:val="20"/>
                <w:szCs w:val="20"/>
              </w:rPr>
              <w:t>and</w:t>
            </w:r>
            <w:r w:rsidRPr="003D4372">
              <w:rPr>
                <w:rFonts w:ascii="Arial" w:hAnsi="Arial" w:cs="Arial"/>
                <w:spacing w:val="-8"/>
                <w:sz w:val="20"/>
                <w:szCs w:val="20"/>
              </w:rPr>
              <w:t xml:space="preserve"> </w:t>
            </w:r>
            <w:r w:rsidRPr="003D4372">
              <w:rPr>
                <w:rFonts w:ascii="Arial" w:hAnsi="Arial" w:cs="Arial"/>
                <w:spacing w:val="-1"/>
                <w:sz w:val="20"/>
                <w:szCs w:val="20"/>
              </w:rPr>
              <w:t>Services</w:t>
            </w:r>
            <w:r w:rsidRPr="003D4372">
              <w:rPr>
                <w:rFonts w:ascii="Arial" w:hAnsi="Arial" w:cs="Arial"/>
                <w:spacing w:val="-7"/>
                <w:sz w:val="20"/>
                <w:szCs w:val="20"/>
              </w:rPr>
              <w:t xml:space="preserve"> </w:t>
            </w:r>
            <w:r w:rsidRPr="003D4372">
              <w:rPr>
                <w:rFonts w:ascii="Arial" w:hAnsi="Arial" w:cs="Arial"/>
                <w:sz w:val="20"/>
                <w:szCs w:val="20"/>
              </w:rPr>
              <w:t>Tax</w:t>
            </w:r>
          </w:p>
        </w:tc>
      </w:tr>
      <w:tr w:rsidR="004A7CFF" w:rsidRPr="003D4372" w14:paraId="40368298" w14:textId="77777777" w:rsidTr="000F2761">
        <w:trPr>
          <w:trHeight w:val="310"/>
        </w:trPr>
        <w:tc>
          <w:tcPr>
            <w:tcW w:w="1985" w:type="dxa"/>
          </w:tcPr>
          <w:p w14:paraId="7AF49BCE" w14:textId="77777777" w:rsidR="004A7CFF" w:rsidRPr="003D4372" w:rsidRDefault="00A855C4" w:rsidP="00F60F7D">
            <w:pPr>
              <w:pStyle w:val="TableParagraph"/>
              <w:kinsoku w:val="0"/>
              <w:overflowPunct w:val="0"/>
              <w:spacing w:before="19"/>
              <w:ind w:left="28"/>
              <w:rPr>
                <w:rFonts w:ascii="Arial" w:hAnsi="Arial" w:cs="Arial"/>
                <w:spacing w:val="-1"/>
                <w:sz w:val="20"/>
                <w:szCs w:val="20"/>
              </w:rPr>
            </w:pPr>
            <w:r w:rsidRPr="003D4372">
              <w:rPr>
                <w:rFonts w:ascii="Arial" w:hAnsi="Arial" w:cs="Arial"/>
                <w:sz w:val="20"/>
                <w:szCs w:val="20"/>
              </w:rPr>
              <w:t>ICT</w:t>
            </w:r>
          </w:p>
        </w:tc>
        <w:tc>
          <w:tcPr>
            <w:tcW w:w="6393" w:type="dxa"/>
          </w:tcPr>
          <w:p w14:paraId="150A1E3B" w14:textId="77777777" w:rsidR="004A7CFF" w:rsidRPr="003D4372" w:rsidRDefault="00A855C4" w:rsidP="00F60F7D">
            <w:pPr>
              <w:pStyle w:val="TableParagraph"/>
              <w:kinsoku w:val="0"/>
              <w:overflowPunct w:val="0"/>
              <w:spacing w:before="19"/>
              <w:ind w:left="413"/>
              <w:rPr>
                <w:rFonts w:ascii="Arial" w:hAnsi="Arial" w:cs="Arial"/>
                <w:spacing w:val="-1"/>
                <w:sz w:val="20"/>
                <w:szCs w:val="20"/>
              </w:rPr>
            </w:pPr>
            <w:r w:rsidRPr="003D4372">
              <w:rPr>
                <w:rFonts w:ascii="Arial" w:hAnsi="Arial" w:cs="Arial"/>
                <w:spacing w:val="-1"/>
                <w:sz w:val="20"/>
                <w:szCs w:val="20"/>
              </w:rPr>
              <w:t>Information</w:t>
            </w:r>
            <w:r w:rsidRPr="003D4372">
              <w:rPr>
                <w:rFonts w:ascii="Arial" w:hAnsi="Arial" w:cs="Arial"/>
                <w:spacing w:val="-15"/>
                <w:sz w:val="20"/>
                <w:szCs w:val="20"/>
              </w:rPr>
              <w:t xml:space="preserve"> </w:t>
            </w:r>
            <w:r w:rsidRPr="003D4372">
              <w:rPr>
                <w:rFonts w:ascii="Arial" w:hAnsi="Arial" w:cs="Arial"/>
                <w:sz w:val="20"/>
                <w:szCs w:val="20"/>
              </w:rPr>
              <w:t>and</w:t>
            </w:r>
            <w:r w:rsidRPr="003D4372">
              <w:rPr>
                <w:rFonts w:ascii="Arial" w:hAnsi="Arial" w:cs="Arial"/>
                <w:spacing w:val="-14"/>
                <w:sz w:val="20"/>
                <w:szCs w:val="20"/>
              </w:rPr>
              <w:t xml:space="preserve"> </w:t>
            </w:r>
            <w:r w:rsidRPr="003D4372">
              <w:rPr>
                <w:rFonts w:ascii="Arial" w:hAnsi="Arial" w:cs="Arial"/>
                <w:sz w:val="20"/>
                <w:szCs w:val="20"/>
              </w:rPr>
              <w:t>Communication</w:t>
            </w:r>
            <w:r w:rsidRPr="003D4372">
              <w:rPr>
                <w:rFonts w:ascii="Arial" w:hAnsi="Arial" w:cs="Arial"/>
                <w:spacing w:val="-14"/>
                <w:sz w:val="20"/>
                <w:szCs w:val="20"/>
              </w:rPr>
              <w:t xml:space="preserve"> </w:t>
            </w:r>
            <w:r w:rsidRPr="003D4372">
              <w:rPr>
                <w:rFonts w:ascii="Arial" w:hAnsi="Arial" w:cs="Arial"/>
                <w:sz w:val="20"/>
                <w:szCs w:val="20"/>
              </w:rPr>
              <w:t>Technology</w:t>
            </w:r>
          </w:p>
        </w:tc>
      </w:tr>
      <w:tr w:rsidR="00623B1D" w:rsidRPr="003D4372" w14:paraId="25D86801" w14:textId="77777777" w:rsidTr="000F2761">
        <w:trPr>
          <w:trHeight w:val="309"/>
        </w:trPr>
        <w:tc>
          <w:tcPr>
            <w:tcW w:w="1985" w:type="dxa"/>
          </w:tcPr>
          <w:p w14:paraId="063CCDCD" w14:textId="77777777" w:rsidR="00623B1D" w:rsidRPr="003D4372" w:rsidRDefault="00623B1D" w:rsidP="00F60F7D">
            <w:pPr>
              <w:pStyle w:val="TableParagraph"/>
              <w:kinsoku w:val="0"/>
              <w:overflowPunct w:val="0"/>
              <w:spacing w:before="19" w:line="302" w:lineRule="auto"/>
              <w:ind w:left="28" w:right="622"/>
            </w:pPr>
            <w:r w:rsidRPr="003D4372">
              <w:rPr>
                <w:rFonts w:ascii="Arial" w:hAnsi="Arial" w:cs="Arial"/>
                <w:w w:val="95"/>
                <w:sz w:val="20"/>
                <w:szCs w:val="20"/>
              </w:rPr>
              <w:t>ISMS</w:t>
            </w:r>
            <w:r w:rsidRPr="003D4372">
              <w:rPr>
                <w:rFonts w:ascii="Arial" w:hAnsi="Arial" w:cs="Arial"/>
                <w:w w:val="99"/>
                <w:sz w:val="20"/>
                <w:szCs w:val="20"/>
              </w:rPr>
              <w:t xml:space="preserve"> </w:t>
            </w:r>
          </w:p>
        </w:tc>
        <w:tc>
          <w:tcPr>
            <w:tcW w:w="6393" w:type="dxa"/>
          </w:tcPr>
          <w:p w14:paraId="65AFD702" w14:textId="77777777" w:rsidR="00623B1D" w:rsidRPr="003D4372" w:rsidRDefault="00623B1D" w:rsidP="00F60F7D">
            <w:pPr>
              <w:pStyle w:val="TableParagraph"/>
              <w:kinsoku w:val="0"/>
              <w:overflowPunct w:val="0"/>
              <w:spacing w:before="1" w:line="301" w:lineRule="auto"/>
              <w:ind w:left="413" w:right="1157"/>
            </w:pPr>
            <w:r w:rsidRPr="003D4372">
              <w:rPr>
                <w:rFonts w:ascii="Arial" w:hAnsi="Arial" w:cs="Arial"/>
                <w:spacing w:val="-1"/>
                <w:sz w:val="20"/>
                <w:szCs w:val="20"/>
              </w:rPr>
              <w:t>Information</w:t>
            </w:r>
            <w:r w:rsidRPr="003D4372">
              <w:rPr>
                <w:rFonts w:ascii="Arial" w:hAnsi="Arial" w:cs="Arial"/>
                <w:spacing w:val="-13"/>
                <w:sz w:val="20"/>
                <w:szCs w:val="20"/>
              </w:rPr>
              <w:t xml:space="preserve"> </w:t>
            </w:r>
            <w:r w:rsidRPr="003D4372">
              <w:rPr>
                <w:rFonts w:ascii="Arial" w:hAnsi="Arial" w:cs="Arial"/>
                <w:spacing w:val="-1"/>
                <w:sz w:val="20"/>
                <w:szCs w:val="20"/>
              </w:rPr>
              <w:t>Security</w:t>
            </w:r>
            <w:r w:rsidRPr="003D4372">
              <w:rPr>
                <w:rFonts w:ascii="Arial" w:hAnsi="Arial" w:cs="Arial"/>
                <w:spacing w:val="-13"/>
                <w:sz w:val="20"/>
                <w:szCs w:val="20"/>
              </w:rPr>
              <w:t xml:space="preserve"> </w:t>
            </w:r>
            <w:r w:rsidRPr="003D4372">
              <w:rPr>
                <w:rFonts w:ascii="Arial" w:hAnsi="Arial" w:cs="Arial"/>
                <w:sz w:val="20"/>
                <w:szCs w:val="20"/>
              </w:rPr>
              <w:t>Management</w:t>
            </w:r>
            <w:r w:rsidRPr="003D4372">
              <w:rPr>
                <w:rFonts w:ascii="Arial" w:hAnsi="Arial" w:cs="Arial"/>
                <w:spacing w:val="-13"/>
                <w:sz w:val="20"/>
                <w:szCs w:val="20"/>
              </w:rPr>
              <w:t xml:space="preserve"> </w:t>
            </w:r>
            <w:r w:rsidRPr="003D4372">
              <w:rPr>
                <w:rFonts w:ascii="Arial" w:hAnsi="Arial" w:cs="Arial"/>
                <w:spacing w:val="-1"/>
                <w:sz w:val="20"/>
                <w:szCs w:val="20"/>
              </w:rPr>
              <w:t>System</w:t>
            </w:r>
            <w:r w:rsidRPr="003D4372">
              <w:rPr>
                <w:rFonts w:ascii="Arial" w:hAnsi="Arial" w:cs="Arial"/>
                <w:spacing w:val="41"/>
                <w:w w:val="99"/>
                <w:sz w:val="20"/>
                <w:szCs w:val="20"/>
              </w:rPr>
              <w:t xml:space="preserve"> </w:t>
            </w:r>
          </w:p>
        </w:tc>
      </w:tr>
      <w:tr w:rsidR="00D07BB9" w:rsidRPr="003D4372" w14:paraId="790F8399" w14:textId="77777777" w:rsidTr="000F2761">
        <w:trPr>
          <w:trHeight w:val="309"/>
        </w:trPr>
        <w:tc>
          <w:tcPr>
            <w:tcW w:w="1985" w:type="dxa"/>
          </w:tcPr>
          <w:p w14:paraId="7A1AC700" w14:textId="77777777" w:rsidR="00D07BB9" w:rsidRPr="003D4372" w:rsidRDefault="00D07BB9" w:rsidP="00F60F7D">
            <w:pPr>
              <w:pStyle w:val="TableParagraph"/>
              <w:kinsoku w:val="0"/>
              <w:overflowPunct w:val="0"/>
              <w:spacing w:before="19" w:line="302" w:lineRule="auto"/>
              <w:ind w:left="28" w:right="622"/>
              <w:rPr>
                <w:rFonts w:ascii="Arial" w:hAnsi="Arial" w:cs="Arial"/>
                <w:w w:val="95"/>
                <w:sz w:val="20"/>
                <w:szCs w:val="20"/>
              </w:rPr>
            </w:pPr>
            <w:r w:rsidRPr="003D4372">
              <w:rPr>
                <w:rFonts w:ascii="Arial" w:hAnsi="Arial" w:cs="Arial"/>
                <w:spacing w:val="-1"/>
                <w:sz w:val="20"/>
                <w:szCs w:val="20"/>
              </w:rPr>
              <w:t>ISO</w:t>
            </w:r>
          </w:p>
        </w:tc>
        <w:tc>
          <w:tcPr>
            <w:tcW w:w="6393" w:type="dxa"/>
          </w:tcPr>
          <w:p w14:paraId="705146A1" w14:textId="77777777" w:rsidR="00D07BB9" w:rsidRPr="003D4372" w:rsidRDefault="00D07BB9" w:rsidP="00F60F7D">
            <w:pPr>
              <w:pStyle w:val="TableParagraph"/>
              <w:kinsoku w:val="0"/>
              <w:overflowPunct w:val="0"/>
              <w:spacing w:before="1" w:line="301" w:lineRule="auto"/>
              <w:ind w:left="413" w:right="1157"/>
              <w:rPr>
                <w:rFonts w:ascii="Arial" w:hAnsi="Arial" w:cs="Arial"/>
                <w:spacing w:val="-1"/>
                <w:sz w:val="20"/>
                <w:szCs w:val="20"/>
              </w:rPr>
            </w:pPr>
            <w:r w:rsidRPr="003D4372">
              <w:rPr>
                <w:rFonts w:ascii="Arial" w:hAnsi="Arial" w:cs="Arial"/>
                <w:spacing w:val="-1"/>
                <w:sz w:val="20"/>
                <w:szCs w:val="20"/>
              </w:rPr>
              <w:t>International</w:t>
            </w:r>
            <w:r w:rsidRPr="003D4372">
              <w:rPr>
                <w:rFonts w:ascii="Arial" w:hAnsi="Arial" w:cs="Arial"/>
                <w:spacing w:val="-15"/>
                <w:sz w:val="20"/>
                <w:szCs w:val="20"/>
              </w:rPr>
              <w:t xml:space="preserve"> </w:t>
            </w:r>
            <w:r w:rsidRPr="003D4372">
              <w:rPr>
                <w:rFonts w:ascii="Arial" w:hAnsi="Arial" w:cs="Arial"/>
                <w:spacing w:val="-1"/>
                <w:sz w:val="20"/>
                <w:szCs w:val="20"/>
              </w:rPr>
              <w:t>Organization</w:t>
            </w:r>
            <w:r w:rsidRPr="003D4372">
              <w:rPr>
                <w:rFonts w:ascii="Arial" w:hAnsi="Arial" w:cs="Arial"/>
                <w:spacing w:val="-12"/>
                <w:sz w:val="20"/>
                <w:szCs w:val="20"/>
              </w:rPr>
              <w:t xml:space="preserve"> </w:t>
            </w:r>
            <w:r w:rsidRPr="003D4372">
              <w:rPr>
                <w:rFonts w:ascii="Arial" w:hAnsi="Arial" w:cs="Arial"/>
                <w:sz w:val="20"/>
                <w:szCs w:val="20"/>
              </w:rPr>
              <w:t>for</w:t>
            </w:r>
            <w:r w:rsidRPr="003D4372">
              <w:rPr>
                <w:rFonts w:ascii="Arial" w:hAnsi="Arial" w:cs="Arial"/>
                <w:spacing w:val="-14"/>
                <w:sz w:val="20"/>
                <w:szCs w:val="20"/>
              </w:rPr>
              <w:t xml:space="preserve"> </w:t>
            </w:r>
            <w:r w:rsidRPr="003D4372">
              <w:rPr>
                <w:rFonts w:ascii="Arial" w:hAnsi="Arial" w:cs="Arial"/>
                <w:spacing w:val="-1"/>
                <w:sz w:val="20"/>
                <w:szCs w:val="20"/>
              </w:rPr>
              <w:t>Standardization</w:t>
            </w:r>
          </w:p>
        </w:tc>
      </w:tr>
      <w:tr w:rsidR="001C2A53" w:rsidRPr="003D4372" w14:paraId="490338CF" w14:textId="77777777" w:rsidTr="000F2761">
        <w:trPr>
          <w:trHeight w:val="309"/>
        </w:trPr>
        <w:tc>
          <w:tcPr>
            <w:tcW w:w="1985" w:type="dxa"/>
          </w:tcPr>
          <w:p w14:paraId="63388130" w14:textId="77777777" w:rsidR="001C2A53" w:rsidRPr="003D4372" w:rsidDel="00A855C4" w:rsidRDefault="001C2A53" w:rsidP="00F60F7D">
            <w:pPr>
              <w:pStyle w:val="TableParagraph"/>
              <w:kinsoku w:val="0"/>
              <w:overflowPunct w:val="0"/>
              <w:spacing w:before="19" w:line="302" w:lineRule="auto"/>
              <w:ind w:left="28" w:right="622"/>
              <w:rPr>
                <w:rFonts w:ascii="Arial" w:hAnsi="Arial" w:cs="Arial"/>
                <w:sz w:val="20"/>
                <w:szCs w:val="20"/>
              </w:rPr>
            </w:pPr>
            <w:r>
              <w:rPr>
                <w:rFonts w:ascii="Arial" w:hAnsi="Arial" w:cs="Arial"/>
                <w:sz w:val="20"/>
                <w:szCs w:val="20"/>
              </w:rPr>
              <w:t>LMS</w:t>
            </w:r>
          </w:p>
        </w:tc>
        <w:tc>
          <w:tcPr>
            <w:tcW w:w="6393" w:type="dxa"/>
          </w:tcPr>
          <w:p w14:paraId="09C0EAFA" w14:textId="77777777" w:rsidR="001C2A53" w:rsidRPr="003D4372" w:rsidDel="00A855C4" w:rsidRDefault="001C2A53" w:rsidP="00F60F7D">
            <w:pPr>
              <w:pStyle w:val="TableParagraph"/>
              <w:kinsoku w:val="0"/>
              <w:overflowPunct w:val="0"/>
              <w:spacing w:before="19" w:line="303" w:lineRule="auto"/>
              <w:ind w:left="413" w:right="1256"/>
              <w:rPr>
                <w:rFonts w:ascii="Arial" w:hAnsi="Arial" w:cs="Arial"/>
                <w:spacing w:val="-1"/>
                <w:sz w:val="20"/>
                <w:szCs w:val="20"/>
              </w:rPr>
            </w:pPr>
            <w:r>
              <w:rPr>
                <w:rFonts w:ascii="Arial" w:hAnsi="Arial" w:cs="Arial"/>
                <w:spacing w:val="-1"/>
                <w:sz w:val="20"/>
                <w:szCs w:val="20"/>
              </w:rPr>
              <w:t>Learning Management System</w:t>
            </w:r>
          </w:p>
        </w:tc>
      </w:tr>
      <w:tr w:rsidR="001C2A53" w:rsidRPr="003D4372" w14:paraId="7744CAF2" w14:textId="77777777" w:rsidTr="000F2761">
        <w:trPr>
          <w:trHeight w:val="309"/>
        </w:trPr>
        <w:tc>
          <w:tcPr>
            <w:tcW w:w="1985" w:type="dxa"/>
          </w:tcPr>
          <w:p w14:paraId="1BA73BB0" w14:textId="77777777" w:rsidR="001C2A53" w:rsidRPr="003D4372" w:rsidRDefault="001C2A53" w:rsidP="00F60F7D">
            <w:pPr>
              <w:pStyle w:val="TableParagraph"/>
              <w:kinsoku w:val="0"/>
              <w:overflowPunct w:val="0"/>
              <w:spacing w:before="19" w:line="302" w:lineRule="auto"/>
              <w:ind w:left="28" w:right="622"/>
              <w:rPr>
                <w:rFonts w:ascii="Arial" w:hAnsi="Arial" w:cs="Arial"/>
                <w:sz w:val="20"/>
                <w:szCs w:val="20"/>
              </w:rPr>
            </w:pPr>
            <w:r w:rsidRPr="003D4372">
              <w:rPr>
                <w:rFonts w:ascii="Arial" w:hAnsi="Arial" w:cs="Arial"/>
                <w:sz w:val="20"/>
                <w:szCs w:val="20"/>
              </w:rPr>
              <w:t>M</w:t>
            </w:r>
          </w:p>
        </w:tc>
        <w:tc>
          <w:tcPr>
            <w:tcW w:w="6393" w:type="dxa"/>
          </w:tcPr>
          <w:p w14:paraId="79A98449" w14:textId="77777777" w:rsidR="001C2A53" w:rsidRPr="003D4372" w:rsidRDefault="001C2A53" w:rsidP="00F60F7D">
            <w:pPr>
              <w:pStyle w:val="TableParagraph"/>
              <w:kinsoku w:val="0"/>
              <w:overflowPunct w:val="0"/>
              <w:spacing w:before="19" w:line="303" w:lineRule="auto"/>
              <w:ind w:left="413" w:right="1256"/>
              <w:rPr>
                <w:rFonts w:ascii="Arial" w:hAnsi="Arial" w:cs="Arial"/>
                <w:spacing w:val="-1"/>
                <w:sz w:val="20"/>
                <w:szCs w:val="20"/>
              </w:rPr>
            </w:pPr>
            <w:r w:rsidRPr="003D4372">
              <w:rPr>
                <w:rFonts w:ascii="Arial" w:hAnsi="Arial" w:cs="Arial"/>
                <w:spacing w:val="-1"/>
                <w:sz w:val="20"/>
                <w:szCs w:val="20"/>
              </w:rPr>
              <w:t>Million</w:t>
            </w:r>
          </w:p>
        </w:tc>
      </w:tr>
      <w:tr w:rsidR="00D07BB9" w:rsidRPr="003D4372" w14:paraId="2D6EBF39" w14:textId="77777777" w:rsidTr="000F2761">
        <w:trPr>
          <w:trHeight w:val="309"/>
        </w:trPr>
        <w:tc>
          <w:tcPr>
            <w:tcW w:w="1985" w:type="dxa"/>
          </w:tcPr>
          <w:p w14:paraId="252A8B72" w14:textId="77777777" w:rsidR="00D07BB9" w:rsidRPr="003D4372" w:rsidRDefault="00D07BB9" w:rsidP="00F60F7D">
            <w:pPr>
              <w:pStyle w:val="TableParagraph"/>
              <w:kinsoku w:val="0"/>
              <w:overflowPunct w:val="0"/>
              <w:spacing w:before="19" w:line="302" w:lineRule="auto"/>
              <w:ind w:left="28" w:right="622"/>
              <w:rPr>
                <w:rFonts w:ascii="Arial" w:hAnsi="Arial" w:cs="Arial"/>
                <w:sz w:val="20"/>
                <w:szCs w:val="20"/>
              </w:rPr>
            </w:pPr>
            <w:r>
              <w:rPr>
                <w:rFonts w:ascii="Arial" w:hAnsi="Arial" w:cs="Arial"/>
                <w:sz w:val="20"/>
                <w:szCs w:val="20"/>
              </w:rPr>
              <w:t>MOHRI</w:t>
            </w:r>
          </w:p>
        </w:tc>
        <w:tc>
          <w:tcPr>
            <w:tcW w:w="6393" w:type="dxa"/>
          </w:tcPr>
          <w:p w14:paraId="6C344CAF" w14:textId="77777777" w:rsidR="00D07BB9" w:rsidRPr="00D07BB9" w:rsidRDefault="00D07BB9" w:rsidP="00F60F7D">
            <w:pPr>
              <w:pStyle w:val="TableParagraph"/>
              <w:kinsoku w:val="0"/>
              <w:overflowPunct w:val="0"/>
              <w:spacing w:before="19" w:line="303" w:lineRule="auto"/>
              <w:ind w:left="413" w:right="1256"/>
              <w:rPr>
                <w:rFonts w:ascii="Arial" w:hAnsi="Arial" w:cs="Arial"/>
                <w:spacing w:val="-1"/>
                <w:sz w:val="20"/>
                <w:szCs w:val="20"/>
              </w:rPr>
            </w:pPr>
            <w:r w:rsidRPr="00D07BB9">
              <w:rPr>
                <w:rFonts w:ascii="Arial" w:hAnsi="Arial" w:cs="Arial"/>
                <w:spacing w:val="-1"/>
                <w:sz w:val="20"/>
                <w:szCs w:val="20"/>
              </w:rPr>
              <w:t>Minimum Obligatory Human Resources Information</w:t>
            </w:r>
          </w:p>
        </w:tc>
      </w:tr>
      <w:tr w:rsidR="001C2A53" w:rsidRPr="003D4372" w14:paraId="5332673C" w14:textId="77777777" w:rsidTr="000F2761">
        <w:trPr>
          <w:trHeight w:val="309"/>
        </w:trPr>
        <w:tc>
          <w:tcPr>
            <w:tcW w:w="1985" w:type="dxa"/>
          </w:tcPr>
          <w:p w14:paraId="0CAACC0C" w14:textId="77777777" w:rsidR="001C2A53" w:rsidRPr="003D4372" w:rsidRDefault="001C2A53" w:rsidP="00F60F7D">
            <w:pPr>
              <w:pStyle w:val="TableParagraph"/>
              <w:kinsoku w:val="0"/>
              <w:overflowPunct w:val="0"/>
              <w:spacing w:before="19"/>
              <w:ind w:left="28"/>
            </w:pPr>
            <w:r w:rsidRPr="003D4372">
              <w:rPr>
                <w:rFonts w:ascii="Arial" w:hAnsi="Arial" w:cs="Arial"/>
                <w:spacing w:val="-1"/>
                <w:sz w:val="20"/>
                <w:szCs w:val="20"/>
              </w:rPr>
              <w:t>N/A</w:t>
            </w:r>
          </w:p>
        </w:tc>
        <w:tc>
          <w:tcPr>
            <w:tcW w:w="6393" w:type="dxa"/>
          </w:tcPr>
          <w:p w14:paraId="0F628FC6" w14:textId="77777777" w:rsidR="001C2A53" w:rsidRPr="003D4372" w:rsidRDefault="001C2A53" w:rsidP="00F60F7D">
            <w:pPr>
              <w:pStyle w:val="TableParagraph"/>
              <w:kinsoku w:val="0"/>
              <w:overflowPunct w:val="0"/>
              <w:spacing w:before="19"/>
              <w:ind w:left="413"/>
            </w:pPr>
            <w:r w:rsidRPr="003D4372">
              <w:rPr>
                <w:rFonts w:ascii="Arial" w:hAnsi="Arial" w:cs="Arial"/>
                <w:spacing w:val="-1"/>
                <w:sz w:val="20"/>
                <w:szCs w:val="20"/>
              </w:rPr>
              <w:t>Not</w:t>
            </w:r>
            <w:r w:rsidRPr="003D4372">
              <w:rPr>
                <w:rFonts w:ascii="Arial" w:hAnsi="Arial" w:cs="Arial"/>
                <w:spacing w:val="-14"/>
                <w:sz w:val="20"/>
                <w:szCs w:val="20"/>
              </w:rPr>
              <w:t xml:space="preserve"> </w:t>
            </w:r>
            <w:r w:rsidRPr="003D4372">
              <w:rPr>
                <w:rFonts w:ascii="Arial" w:hAnsi="Arial" w:cs="Arial"/>
                <w:spacing w:val="-1"/>
                <w:sz w:val="20"/>
                <w:szCs w:val="20"/>
              </w:rPr>
              <w:t>applicable</w:t>
            </w:r>
          </w:p>
        </w:tc>
      </w:tr>
      <w:tr w:rsidR="0081059B" w:rsidRPr="003D4372" w14:paraId="27213001" w14:textId="77777777" w:rsidTr="000F2761">
        <w:trPr>
          <w:trHeight w:val="309"/>
        </w:trPr>
        <w:tc>
          <w:tcPr>
            <w:tcW w:w="1985" w:type="dxa"/>
          </w:tcPr>
          <w:p w14:paraId="4FAF4D80" w14:textId="77777777" w:rsidR="0081059B" w:rsidRPr="003D4372" w:rsidRDefault="0081059B" w:rsidP="00F60F7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PID</w:t>
            </w:r>
          </w:p>
        </w:tc>
        <w:tc>
          <w:tcPr>
            <w:tcW w:w="6393" w:type="dxa"/>
          </w:tcPr>
          <w:p w14:paraId="133D0623" w14:textId="77777777" w:rsidR="0081059B" w:rsidRPr="003D4372" w:rsidRDefault="0081059B" w:rsidP="00F60F7D">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Public Interest Disclosure</w:t>
            </w:r>
          </w:p>
        </w:tc>
      </w:tr>
      <w:tr w:rsidR="001C2A53" w:rsidRPr="003D4372" w14:paraId="07423F58" w14:textId="77777777" w:rsidTr="000F2761">
        <w:trPr>
          <w:trHeight w:val="309"/>
        </w:trPr>
        <w:tc>
          <w:tcPr>
            <w:tcW w:w="1985" w:type="dxa"/>
          </w:tcPr>
          <w:p w14:paraId="3F3B4E2F" w14:textId="77777777" w:rsidR="001C2A53" w:rsidRPr="003D4372" w:rsidRDefault="001C2A53" w:rsidP="00F60F7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QAO</w:t>
            </w:r>
          </w:p>
        </w:tc>
        <w:tc>
          <w:tcPr>
            <w:tcW w:w="6393" w:type="dxa"/>
          </w:tcPr>
          <w:p w14:paraId="61334746" w14:textId="77777777" w:rsidR="001C2A53" w:rsidRPr="003D4372" w:rsidRDefault="001C2A53" w:rsidP="00F60F7D">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Queensland Audit Office</w:t>
            </w:r>
          </w:p>
        </w:tc>
      </w:tr>
      <w:tr w:rsidR="001C2A53" w:rsidRPr="003D4372" w14:paraId="1FC65DA0" w14:textId="77777777" w:rsidTr="000F2761">
        <w:trPr>
          <w:trHeight w:val="309"/>
        </w:trPr>
        <w:tc>
          <w:tcPr>
            <w:tcW w:w="1985" w:type="dxa"/>
          </w:tcPr>
          <w:p w14:paraId="1384D090" w14:textId="77777777" w:rsidR="001C2A53" w:rsidRPr="003D4372" w:rsidRDefault="001C2A53" w:rsidP="00F60F7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QCAT</w:t>
            </w:r>
          </w:p>
        </w:tc>
        <w:tc>
          <w:tcPr>
            <w:tcW w:w="6393" w:type="dxa"/>
          </w:tcPr>
          <w:p w14:paraId="6941E3A0" w14:textId="77777777" w:rsidR="001C2A53" w:rsidRPr="003D4372" w:rsidRDefault="001C2A53" w:rsidP="00F60F7D">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Queensland Civil and Administrative Tribunal</w:t>
            </w:r>
          </w:p>
        </w:tc>
      </w:tr>
      <w:tr w:rsidR="001C2A53" w:rsidRPr="003D4372" w14:paraId="726CACE9" w14:textId="77777777" w:rsidTr="000F2761">
        <w:trPr>
          <w:trHeight w:val="309"/>
        </w:trPr>
        <w:tc>
          <w:tcPr>
            <w:tcW w:w="1985" w:type="dxa"/>
          </w:tcPr>
          <w:p w14:paraId="18027734" w14:textId="77777777" w:rsidR="001C2A53" w:rsidRPr="003D4372" w:rsidRDefault="001C2A53" w:rsidP="00F60F7D">
            <w:pPr>
              <w:pStyle w:val="TableParagraph"/>
              <w:kinsoku w:val="0"/>
              <w:overflowPunct w:val="0"/>
              <w:spacing w:before="19"/>
              <w:ind w:left="28"/>
            </w:pPr>
            <w:r w:rsidRPr="003D4372">
              <w:rPr>
                <w:rFonts w:ascii="Arial" w:hAnsi="Arial" w:cs="Arial"/>
                <w:spacing w:val="-1"/>
                <w:sz w:val="20"/>
                <w:szCs w:val="20"/>
              </w:rPr>
              <w:t>QCF</w:t>
            </w:r>
          </w:p>
        </w:tc>
        <w:tc>
          <w:tcPr>
            <w:tcW w:w="6393" w:type="dxa"/>
          </w:tcPr>
          <w:p w14:paraId="31A3C295" w14:textId="77777777" w:rsidR="001C2A53" w:rsidRPr="003D4372" w:rsidRDefault="001C2A53" w:rsidP="00F60F7D">
            <w:pPr>
              <w:pStyle w:val="TableParagraph"/>
              <w:kinsoku w:val="0"/>
              <w:overflowPunct w:val="0"/>
              <w:spacing w:before="19"/>
              <w:ind w:left="413"/>
            </w:pPr>
            <w:r w:rsidRPr="003D4372">
              <w:rPr>
                <w:rFonts w:ascii="Arial" w:hAnsi="Arial" w:cs="Arial"/>
                <w:spacing w:val="-1"/>
                <w:sz w:val="20"/>
                <w:szCs w:val="20"/>
              </w:rPr>
              <w:t>Queensland</w:t>
            </w:r>
            <w:r w:rsidRPr="003D4372">
              <w:rPr>
                <w:rFonts w:ascii="Arial" w:hAnsi="Arial" w:cs="Arial"/>
                <w:spacing w:val="-13"/>
                <w:sz w:val="20"/>
                <w:szCs w:val="20"/>
              </w:rPr>
              <w:t xml:space="preserve"> </w:t>
            </w:r>
            <w:r w:rsidRPr="003D4372">
              <w:rPr>
                <w:rFonts w:ascii="Arial" w:hAnsi="Arial" w:cs="Arial"/>
                <w:sz w:val="20"/>
                <w:szCs w:val="20"/>
              </w:rPr>
              <w:t>Community</w:t>
            </w:r>
            <w:r w:rsidRPr="003D4372">
              <w:rPr>
                <w:rFonts w:ascii="Arial" w:hAnsi="Arial" w:cs="Arial"/>
                <w:spacing w:val="-16"/>
                <w:sz w:val="20"/>
                <w:szCs w:val="20"/>
              </w:rPr>
              <w:t xml:space="preserve"> </w:t>
            </w:r>
            <w:r>
              <w:rPr>
                <w:rFonts w:ascii="Arial" w:hAnsi="Arial" w:cs="Arial"/>
                <w:sz w:val="20"/>
                <w:szCs w:val="20"/>
              </w:rPr>
              <w:t>Foundation</w:t>
            </w:r>
          </w:p>
        </w:tc>
      </w:tr>
      <w:tr w:rsidR="001C2A53" w:rsidRPr="003D4372" w14:paraId="609AF0D3" w14:textId="77777777" w:rsidTr="000F2761">
        <w:trPr>
          <w:trHeight w:val="309"/>
        </w:trPr>
        <w:tc>
          <w:tcPr>
            <w:tcW w:w="1985" w:type="dxa"/>
          </w:tcPr>
          <w:p w14:paraId="4E325E3B" w14:textId="77777777" w:rsidR="001C2A53" w:rsidRPr="003D4372" w:rsidRDefault="001C2A53" w:rsidP="00F60F7D">
            <w:pPr>
              <w:pStyle w:val="TableParagraph"/>
              <w:kinsoku w:val="0"/>
              <w:overflowPunct w:val="0"/>
              <w:spacing w:before="19"/>
              <w:ind w:left="28"/>
            </w:pPr>
            <w:r w:rsidRPr="003D4372">
              <w:rPr>
                <w:rFonts w:ascii="Arial" w:hAnsi="Arial" w:cs="Arial"/>
                <w:spacing w:val="-1"/>
                <w:sz w:val="20"/>
                <w:szCs w:val="20"/>
              </w:rPr>
              <w:t>QDAN</w:t>
            </w:r>
          </w:p>
        </w:tc>
        <w:tc>
          <w:tcPr>
            <w:tcW w:w="6393" w:type="dxa"/>
          </w:tcPr>
          <w:p w14:paraId="7D55D35F" w14:textId="77777777" w:rsidR="001C2A53" w:rsidRPr="003D4372" w:rsidRDefault="001C2A53" w:rsidP="00F60F7D">
            <w:pPr>
              <w:pStyle w:val="TableParagraph"/>
              <w:kinsoku w:val="0"/>
              <w:overflowPunct w:val="0"/>
              <w:spacing w:before="19"/>
              <w:ind w:left="413"/>
            </w:pPr>
            <w:r w:rsidRPr="003D4372">
              <w:rPr>
                <w:rFonts w:ascii="Arial" w:hAnsi="Arial" w:cs="Arial"/>
                <w:spacing w:val="-1"/>
                <w:sz w:val="20"/>
                <w:szCs w:val="20"/>
              </w:rPr>
              <w:t>Queensland</w:t>
            </w:r>
            <w:r w:rsidRPr="003D4372">
              <w:rPr>
                <w:rFonts w:ascii="Arial" w:hAnsi="Arial" w:cs="Arial"/>
                <w:spacing w:val="-11"/>
                <w:sz w:val="20"/>
                <w:szCs w:val="20"/>
              </w:rPr>
              <w:t xml:space="preserve"> </w:t>
            </w:r>
            <w:r w:rsidRPr="003D4372">
              <w:rPr>
                <w:rFonts w:ascii="Arial" w:hAnsi="Arial" w:cs="Arial"/>
                <w:spacing w:val="-1"/>
                <w:sz w:val="20"/>
                <w:szCs w:val="20"/>
              </w:rPr>
              <w:t>Disposal</w:t>
            </w:r>
            <w:r w:rsidRPr="003D4372">
              <w:rPr>
                <w:rFonts w:ascii="Arial" w:hAnsi="Arial" w:cs="Arial"/>
                <w:spacing w:val="-11"/>
                <w:sz w:val="20"/>
                <w:szCs w:val="20"/>
              </w:rPr>
              <w:t xml:space="preserve"> </w:t>
            </w:r>
            <w:r w:rsidRPr="003D4372">
              <w:rPr>
                <w:rFonts w:ascii="Arial" w:hAnsi="Arial" w:cs="Arial"/>
                <w:spacing w:val="-1"/>
                <w:sz w:val="20"/>
                <w:szCs w:val="20"/>
              </w:rPr>
              <w:t>Authority</w:t>
            </w:r>
            <w:r w:rsidRPr="003D4372">
              <w:rPr>
                <w:rFonts w:ascii="Arial" w:hAnsi="Arial" w:cs="Arial"/>
                <w:spacing w:val="-13"/>
                <w:sz w:val="20"/>
                <w:szCs w:val="20"/>
              </w:rPr>
              <w:t xml:space="preserve"> </w:t>
            </w:r>
            <w:r w:rsidRPr="003D4372">
              <w:rPr>
                <w:rFonts w:ascii="Arial" w:hAnsi="Arial" w:cs="Arial"/>
                <w:sz w:val="20"/>
                <w:szCs w:val="20"/>
              </w:rPr>
              <w:t>Number</w:t>
            </w:r>
          </w:p>
        </w:tc>
      </w:tr>
      <w:tr w:rsidR="001C2A53" w:rsidRPr="003D4372" w14:paraId="1CA74D71" w14:textId="77777777" w:rsidTr="000F2761">
        <w:trPr>
          <w:trHeight w:val="310"/>
        </w:trPr>
        <w:tc>
          <w:tcPr>
            <w:tcW w:w="1985" w:type="dxa"/>
          </w:tcPr>
          <w:p w14:paraId="3315BEAC" w14:textId="77777777" w:rsidR="001C2A53" w:rsidRPr="003D4372" w:rsidRDefault="001C2A53" w:rsidP="00F60F7D">
            <w:pPr>
              <w:pStyle w:val="TableParagraph"/>
              <w:kinsoku w:val="0"/>
              <w:overflowPunct w:val="0"/>
              <w:spacing w:before="19"/>
              <w:ind w:left="28"/>
            </w:pPr>
            <w:r w:rsidRPr="003D4372">
              <w:rPr>
                <w:rFonts w:ascii="Arial" w:hAnsi="Arial" w:cs="Arial"/>
                <w:sz w:val="20"/>
                <w:szCs w:val="20"/>
              </w:rPr>
              <w:t>QIC</w:t>
            </w:r>
          </w:p>
        </w:tc>
        <w:tc>
          <w:tcPr>
            <w:tcW w:w="6393" w:type="dxa"/>
          </w:tcPr>
          <w:p w14:paraId="6440952A" w14:textId="77777777" w:rsidR="001C2A53" w:rsidRPr="003D4372" w:rsidRDefault="001C2A53" w:rsidP="00F60F7D">
            <w:pPr>
              <w:pStyle w:val="TableParagraph"/>
              <w:kinsoku w:val="0"/>
              <w:overflowPunct w:val="0"/>
              <w:spacing w:before="19"/>
              <w:ind w:left="413"/>
            </w:pPr>
            <w:r>
              <w:rPr>
                <w:rFonts w:ascii="Arial" w:hAnsi="Arial" w:cs="Arial"/>
                <w:spacing w:val="-1"/>
                <w:sz w:val="20"/>
                <w:szCs w:val="20"/>
              </w:rPr>
              <w:t>QIC Limited</w:t>
            </w:r>
          </w:p>
        </w:tc>
      </w:tr>
    </w:tbl>
    <w:p w14:paraId="5952B214" w14:textId="77777777" w:rsidR="00623B1D" w:rsidRDefault="00623B1D">
      <w:pPr>
        <w:sectPr w:rsidR="00623B1D">
          <w:headerReference w:type="even" r:id="rId111"/>
          <w:headerReference w:type="default" r:id="rId112"/>
          <w:headerReference w:type="first" r:id="rId113"/>
          <w:pgSz w:w="11910" w:h="16840"/>
          <w:pgMar w:top="1880" w:right="1280" w:bottom="700" w:left="1280" w:header="1240" w:footer="507" w:gutter="0"/>
          <w:cols w:space="720" w:equalWidth="0">
            <w:col w:w="9350"/>
          </w:cols>
          <w:noEndnote/>
        </w:sectPr>
      </w:pPr>
    </w:p>
    <w:p w14:paraId="548694C9" w14:textId="420D2081" w:rsidR="001366A3" w:rsidRPr="001366A3" w:rsidRDefault="001366A3" w:rsidP="001366A3">
      <w:pPr>
        <w:pStyle w:val="BodyText"/>
        <w:kinsoku w:val="0"/>
        <w:overflowPunct w:val="0"/>
        <w:ind w:left="0"/>
        <w:rPr>
          <w:rFonts w:ascii="Times New Roman" w:hAnsi="Times New Roman" w:cs="Times New Roman"/>
        </w:rPr>
      </w:pP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1366A3" w:rsidRPr="003D4372" w14:paraId="560BBFD3" w14:textId="77777777" w:rsidTr="00A76553">
        <w:trPr>
          <w:cantSplit/>
          <w:tblHeader/>
        </w:trPr>
        <w:tc>
          <w:tcPr>
            <w:tcW w:w="5812" w:type="dxa"/>
            <w:gridSpan w:val="2"/>
            <w:tcBorders>
              <w:right w:val="single" w:sz="4" w:space="0" w:color="auto"/>
            </w:tcBorders>
            <w:shd w:val="clear" w:color="auto" w:fill="E6E6E6"/>
            <w:vAlign w:val="center"/>
          </w:tcPr>
          <w:p w14:paraId="4A06D5F6" w14:textId="24B1BAB3" w:rsidR="001366A3" w:rsidRPr="003D4372" w:rsidRDefault="001366A3" w:rsidP="00A76553">
            <w:pPr>
              <w:pStyle w:val="Text"/>
              <w:rPr>
                <w:rFonts w:cs="Arial"/>
                <w:b/>
                <w:sz w:val="18"/>
                <w:szCs w:val="18"/>
              </w:rPr>
            </w:pPr>
            <w:r w:rsidRPr="003D4372">
              <w:rPr>
                <w:rFonts w:cs="Arial"/>
                <w:b/>
                <w:sz w:val="18"/>
                <w:szCs w:val="18"/>
              </w:rPr>
              <w:t>Summary of requirement</w:t>
            </w:r>
          </w:p>
        </w:tc>
        <w:tc>
          <w:tcPr>
            <w:tcW w:w="2520" w:type="dxa"/>
            <w:tcBorders>
              <w:left w:val="single" w:sz="4" w:space="0" w:color="auto"/>
            </w:tcBorders>
            <w:shd w:val="clear" w:color="auto" w:fill="E6E6E6"/>
            <w:vAlign w:val="center"/>
          </w:tcPr>
          <w:p w14:paraId="034B0A46" w14:textId="068DC33C" w:rsidR="001366A3" w:rsidRPr="003D4372" w:rsidRDefault="001366A3" w:rsidP="00A76553">
            <w:pPr>
              <w:pStyle w:val="Text"/>
              <w:jc w:val="center"/>
              <w:rPr>
                <w:rFonts w:cs="Arial"/>
                <w:b/>
                <w:sz w:val="18"/>
                <w:szCs w:val="18"/>
              </w:rPr>
            </w:pPr>
            <w:r w:rsidRPr="003D4372">
              <w:rPr>
                <w:rFonts w:cs="Arial"/>
                <w:b/>
                <w:sz w:val="18"/>
                <w:szCs w:val="18"/>
              </w:rPr>
              <w:t>Basis for requirement</w:t>
            </w:r>
          </w:p>
        </w:tc>
        <w:tc>
          <w:tcPr>
            <w:tcW w:w="1591" w:type="dxa"/>
            <w:tcBorders>
              <w:left w:val="single" w:sz="4" w:space="0" w:color="auto"/>
            </w:tcBorders>
            <w:shd w:val="clear" w:color="auto" w:fill="E6E6E6"/>
            <w:vAlign w:val="center"/>
          </w:tcPr>
          <w:p w14:paraId="70D5D2FA" w14:textId="77777777" w:rsidR="001366A3" w:rsidRPr="003D4372" w:rsidRDefault="001366A3" w:rsidP="00A76553">
            <w:pPr>
              <w:pStyle w:val="Text"/>
              <w:jc w:val="center"/>
              <w:rPr>
                <w:rFonts w:cs="Arial"/>
                <w:b/>
                <w:sz w:val="18"/>
                <w:szCs w:val="18"/>
              </w:rPr>
            </w:pPr>
            <w:r w:rsidRPr="003D4372">
              <w:rPr>
                <w:rFonts w:cs="Arial"/>
                <w:b/>
                <w:sz w:val="18"/>
                <w:szCs w:val="18"/>
              </w:rPr>
              <w:t>Annual report reference</w:t>
            </w:r>
          </w:p>
        </w:tc>
      </w:tr>
      <w:tr w:rsidR="001366A3" w:rsidRPr="003D4372" w14:paraId="4C902756" w14:textId="77777777" w:rsidTr="00A76553">
        <w:trPr>
          <w:cantSplit/>
        </w:trPr>
        <w:tc>
          <w:tcPr>
            <w:tcW w:w="1548" w:type="dxa"/>
            <w:tcBorders>
              <w:right w:val="single" w:sz="4" w:space="0" w:color="auto"/>
            </w:tcBorders>
          </w:tcPr>
          <w:p w14:paraId="1BCAEDED"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Letter of compliance</w:t>
            </w:r>
          </w:p>
        </w:tc>
        <w:tc>
          <w:tcPr>
            <w:tcW w:w="4264" w:type="dxa"/>
            <w:tcBorders>
              <w:left w:val="single" w:sz="4" w:space="0" w:color="auto"/>
              <w:right w:val="single" w:sz="4" w:space="0" w:color="auto"/>
            </w:tcBorders>
          </w:tcPr>
          <w:p w14:paraId="531662A1" w14:textId="7E6230FA"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A letter of compliance from the accountable officer or statutory body to the relevant Minister/s</w:t>
            </w:r>
          </w:p>
        </w:tc>
        <w:tc>
          <w:tcPr>
            <w:tcW w:w="2520" w:type="dxa"/>
            <w:tcBorders>
              <w:left w:val="single" w:sz="4" w:space="0" w:color="auto"/>
            </w:tcBorders>
          </w:tcPr>
          <w:p w14:paraId="1CD2A9E9" w14:textId="77777777" w:rsidR="001366A3" w:rsidRPr="003D4372" w:rsidRDefault="001366A3" w:rsidP="00A76553">
            <w:pPr>
              <w:pStyle w:val="Text"/>
              <w:spacing w:before="100" w:after="100"/>
              <w:rPr>
                <w:rFonts w:cs="Arial"/>
                <w:sz w:val="16"/>
                <w:szCs w:val="16"/>
              </w:rPr>
            </w:pPr>
            <w:r w:rsidRPr="003D4372">
              <w:rPr>
                <w:rFonts w:cs="Arial"/>
                <w:sz w:val="16"/>
                <w:szCs w:val="16"/>
              </w:rPr>
              <w:t>ARRs</w:t>
            </w:r>
            <w:r w:rsidRPr="003D4372">
              <w:rPr>
                <w:rFonts w:cs="Arial"/>
                <w:i/>
                <w:sz w:val="16"/>
                <w:szCs w:val="16"/>
              </w:rPr>
              <w:t xml:space="preserve"> – </w:t>
            </w:r>
            <w:r w:rsidRPr="003D4372">
              <w:rPr>
                <w:rFonts w:cs="Arial"/>
                <w:sz w:val="16"/>
                <w:szCs w:val="16"/>
              </w:rPr>
              <w:t>section 7</w:t>
            </w:r>
          </w:p>
        </w:tc>
        <w:tc>
          <w:tcPr>
            <w:tcW w:w="1591" w:type="dxa"/>
            <w:tcBorders>
              <w:left w:val="single" w:sz="4" w:space="0" w:color="auto"/>
            </w:tcBorders>
          </w:tcPr>
          <w:p w14:paraId="58CD06F1" w14:textId="18A8216A" w:rsidR="001366A3" w:rsidRPr="003D4372" w:rsidRDefault="00BE31EA" w:rsidP="00A76553">
            <w:pPr>
              <w:pStyle w:val="Text"/>
              <w:spacing w:before="100" w:after="100"/>
              <w:jc w:val="center"/>
              <w:rPr>
                <w:rFonts w:cs="Arial"/>
                <w:sz w:val="16"/>
                <w:szCs w:val="16"/>
              </w:rPr>
            </w:pPr>
            <w:r>
              <w:rPr>
                <w:rFonts w:cs="Arial"/>
                <w:sz w:val="16"/>
                <w:szCs w:val="16"/>
              </w:rPr>
              <w:t>1</w:t>
            </w:r>
          </w:p>
        </w:tc>
      </w:tr>
      <w:tr w:rsidR="001366A3" w:rsidRPr="003D4372" w14:paraId="3DE446CF" w14:textId="77777777" w:rsidTr="00A76553">
        <w:trPr>
          <w:cantSplit/>
        </w:trPr>
        <w:tc>
          <w:tcPr>
            <w:tcW w:w="1548" w:type="dxa"/>
            <w:vMerge w:val="restart"/>
            <w:tcBorders>
              <w:right w:val="single" w:sz="4" w:space="0" w:color="auto"/>
            </w:tcBorders>
          </w:tcPr>
          <w:p w14:paraId="5141FBA3"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Accessibility</w:t>
            </w:r>
          </w:p>
        </w:tc>
        <w:tc>
          <w:tcPr>
            <w:tcW w:w="4264" w:type="dxa"/>
            <w:tcBorders>
              <w:left w:val="single" w:sz="4" w:space="0" w:color="auto"/>
              <w:right w:val="single" w:sz="4" w:space="0" w:color="auto"/>
            </w:tcBorders>
          </w:tcPr>
          <w:p w14:paraId="6B5F7D8B" w14:textId="3B85860C"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Table of contents</w:t>
            </w:r>
          </w:p>
          <w:p w14:paraId="49603BD3"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Glossary</w:t>
            </w:r>
          </w:p>
        </w:tc>
        <w:tc>
          <w:tcPr>
            <w:tcW w:w="2520" w:type="dxa"/>
            <w:tcBorders>
              <w:left w:val="single" w:sz="4" w:space="0" w:color="auto"/>
            </w:tcBorders>
          </w:tcPr>
          <w:p w14:paraId="0BE3F11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9.1</w:t>
            </w:r>
          </w:p>
        </w:tc>
        <w:tc>
          <w:tcPr>
            <w:tcW w:w="1591" w:type="dxa"/>
            <w:tcBorders>
              <w:left w:val="single" w:sz="4" w:space="0" w:color="auto"/>
            </w:tcBorders>
          </w:tcPr>
          <w:p w14:paraId="68756360" w14:textId="05168CC5" w:rsidR="001366A3" w:rsidRDefault="00FF53C0" w:rsidP="00A76553">
            <w:pPr>
              <w:pStyle w:val="Text"/>
              <w:spacing w:before="100" w:after="100"/>
              <w:jc w:val="center"/>
              <w:rPr>
                <w:rFonts w:cs="Arial"/>
                <w:sz w:val="16"/>
                <w:szCs w:val="16"/>
              </w:rPr>
            </w:pPr>
            <w:r>
              <w:rPr>
                <w:rFonts w:cs="Arial"/>
                <w:sz w:val="16"/>
                <w:szCs w:val="16"/>
              </w:rPr>
              <w:t>3</w:t>
            </w:r>
          </w:p>
          <w:p w14:paraId="42A48DE4" w14:textId="44F52804" w:rsidR="00FF53C0" w:rsidRPr="003D4372" w:rsidRDefault="00790603" w:rsidP="00A76553">
            <w:pPr>
              <w:pStyle w:val="Text"/>
              <w:spacing w:before="100" w:after="100"/>
              <w:jc w:val="center"/>
              <w:rPr>
                <w:rFonts w:cs="Arial"/>
                <w:sz w:val="16"/>
                <w:szCs w:val="16"/>
              </w:rPr>
            </w:pPr>
            <w:r>
              <w:rPr>
                <w:rFonts w:cs="Arial"/>
                <w:sz w:val="16"/>
                <w:szCs w:val="16"/>
              </w:rPr>
              <w:t>110-111</w:t>
            </w:r>
          </w:p>
        </w:tc>
      </w:tr>
      <w:tr w:rsidR="001366A3" w:rsidRPr="003D4372" w14:paraId="0B2EECCB" w14:textId="77777777" w:rsidTr="00A76553">
        <w:trPr>
          <w:cantSplit/>
        </w:trPr>
        <w:tc>
          <w:tcPr>
            <w:tcW w:w="1548" w:type="dxa"/>
            <w:vMerge/>
            <w:tcBorders>
              <w:right w:val="single" w:sz="4" w:space="0" w:color="auto"/>
            </w:tcBorders>
          </w:tcPr>
          <w:p w14:paraId="797D4B03"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56B3ADCC" w14:textId="668881F1"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Public availability</w:t>
            </w:r>
          </w:p>
        </w:tc>
        <w:tc>
          <w:tcPr>
            <w:tcW w:w="2520" w:type="dxa"/>
            <w:tcBorders>
              <w:left w:val="single" w:sz="4" w:space="0" w:color="auto"/>
            </w:tcBorders>
          </w:tcPr>
          <w:p w14:paraId="461F40C1"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9.2</w:t>
            </w:r>
          </w:p>
        </w:tc>
        <w:tc>
          <w:tcPr>
            <w:tcW w:w="1591" w:type="dxa"/>
            <w:tcBorders>
              <w:left w:val="single" w:sz="4" w:space="0" w:color="auto"/>
            </w:tcBorders>
          </w:tcPr>
          <w:p w14:paraId="3803F731" w14:textId="5441ABCF"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7B0DC483" w14:textId="77777777" w:rsidTr="00A76553">
        <w:trPr>
          <w:cantSplit/>
        </w:trPr>
        <w:tc>
          <w:tcPr>
            <w:tcW w:w="1548" w:type="dxa"/>
            <w:vMerge/>
            <w:tcBorders>
              <w:right w:val="single" w:sz="4" w:space="0" w:color="auto"/>
            </w:tcBorders>
          </w:tcPr>
          <w:p w14:paraId="223EE0FE"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614A416B" w14:textId="5C6BF0EC"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Interpreter service statement</w:t>
            </w:r>
          </w:p>
        </w:tc>
        <w:tc>
          <w:tcPr>
            <w:tcW w:w="2520" w:type="dxa"/>
            <w:tcBorders>
              <w:left w:val="single" w:sz="4" w:space="0" w:color="auto"/>
            </w:tcBorders>
          </w:tcPr>
          <w:p w14:paraId="78BC9B35" w14:textId="77777777" w:rsidR="001366A3" w:rsidRPr="003D4372" w:rsidRDefault="001366A3" w:rsidP="00A76553">
            <w:pPr>
              <w:pStyle w:val="Text"/>
              <w:spacing w:before="100" w:after="100"/>
              <w:rPr>
                <w:rFonts w:cs="Arial"/>
                <w:i/>
                <w:sz w:val="16"/>
                <w:szCs w:val="16"/>
              </w:rPr>
            </w:pPr>
            <w:r w:rsidRPr="003D4372">
              <w:rPr>
                <w:rFonts w:cs="Arial"/>
                <w:i/>
                <w:sz w:val="16"/>
                <w:szCs w:val="16"/>
              </w:rPr>
              <w:t>Queensland Government Language Services Policy</w:t>
            </w:r>
          </w:p>
          <w:p w14:paraId="769B2B53"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9.3</w:t>
            </w:r>
          </w:p>
        </w:tc>
        <w:tc>
          <w:tcPr>
            <w:tcW w:w="1591" w:type="dxa"/>
            <w:tcBorders>
              <w:left w:val="single" w:sz="4" w:space="0" w:color="auto"/>
            </w:tcBorders>
          </w:tcPr>
          <w:p w14:paraId="39D9FEB9" w14:textId="343FDECE"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07902FF8" w14:textId="77777777" w:rsidTr="00A76553">
        <w:trPr>
          <w:cantSplit/>
        </w:trPr>
        <w:tc>
          <w:tcPr>
            <w:tcW w:w="1548" w:type="dxa"/>
            <w:vMerge/>
            <w:tcBorders>
              <w:right w:val="single" w:sz="4" w:space="0" w:color="auto"/>
            </w:tcBorders>
          </w:tcPr>
          <w:p w14:paraId="5A38D677"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51887D41" w14:textId="47CD5F5F"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Copyright notice</w:t>
            </w:r>
          </w:p>
        </w:tc>
        <w:tc>
          <w:tcPr>
            <w:tcW w:w="2520" w:type="dxa"/>
            <w:tcBorders>
              <w:left w:val="single" w:sz="4" w:space="0" w:color="auto"/>
            </w:tcBorders>
          </w:tcPr>
          <w:p w14:paraId="7C3A0146" w14:textId="77777777" w:rsidR="001366A3" w:rsidRPr="003D4372" w:rsidRDefault="001366A3" w:rsidP="00A76553">
            <w:pPr>
              <w:pStyle w:val="Text"/>
              <w:spacing w:before="100" w:after="100"/>
              <w:rPr>
                <w:rFonts w:cs="Arial"/>
                <w:i/>
                <w:sz w:val="16"/>
                <w:szCs w:val="16"/>
              </w:rPr>
            </w:pPr>
            <w:r w:rsidRPr="003D4372">
              <w:rPr>
                <w:rFonts w:cs="Arial"/>
                <w:i/>
                <w:sz w:val="16"/>
                <w:szCs w:val="16"/>
              </w:rPr>
              <w:t>Copyright Act 1968</w:t>
            </w:r>
          </w:p>
          <w:p w14:paraId="584FD264"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9.4</w:t>
            </w:r>
          </w:p>
        </w:tc>
        <w:tc>
          <w:tcPr>
            <w:tcW w:w="1591" w:type="dxa"/>
            <w:tcBorders>
              <w:left w:val="single" w:sz="4" w:space="0" w:color="auto"/>
            </w:tcBorders>
          </w:tcPr>
          <w:p w14:paraId="094718D4" w14:textId="47A5D609"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4C32E378" w14:textId="77777777" w:rsidTr="00A76553">
        <w:trPr>
          <w:cantSplit/>
        </w:trPr>
        <w:tc>
          <w:tcPr>
            <w:tcW w:w="1548" w:type="dxa"/>
            <w:vMerge/>
            <w:tcBorders>
              <w:right w:val="single" w:sz="4" w:space="0" w:color="auto"/>
            </w:tcBorders>
          </w:tcPr>
          <w:p w14:paraId="418D045A"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59ECC091" w14:textId="4B1423CA"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Information Licensing</w:t>
            </w:r>
          </w:p>
        </w:tc>
        <w:tc>
          <w:tcPr>
            <w:tcW w:w="2520" w:type="dxa"/>
            <w:tcBorders>
              <w:left w:val="single" w:sz="4" w:space="0" w:color="auto"/>
            </w:tcBorders>
          </w:tcPr>
          <w:p w14:paraId="6AA46CA4" w14:textId="77777777" w:rsidR="001366A3" w:rsidRPr="003D4372" w:rsidRDefault="001366A3" w:rsidP="00A76553">
            <w:pPr>
              <w:pStyle w:val="Text"/>
              <w:spacing w:before="100" w:after="100"/>
              <w:rPr>
                <w:rFonts w:cs="Arial"/>
                <w:i/>
                <w:sz w:val="16"/>
                <w:szCs w:val="16"/>
              </w:rPr>
            </w:pPr>
            <w:r w:rsidRPr="003D4372">
              <w:rPr>
                <w:rFonts w:cs="Arial"/>
                <w:i/>
                <w:sz w:val="16"/>
                <w:szCs w:val="16"/>
              </w:rPr>
              <w:t>QGEA – Information Licensing</w:t>
            </w:r>
          </w:p>
          <w:p w14:paraId="40E8B3FB"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9.5</w:t>
            </w:r>
          </w:p>
        </w:tc>
        <w:tc>
          <w:tcPr>
            <w:tcW w:w="1591" w:type="dxa"/>
            <w:tcBorders>
              <w:left w:val="single" w:sz="4" w:space="0" w:color="auto"/>
            </w:tcBorders>
          </w:tcPr>
          <w:p w14:paraId="3A4D8D4F" w14:textId="64BF53B0" w:rsidR="001366A3" w:rsidRPr="003D4372" w:rsidRDefault="00B302AC" w:rsidP="00A76553">
            <w:pPr>
              <w:pStyle w:val="Text"/>
              <w:spacing w:before="100" w:after="100"/>
              <w:jc w:val="center"/>
              <w:rPr>
                <w:rFonts w:cs="Arial"/>
                <w:sz w:val="16"/>
                <w:szCs w:val="16"/>
              </w:rPr>
            </w:pPr>
            <w:r>
              <w:rPr>
                <w:rFonts w:cs="Arial"/>
                <w:sz w:val="16"/>
                <w:szCs w:val="16"/>
              </w:rPr>
              <w:t>ii</w:t>
            </w:r>
          </w:p>
        </w:tc>
      </w:tr>
      <w:tr w:rsidR="001366A3" w:rsidRPr="003D4372" w14:paraId="29705658" w14:textId="77777777" w:rsidTr="00A76553">
        <w:trPr>
          <w:cantSplit/>
          <w:trHeight w:val="485"/>
        </w:trPr>
        <w:tc>
          <w:tcPr>
            <w:tcW w:w="1548" w:type="dxa"/>
            <w:tcBorders>
              <w:right w:val="single" w:sz="4" w:space="0" w:color="auto"/>
            </w:tcBorders>
          </w:tcPr>
          <w:p w14:paraId="574D4F47"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General information</w:t>
            </w:r>
          </w:p>
        </w:tc>
        <w:tc>
          <w:tcPr>
            <w:tcW w:w="4264" w:type="dxa"/>
            <w:tcBorders>
              <w:left w:val="single" w:sz="4" w:space="0" w:color="auto"/>
              <w:right w:val="single" w:sz="4" w:space="0" w:color="auto"/>
            </w:tcBorders>
          </w:tcPr>
          <w:p w14:paraId="4BE74B15" w14:textId="3B3EB798"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Introductory Information</w:t>
            </w:r>
          </w:p>
        </w:tc>
        <w:tc>
          <w:tcPr>
            <w:tcW w:w="2520" w:type="dxa"/>
            <w:tcBorders>
              <w:left w:val="single" w:sz="4" w:space="0" w:color="auto"/>
            </w:tcBorders>
          </w:tcPr>
          <w:p w14:paraId="03383AE0" w14:textId="77777777" w:rsidR="001366A3" w:rsidRPr="003D4372" w:rsidRDefault="001366A3" w:rsidP="00A76553">
            <w:pPr>
              <w:pStyle w:val="Text"/>
              <w:spacing w:before="100" w:after="100"/>
              <w:rPr>
                <w:rFonts w:cs="Arial"/>
                <w:sz w:val="16"/>
                <w:szCs w:val="16"/>
                <w:lang w:val="fr-FR"/>
              </w:rPr>
            </w:pPr>
            <w:proofErr w:type="spellStart"/>
            <w:r w:rsidRPr="003D4372">
              <w:rPr>
                <w:rFonts w:cs="Arial"/>
                <w:sz w:val="16"/>
                <w:szCs w:val="16"/>
                <w:lang w:val="fr-FR"/>
              </w:rPr>
              <w:t>ARRs</w:t>
            </w:r>
            <w:proofErr w:type="spellEnd"/>
            <w:r w:rsidRPr="003D4372">
              <w:rPr>
                <w:rFonts w:cs="Arial"/>
                <w:sz w:val="16"/>
                <w:szCs w:val="16"/>
                <w:lang w:val="fr-FR"/>
              </w:rPr>
              <w:t xml:space="preserve"> – section </w:t>
            </w:r>
            <w:r w:rsidRPr="003D4372">
              <w:rPr>
                <w:rFonts w:cs="Arial"/>
                <w:sz w:val="16"/>
                <w:szCs w:val="16"/>
              </w:rPr>
              <w:t>10</w:t>
            </w:r>
          </w:p>
        </w:tc>
        <w:tc>
          <w:tcPr>
            <w:tcW w:w="1591" w:type="dxa"/>
            <w:tcBorders>
              <w:left w:val="single" w:sz="4" w:space="0" w:color="auto"/>
            </w:tcBorders>
          </w:tcPr>
          <w:p w14:paraId="1F37597A" w14:textId="1AFA6E44" w:rsidR="001366A3" w:rsidRPr="003D4372" w:rsidRDefault="00B302AC" w:rsidP="00A76553">
            <w:pPr>
              <w:pStyle w:val="Text"/>
              <w:spacing w:before="100" w:after="100"/>
              <w:jc w:val="center"/>
              <w:rPr>
                <w:rFonts w:cs="Arial"/>
                <w:sz w:val="16"/>
                <w:szCs w:val="16"/>
              </w:rPr>
            </w:pPr>
            <w:r>
              <w:rPr>
                <w:rFonts w:cs="Arial"/>
                <w:sz w:val="16"/>
                <w:szCs w:val="16"/>
              </w:rPr>
              <w:t>4</w:t>
            </w:r>
          </w:p>
        </w:tc>
      </w:tr>
      <w:tr w:rsidR="001366A3" w:rsidRPr="003D4372" w14:paraId="4CC90F18" w14:textId="77777777" w:rsidTr="00A76553">
        <w:trPr>
          <w:cantSplit/>
        </w:trPr>
        <w:tc>
          <w:tcPr>
            <w:tcW w:w="1548" w:type="dxa"/>
            <w:vMerge w:val="restart"/>
            <w:tcBorders>
              <w:right w:val="single" w:sz="4" w:space="0" w:color="auto"/>
            </w:tcBorders>
          </w:tcPr>
          <w:p w14:paraId="55AD4137"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Non-financial performance</w:t>
            </w:r>
          </w:p>
        </w:tc>
        <w:tc>
          <w:tcPr>
            <w:tcW w:w="4264" w:type="dxa"/>
            <w:tcBorders>
              <w:left w:val="single" w:sz="4" w:space="0" w:color="auto"/>
              <w:right w:val="single" w:sz="4" w:space="0" w:color="auto"/>
            </w:tcBorders>
          </w:tcPr>
          <w:p w14:paraId="72ABAD40" w14:textId="427922D5"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Government’s objectives for the community and whole-of-government plans/specific initiatives</w:t>
            </w:r>
          </w:p>
        </w:tc>
        <w:tc>
          <w:tcPr>
            <w:tcW w:w="2520" w:type="dxa"/>
            <w:tcBorders>
              <w:left w:val="single" w:sz="4" w:space="0" w:color="auto"/>
            </w:tcBorders>
          </w:tcPr>
          <w:p w14:paraId="3F225B0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11.1</w:t>
            </w:r>
          </w:p>
        </w:tc>
        <w:tc>
          <w:tcPr>
            <w:tcW w:w="1591" w:type="dxa"/>
            <w:tcBorders>
              <w:left w:val="single" w:sz="4" w:space="0" w:color="auto"/>
            </w:tcBorders>
          </w:tcPr>
          <w:p w14:paraId="240AC8E0" w14:textId="7ED8E870" w:rsidR="001366A3" w:rsidRPr="003D4372" w:rsidRDefault="00B302AC" w:rsidP="00A76553">
            <w:pPr>
              <w:pStyle w:val="Text"/>
              <w:spacing w:before="100" w:after="100"/>
              <w:jc w:val="center"/>
              <w:rPr>
                <w:rFonts w:cs="Arial"/>
                <w:sz w:val="16"/>
                <w:szCs w:val="16"/>
              </w:rPr>
            </w:pPr>
            <w:r>
              <w:rPr>
                <w:rFonts w:cs="Arial"/>
                <w:sz w:val="16"/>
                <w:szCs w:val="16"/>
              </w:rPr>
              <w:t>12</w:t>
            </w:r>
          </w:p>
        </w:tc>
      </w:tr>
      <w:tr w:rsidR="001366A3" w:rsidRPr="003D4372" w14:paraId="1608C312" w14:textId="77777777" w:rsidTr="00A76553">
        <w:trPr>
          <w:cantSplit/>
        </w:trPr>
        <w:tc>
          <w:tcPr>
            <w:tcW w:w="1548" w:type="dxa"/>
            <w:vMerge/>
            <w:tcBorders>
              <w:right w:val="single" w:sz="4" w:space="0" w:color="auto"/>
            </w:tcBorders>
          </w:tcPr>
          <w:p w14:paraId="5854DDC4"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4ACC7E12" w14:textId="0FC69338"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Agency objectives and performance indicators</w:t>
            </w:r>
          </w:p>
        </w:tc>
        <w:tc>
          <w:tcPr>
            <w:tcW w:w="2520" w:type="dxa"/>
            <w:tcBorders>
              <w:left w:val="single" w:sz="4" w:space="0" w:color="auto"/>
            </w:tcBorders>
          </w:tcPr>
          <w:p w14:paraId="220D588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11.2</w:t>
            </w:r>
          </w:p>
        </w:tc>
        <w:tc>
          <w:tcPr>
            <w:tcW w:w="1591" w:type="dxa"/>
            <w:tcBorders>
              <w:left w:val="single" w:sz="4" w:space="0" w:color="auto"/>
            </w:tcBorders>
          </w:tcPr>
          <w:p w14:paraId="7509DA4D" w14:textId="6B445B68" w:rsidR="001366A3" w:rsidRPr="003D4372" w:rsidRDefault="001E5E9D" w:rsidP="00A76553">
            <w:pPr>
              <w:pStyle w:val="Text"/>
              <w:spacing w:before="100" w:after="100"/>
              <w:jc w:val="center"/>
              <w:rPr>
                <w:rFonts w:cs="Arial"/>
                <w:sz w:val="16"/>
                <w:szCs w:val="16"/>
              </w:rPr>
            </w:pPr>
            <w:r>
              <w:rPr>
                <w:rFonts w:cs="Arial"/>
                <w:sz w:val="16"/>
                <w:szCs w:val="16"/>
              </w:rPr>
              <w:t>13</w:t>
            </w:r>
          </w:p>
        </w:tc>
      </w:tr>
      <w:tr w:rsidR="001366A3" w:rsidRPr="003D4372" w14:paraId="0C9CF94D" w14:textId="77777777" w:rsidTr="00A76553">
        <w:trPr>
          <w:cantSplit/>
        </w:trPr>
        <w:tc>
          <w:tcPr>
            <w:tcW w:w="1548" w:type="dxa"/>
            <w:vMerge/>
            <w:tcBorders>
              <w:bottom w:val="nil"/>
              <w:right w:val="single" w:sz="4" w:space="0" w:color="auto"/>
            </w:tcBorders>
          </w:tcPr>
          <w:p w14:paraId="69305032"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7D817304" w14:textId="4AE8D54E"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Agency service areas and service standards </w:t>
            </w:r>
          </w:p>
        </w:tc>
        <w:tc>
          <w:tcPr>
            <w:tcW w:w="2520" w:type="dxa"/>
            <w:tcBorders>
              <w:left w:val="single" w:sz="4" w:space="0" w:color="auto"/>
            </w:tcBorders>
          </w:tcPr>
          <w:p w14:paraId="6A264D06" w14:textId="77777777" w:rsidR="001366A3" w:rsidRPr="003D4372" w:rsidRDefault="001366A3" w:rsidP="00A76553">
            <w:pPr>
              <w:pStyle w:val="Text"/>
              <w:spacing w:before="100" w:after="100"/>
              <w:rPr>
                <w:rFonts w:cs="Arial"/>
                <w:i/>
                <w:sz w:val="16"/>
                <w:szCs w:val="16"/>
              </w:rPr>
            </w:pPr>
            <w:r w:rsidRPr="003D4372">
              <w:rPr>
                <w:rFonts w:cs="Arial"/>
                <w:sz w:val="16"/>
                <w:szCs w:val="16"/>
              </w:rPr>
              <w:t>ARRs – section 11.3</w:t>
            </w:r>
          </w:p>
        </w:tc>
        <w:tc>
          <w:tcPr>
            <w:tcW w:w="1591" w:type="dxa"/>
            <w:tcBorders>
              <w:left w:val="single" w:sz="4" w:space="0" w:color="auto"/>
            </w:tcBorders>
          </w:tcPr>
          <w:p w14:paraId="5A65C0A9" w14:textId="472E4DA3" w:rsidR="001366A3" w:rsidRPr="003D4372" w:rsidRDefault="001E5E9D" w:rsidP="00A76553">
            <w:pPr>
              <w:pStyle w:val="Text"/>
              <w:spacing w:before="100" w:after="100"/>
              <w:jc w:val="center"/>
              <w:rPr>
                <w:rFonts w:cs="Arial"/>
                <w:sz w:val="16"/>
                <w:szCs w:val="16"/>
              </w:rPr>
            </w:pPr>
            <w:r>
              <w:rPr>
                <w:rFonts w:cs="Arial"/>
                <w:sz w:val="16"/>
                <w:szCs w:val="16"/>
              </w:rPr>
              <w:t>13</w:t>
            </w:r>
          </w:p>
        </w:tc>
      </w:tr>
      <w:tr w:rsidR="001366A3" w:rsidRPr="003D4372" w14:paraId="28808D46" w14:textId="77777777" w:rsidTr="00A76553">
        <w:trPr>
          <w:cantSplit/>
        </w:trPr>
        <w:tc>
          <w:tcPr>
            <w:tcW w:w="1548" w:type="dxa"/>
            <w:tcBorders>
              <w:right w:val="single" w:sz="4" w:space="0" w:color="auto"/>
            </w:tcBorders>
          </w:tcPr>
          <w:p w14:paraId="7D14B3A5"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Financial performance</w:t>
            </w:r>
          </w:p>
        </w:tc>
        <w:tc>
          <w:tcPr>
            <w:tcW w:w="4264" w:type="dxa"/>
            <w:tcBorders>
              <w:left w:val="single" w:sz="4" w:space="0" w:color="auto"/>
              <w:right w:val="single" w:sz="4" w:space="0" w:color="auto"/>
            </w:tcBorders>
          </w:tcPr>
          <w:p w14:paraId="1E3CB562" w14:textId="21C119C1"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Summary of financial performance</w:t>
            </w:r>
          </w:p>
        </w:tc>
        <w:tc>
          <w:tcPr>
            <w:tcW w:w="2520" w:type="dxa"/>
            <w:tcBorders>
              <w:left w:val="single" w:sz="4" w:space="0" w:color="auto"/>
            </w:tcBorders>
          </w:tcPr>
          <w:p w14:paraId="1A072E92"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12.1</w:t>
            </w:r>
          </w:p>
        </w:tc>
        <w:tc>
          <w:tcPr>
            <w:tcW w:w="1591" w:type="dxa"/>
            <w:tcBorders>
              <w:left w:val="single" w:sz="4" w:space="0" w:color="auto"/>
            </w:tcBorders>
          </w:tcPr>
          <w:p w14:paraId="209252D6" w14:textId="64EFD120" w:rsidR="001366A3" w:rsidRPr="003D4372" w:rsidRDefault="001E5E9D" w:rsidP="00A76553">
            <w:pPr>
              <w:pStyle w:val="Text"/>
              <w:spacing w:before="100" w:after="100"/>
              <w:jc w:val="center"/>
              <w:rPr>
                <w:rFonts w:cs="Arial"/>
                <w:sz w:val="16"/>
                <w:szCs w:val="16"/>
              </w:rPr>
            </w:pPr>
            <w:r>
              <w:rPr>
                <w:rFonts w:cs="Arial"/>
                <w:sz w:val="16"/>
                <w:szCs w:val="16"/>
              </w:rPr>
              <w:t>37</w:t>
            </w:r>
          </w:p>
        </w:tc>
      </w:tr>
      <w:tr w:rsidR="001366A3" w:rsidRPr="003D4372" w14:paraId="7B3AE047" w14:textId="77777777" w:rsidTr="00A76553">
        <w:trPr>
          <w:cantSplit/>
        </w:trPr>
        <w:tc>
          <w:tcPr>
            <w:tcW w:w="1548" w:type="dxa"/>
            <w:vMerge w:val="restart"/>
            <w:tcBorders>
              <w:right w:val="single" w:sz="4" w:space="0" w:color="auto"/>
            </w:tcBorders>
          </w:tcPr>
          <w:p w14:paraId="66B86C60"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Governance – management and structure</w:t>
            </w:r>
          </w:p>
        </w:tc>
        <w:tc>
          <w:tcPr>
            <w:tcW w:w="4264" w:type="dxa"/>
            <w:tcBorders>
              <w:left w:val="single" w:sz="4" w:space="0" w:color="auto"/>
              <w:right w:val="single" w:sz="4" w:space="0" w:color="auto"/>
            </w:tcBorders>
          </w:tcPr>
          <w:p w14:paraId="4C2296AF" w14:textId="3655DF4B"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Organisational structure </w:t>
            </w:r>
          </w:p>
        </w:tc>
        <w:tc>
          <w:tcPr>
            <w:tcW w:w="2520" w:type="dxa"/>
            <w:tcBorders>
              <w:left w:val="single" w:sz="4" w:space="0" w:color="auto"/>
            </w:tcBorders>
          </w:tcPr>
          <w:p w14:paraId="65FBA26C"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13.1</w:t>
            </w:r>
          </w:p>
        </w:tc>
        <w:tc>
          <w:tcPr>
            <w:tcW w:w="1591" w:type="dxa"/>
            <w:tcBorders>
              <w:left w:val="single" w:sz="4" w:space="0" w:color="auto"/>
            </w:tcBorders>
          </w:tcPr>
          <w:p w14:paraId="0192E3D4" w14:textId="4E7AAFEC" w:rsidR="001366A3" w:rsidRPr="003D4372" w:rsidRDefault="001E5E9D" w:rsidP="00A76553">
            <w:pPr>
              <w:pStyle w:val="Text"/>
              <w:spacing w:before="100" w:after="100"/>
              <w:jc w:val="center"/>
              <w:rPr>
                <w:rFonts w:cs="Arial"/>
                <w:sz w:val="16"/>
                <w:szCs w:val="16"/>
              </w:rPr>
            </w:pPr>
            <w:r>
              <w:rPr>
                <w:rFonts w:cs="Arial"/>
                <w:sz w:val="16"/>
                <w:szCs w:val="16"/>
              </w:rPr>
              <w:t>19</w:t>
            </w:r>
          </w:p>
        </w:tc>
      </w:tr>
      <w:tr w:rsidR="001366A3" w:rsidRPr="003D4372" w14:paraId="168DB627" w14:textId="77777777" w:rsidTr="00A76553">
        <w:trPr>
          <w:cantSplit/>
        </w:trPr>
        <w:tc>
          <w:tcPr>
            <w:tcW w:w="1548" w:type="dxa"/>
            <w:vMerge/>
            <w:tcBorders>
              <w:right w:val="single" w:sz="4" w:space="0" w:color="auto"/>
            </w:tcBorders>
          </w:tcPr>
          <w:p w14:paraId="1CBB00B4"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4D16B09D" w14:textId="0924FF59"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Executive management</w:t>
            </w:r>
          </w:p>
        </w:tc>
        <w:tc>
          <w:tcPr>
            <w:tcW w:w="2520" w:type="dxa"/>
            <w:tcBorders>
              <w:left w:val="single" w:sz="4" w:space="0" w:color="auto"/>
            </w:tcBorders>
          </w:tcPr>
          <w:p w14:paraId="7A824BDA"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13.2</w:t>
            </w:r>
          </w:p>
        </w:tc>
        <w:tc>
          <w:tcPr>
            <w:tcW w:w="1591" w:type="dxa"/>
            <w:tcBorders>
              <w:left w:val="single" w:sz="4" w:space="0" w:color="auto"/>
            </w:tcBorders>
          </w:tcPr>
          <w:p w14:paraId="73A4DBB5" w14:textId="69C3F3A1" w:rsidR="001366A3" w:rsidRPr="003D4372" w:rsidRDefault="001E5E9D" w:rsidP="00A76553">
            <w:pPr>
              <w:pStyle w:val="Text"/>
              <w:spacing w:before="100" w:after="100"/>
              <w:jc w:val="center"/>
              <w:rPr>
                <w:rFonts w:cs="Arial"/>
                <w:sz w:val="16"/>
                <w:szCs w:val="16"/>
              </w:rPr>
            </w:pPr>
            <w:r>
              <w:rPr>
                <w:rFonts w:cs="Arial"/>
                <w:sz w:val="16"/>
                <w:szCs w:val="16"/>
              </w:rPr>
              <w:t>20</w:t>
            </w:r>
          </w:p>
        </w:tc>
      </w:tr>
      <w:tr w:rsidR="001366A3" w:rsidRPr="003D4372" w14:paraId="1782C836" w14:textId="77777777" w:rsidTr="00A76553">
        <w:trPr>
          <w:cantSplit/>
        </w:trPr>
        <w:tc>
          <w:tcPr>
            <w:tcW w:w="1548" w:type="dxa"/>
            <w:vMerge/>
            <w:tcBorders>
              <w:right w:val="single" w:sz="4" w:space="0" w:color="auto"/>
            </w:tcBorders>
          </w:tcPr>
          <w:p w14:paraId="5591B25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5173619C" w14:textId="77B50AAC"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Government bodies (statutory bodies and other entities)</w:t>
            </w:r>
          </w:p>
        </w:tc>
        <w:tc>
          <w:tcPr>
            <w:tcW w:w="2520" w:type="dxa"/>
            <w:tcBorders>
              <w:left w:val="single" w:sz="4" w:space="0" w:color="auto"/>
            </w:tcBorders>
          </w:tcPr>
          <w:p w14:paraId="52748BB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13.3</w:t>
            </w:r>
          </w:p>
        </w:tc>
        <w:tc>
          <w:tcPr>
            <w:tcW w:w="1591" w:type="dxa"/>
            <w:tcBorders>
              <w:left w:val="single" w:sz="4" w:space="0" w:color="auto"/>
            </w:tcBorders>
          </w:tcPr>
          <w:p w14:paraId="5C21CB58" w14:textId="73D92FB5" w:rsidR="001366A3" w:rsidRPr="003D4372" w:rsidRDefault="001E5E9D" w:rsidP="00A76553">
            <w:pPr>
              <w:pStyle w:val="Text"/>
              <w:spacing w:before="100" w:after="100"/>
              <w:jc w:val="center"/>
              <w:rPr>
                <w:rFonts w:cs="Arial"/>
                <w:sz w:val="16"/>
                <w:szCs w:val="16"/>
              </w:rPr>
            </w:pPr>
            <w:r>
              <w:rPr>
                <w:rFonts w:cs="Arial"/>
                <w:sz w:val="16"/>
                <w:szCs w:val="16"/>
              </w:rPr>
              <w:t>22-23</w:t>
            </w:r>
          </w:p>
        </w:tc>
      </w:tr>
      <w:tr w:rsidR="001366A3" w:rsidRPr="003D4372" w14:paraId="29A5D33A" w14:textId="77777777" w:rsidTr="00A76553">
        <w:trPr>
          <w:cantSplit/>
        </w:trPr>
        <w:tc>
          <w:tcPr>
            <w:tcW w:w="1548" w:type="dxa"/>
            <w:vMerge/>
            <w:tcBorders>
              <w:right w:val="single" w:sz="4" w:space="0" w:color="auto"/>
            </w:tcBorders>
          </w:tcPr>
          <w:p w14:paraId="0F477FE9"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4502BB47" w14:textId="64FE6BAB"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Public Sector Ethics</w:t>
            </w:r>
            <w:r w:rsidRPr="003D4372">
              <w:rPr>
                <w:rFonts w:cs="Arial"/>
                <w:b/>
                <w:i/>
                <w:sz w:val="16"/>
                <w:szCs w:val="16"/>
              </w:rPr>
              <w:t xml:space="preserve"> </w:t>
            </w:r>
          </w:p>
        </w:tc>
        <w:tc>
          <w:tcPr>
            <w:tcW w:w="2520" w:type="dxa"/>
            <w:tcBorders>
              <w:left w:val="single" w:sz="4" w:space="0" w:color="auto"/>
            </w:tcBorders>
          </w:tcPr>
          <w:p w14:paraId="14D75E06" w14:textId="400F2BC8" w:rsidR="001366A3" w:rsidRPr="003D4372" w:rsidRDefault="001366A3" w:rsidP="00A76553">
            <w:pPr>
              <w:pStyle w:val="Text"/>
              <w:spacing w:before="100" w:after="100"/>
              <w:rPr>
                <w:rFonts w:cs="Arial"/>
                <w:i/>
                <w:sz w:val="16"/>
                <w:szCs w:val="16"/>
              </w:rPr>
            </w:pPr>
            <w:r w:rsidRPr="003D4372">
              <w:rPr>
                <w:rFonts w:cs="Arial"/>
                <w:i/>
                <w:sz w:val="16"/>
                <w:szCs w:val="16"/>
              </w:rPr>
              <w:t>Public Sector Ethics Act 1994</w:t>
            </w:r>
          </w:p>
          <w:p w14:paraId="253ECDB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13.4</w:t>
            </w:r>
          </w:p>
        </w:tc>
        <w:tc>
          <w:tcPr>
            <w:tcW w:w="1591" w:type="dxa"/>
            <w:tcBorders>
              <w:left w:val="single" w:sz="4" w:space="0" w:color="auto"/>
            </w:tcBorders>
          </w:tcPr>
          <w:p w14:paraId="7567C963" w14:textId="4AD9FB49" w:rsidR="001366A3" w:rsidRPr="003D4372" w:rsidRDefault="001E5E9D" w:rsidP="00A76553">
            <w:pPr>
              <w:pStyle w:val="Text"/>
              <w:spacing w:before="100" w:after="100"/>
              <w:jc w:val="center"/>
              <w:rPr>
                <w:rFonts w:cs="Arial"/>
                <w:sz w:val="16"/>
                <w:szCs w:val="16"/>
              </w:rPr>
            </w:pPr>
            <w:r>
              <w:rPr>
                <w:rFonts w:cs="Arial"/>
                <w:sz w:val="16"/>
                <w:szCs w:val="16"/>
              </w:rPr>
              <w:t>24</w:t>
            </w:r>
          </w:p>
        </w:tc>
      </w:tr>
      <w:tr w:rsidR="001366A3" w:rsidRPr="003D4372" w14:paraId="7243D1B8" w14:textId="77777777" w:rsidTr="00A76553">
        <w:trPr>
          <w:cantSplit/>
        </w:trPr>
        <w:tc>
          <w:tcPr>
            <w:tcW w:w="1548" w:type="dxa"/>
            <w:vMerge/>
            <w:tcBorders>
              <w:right w:val="single" w:sz="4" w:space="0" w:color="auto"/>
            </w:tcBorders>
          </w:tcPr>
          <w:p w14:paraId="59A52013"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2ECC6819"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Human Rights </w:t>
            </w:r>
          </w:p>
        </w:tc>
        <w:tc>
          <w:tcPr>
            <w:tcW w:w="2520" w:type="dxa"/>
            <w:tcBorders>
              <w:left w:val="single" w:sz="4" w:space="0" w:color="auto"/>
            </w:tcBorders>
          </w:tcPr>
          <w:p w14:paraId="72C24FD6" w14:textId="77777777" w:rsidR="001366A3" w:rsidRPr="003D4372" w:rsidRDefault="001366A3" w:rsidP="00A76553">
            <w:pPr>
              <w:pStyle w:val="Text"/>
              <w:spacing w:before="100" w:after="100"/>
              <w:rPr>
                <w:rFonts w:cs="Arial"/>
                <w:i/>
                <w:sz w:val="16"/>
                <w:szCs w:val="16"/>
              </w:rPr>
            </w:pPr>
            <w:r w:rsidRPr="003D4372">
              <w:rPr>
                <w:rFonts w:cs="Arial"/>
                <w:i/>
                <w:sz w:val="16"/>
                <w:szCs w:val="16"/>
              </w:rPr>
              <w:t>Human Rights Act 2019</w:t>
            </w:r>
          </w:p>
          <w:p w14:paraId="237DACE5"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13.5</w:t>
            </w:r>
          </w:p>
        </w:tc>
        <w:tc>
          <w:tcPr>
            <w:tcW w:w="1591" w:type="dxa"/>
            <w:tcBorders>
              <w:left w:val="single" w:sz="4" w:space="0" w:color="auto"/>
            </w:tcBorders>
          </w:tcPr>
          <w:p w14:paraId="275E9340" w14:textId="5D00821F" w:rsidR="001366A3" w:rsidRPr="003D4372" w:rsidRDefault="001E5E9D" w:rsidP="00A76553">
            <w:pPr>
              <w:pStyle w:val="Text"/>
              <w:spacing w:before="100" w:after="100"/>
              <w:jc w:val="center"/>
              <w:rPr>
                <w:rFonts w:cs="Arial"/>
                <w:sz w:val="16"/>
                <w:szCs w:val="16"/>
              </w:rPr>
            </w:pPr>
            <w:r>
              <w:rPr>
                <w:rFonts w:cs="Arial"/>
                <w:sz w:val="16"/>
                <w:szCs w:val="16"/>
              </w:rPr>
              <w:t>10-11</w:t>
            </w:r>
          </w:p>
        </w:tc>
      </w:tr>
      <w:tr w:rsidR="001366A3" w:rsidRPr="003D4372" w14:paraId="28D5FF74" w14:textId="77777777" w:rsidTr="00A76553">
        <w:trPr>
          <w:cantSplit/>
        </w:trPr>
        <w:tc>
          <w:tcPr>
            <w:tcW w:w="1548" w:type="dxa"/>
            <w:vMerge/>
            <w:tcBorders>
              <w:right w:val="single" w:sz="4" w:space="0" w:color="auto"/>
            </w:tcBorders>
          </w:tcPr>
          <w:p w14:paraId="2ED16705"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326A094D"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i/>
                <w:sz w:val="16"/>
                <w:szCs w:val="16"/>
              </w:rPr>
            </w:pPr>
            <w:r w:rsidRPr="003D4372">
              <w:rPr>
                <w:rFonts w:cs="Arial"/>
                <w:b/>
                <w:sz w:val="16"/>
                <w:szCs w:val="16"/>
              </w:rPr>
              <w:t>Queensland public service values</w:t>
            </w:r>
          </w:p>
        </w:tc>
        <w:tc>
          <w:tcPr>
            <w:tcW w:w="2520" w:type="dxa"/>
            <w:tcBorders>
              <w:left w:val="single" w:sz="4" w:space="0" w:color="auto"/>
            </w:tcBorders>
          </w:tcPr>
          <w:p w14:paraId="28F3AAB0" w14:textId="77777777" w:rsidR="001366A3" w:rsidRPr="003D4372" w:rsidRDefault="001366A3" w:rsidP="00A76553">
            <w:pPr>
              <w:pStyle w:val="Text"/>
              <w:spacing w:before="100" w:after="100"/>
              <w:rPr>
                <w:rFonts w:cs="Arial"/>
                <w:i/>
                <w:sz w:val="16"/>
                <w:szCs w:val="16"/>
              </w:rPr>
            </w:pPr>
            <w:r w:rsidRPr="003D4372">
              <w:rPr>
                <w:rFonts w:cs="Arial"/>
                <w:sz w:val="16"/>
                <w:szCs w:val="16"/>
              </w:rPr>
              <w:t>ARRs – section 13.6</w:t>
            </w:r>
          </w:p>
        </w:tc>
        <w:tc>
          <w:tcPr>
            <w:tcW w:w="1591" w:type="dxa"/>
            <w:tcBorders>
              <w:left w:val="single" w:sz="4" w:space="0" w:color="auto"/>
            </w:tcBorders>
          </w:tcPr>
          <w:p w14:paraId="26E7E201" w14:textId="6FE1C6DE" w:rsidR="001366A3" w:rsidRPr="003D4372" w:rsidRDefault="001E5E9D" w:rsidP="00A76553">
            <w:pPr>
              <w:pStyle w:val="Text"/>
              <w:spacing w:before="100" w:after="100"/>
              <w:jc w:val="center"/>
              <w:rPr>
                <w:rFonts w:cs="Arial"/>
                <w:sz w:val="16"/>
                <w:szCs w:val="16"/>
              </w:rPr>
            </w:pPr>
            <w:r>
              <w:rPr>
                <w:rFonts w:cs="Arial"/>
                <w:sz w:val="16"/>
                <w:szCs w:val="16"/>
              </w:rPr>
              <w:t>25</w:t>
            </w:r>
          </w:p>
        </w:tc>
      </w:tr>
      <w:tr w:rsidR="001366A3" w:rsidRPr="003D4372" w14:paraId="738D198B" w14:textId="77777777" w:rsidTr="00A76553">
        <w:trPr>
          <w:cantSplit/>
        </w:trPr>
        <w:tc>
          <w:tcPr>
            <w:tcW w:w="1548" w:type="dxa"/>
            <w:vMerge w:val="restart"/>
            <w:tcBorders>
              <w:right w:val="single" w:sz="4" w:space="0" w:color="auto"/>
            </w:tcBorders>
          </w:tcPr>
          <w:p w14:paraId="34B5DCBC"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Governance – risk management and accountability</w:t>
            </w:r>
          </w:p>
        </w:tc>
        <w:tc>
          <w:tcPr>
            <w:tcW w:w="4264" w:type="dxa"/>
            <w:tcBorders>
              <w:top w:val="nil"/>
              <w:left w:val="single" w:sz="4" w:space="0" w:color="auto"/>
              <w:right w:val="single" w:sz="4" w:space="0" w:color="auto"/>
            </w:tcBorders>
          </w:tcPr>
          <w:p w14:paraId="3FE1D8BC"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Risk management</w:t>
            </w:r>
          </w:p>
        </w:tc>
        <w:tc>
          <w:tcPr>
            <w:tcW w:w="2520" w:type="dxa"/>
            <w:tcBorders>
              <w:top w:val="nil"/>
              <w:left w:val="single" w:sz="4" w:space="0" w:color="auto"/>
            </w:tcBorders>
          </w:tcPr>
          <w:p w14:paraId="5644863A" w14:textId="77777777" w:rsidR="001366A3" w:rsidRPr="003D4372" w:rsidRDefault="001366A3" w:rsidP="00A76553">
            <w:pPr>
              <w:pStyle w:val="Text"/>
              <w:tabs>
                <w:tab w:val="right" w:pos="2304"/>
              </w:tabs>
              <w:spacing w:before="100" w:after="100"/>
              <w:rPr>
                <w:rFonts w:cs="Arial"/>
                <w:sz w:val="16"/>
                <w:szCs w:val="16"/>
              </w:rPr>
            </w:pPr>
            <w:r w:rsidRPr="003D4372">
              <w:rPr>
                <w:rFonts w:cs="Arial"/>
                <w:sz w:val="16"/>
                <w:szCs w:val="16"/>
              </w:rPr>
              <w:t>ARRs – section 14.1</w:t>
            </w:r>
          </w:p>
        </w:tc>
        <w:tc>
          <w:tcPr>
            <w:tcW w:w="1591" w:type="dxa"/>
            <w:tcBorders>
              <w:top w:val="nil"/>
              <w:left w:val="single" w:sz="4" w:space="0" w:color="auto"/>
            </w:tcBorders>
          </w:tcPr>
          <w:p w14:paraId="1DDE486C" w14:textId="1AD72353" w:rsidR="001366A3" w:rsidRPr="003D4372" w:rsidRDefault="001E5E9D" w:rsidP="00A76553">
            <w:pPr>
              <w:pStyle w:val="Text"/>
              <w:spacing w:before="100" w:after="100"/>
              <w:jc w:val="center"/>
              <w:rPr>
                <w:rFonts w:cs="Arial"/>
                <w:sz w:val="16"/>
                <w:szCs w:val="16"/>
              </w:rPr>
            </w:pPr>
            <w:r>
              <w:rPr>
                <w:rFonts w:cs="Arial"/>
                <w:sz w:val="16"/>
                <w:szCs w:val="16"/>
              </w:rPr>
              <w:t>27</w:t>
            </w:r>
          </w:p>
        </w:tc>
      </w:tr>
      <w:tr w:rsidR="001366A3" w:rsidRPr="003D4372" w14:paraId="679846F8" w14:textId="77777777" w:rsidTr="00A76553">
        <w:trPr>
          <w:cantSplit/>
        </w:trPr>
        <w:tc>
          <w:tcPr>
            <w:tcW w:w="1548" w:type="dxa"/>
            <w:vMerge/>
            <w:tcBorders>
              <w:right w:val="single" w:sz="4" w:space="0" w:color="auto"/>
            </w:tcBorders>
          </w:tcPr>
          <w:p w14:paraId="0719E030"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06BA3A21"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Audit committee</w:t>
            </w:r>
          </w:p>
        </w:tc>
        <w:tc>
          <w:tcPr>
            <w:tcW w:w="2520" w:type="dxa"/>
            <w:tcBorders>
              <w:left w:val="single" w:sz="4" w:space="0" w:color="auto"/>
            </w:tcBorders>
          </w:tcPr>
          <w:p w14:paraId="3154A94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14.2</w:t>
            </w:r>
          </w:p>
        </w:tc>
        <w:tc>
          <w:tcPr>
            <w:tcW w:w="1591" w:type="dxa"/>
            <w:tcBorders>
              <w:left w:val="single" w:sz="4" w:space="0" w:color="auto"/>
            </w:tcBorders>
          </w:tcPr>
          <w:p w14:paraId="17EFDA59" w14:textId="00D566C5" w:rsidR="001366A3" w:rsidRPr="003D4372" w:rsidRDefault="001E5E9D" w:rsidP="00A76553">
            <w:pPr>
              <w:pStyle w:val="Text"/>
              <w:spacing w:before="100" w:after="100"/>
              <w:jc w:val="center"/>
              <w:rPr>
                <w:rFonts w:cs="Arial"/>
                <w:sz w:val="16"/>
                <w:szCs w:val="16"/>
              </w:rPr>
            </w:pPr>
            <w:r>
              <w:rPr>
                <w:rFonts w:cs="Arial"/>
                <w:sz w:val="16"/>
                <w:szCs w:val="16"/>
              </w:rPr>
              <w:t>28-29</w:t>
            </w:r>
          </w:p>
        </w:tc>
      </w:tr>
      <w:tr w:rsidR="001366A3" w:rsidRPr="003D4372" w14:paraId="6A6E48B3" w14:textId="77777777" w:rsidTr="00A76553">
        <w:trPr>
          <w:cantSplit/>
          <w:trHeight w:val="422"/>
        </w:trPr>
        <w:tc>
          <w:tcPr>
            <w:tcW w:w="1548" w:type="dxa"/>
            <w:vMerge/>
            <w:tcBorders>
              <w:right w:val="single" w:sz="4" w:space="0" w:color="auto"/>
            </w:tcBorders>
          </w:tcPr>
          <w:p w14:paraId="57E7929A"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69EFF71C"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Internal audit</w:t>
            </w:r>
          </w:p>
        </w:tc>
        <w:tc>
          <w:tcPr>
            <w:tcW w:w="2520" w:type="dxa"/>
            <w:tcBorders>
              <w:left w:val="single" w:sz="4" w:space="0" w:color="auto"/>
            </w:tcBorders>
          </w:tcPr>
          <w:p w14:paraId="35E7CCDB"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14.3</w:t>
            </w:r>
          </w:p>
        </w:tc>
        <w:tc>
          <w:tcPr>
            <w:tcW w:w="1591" w:type="dxa"/>
            <w:tcBorders>
              <w:left w:val="single" w:sz="4" w:space="0" w:color="auto"/>
            </w:tcBorders>
          </w:tcPr>
          <w:p w14:paraId="18AAC5AD" w14:textId="0C0C7ECB" w:rsidR="001366A3" w:rsidRPr="003D4372" w:rsidRDefault="001E5E9D" w:rsidP="00A76553">
            <w:pPr>
              <w:pStyle w:val="Text"/>
              <w:spacing w:before="100" w:after="100"/>
              <w:jc w:val="center"/>
              <w:rPr>
                <w:rFonts w:cs="Arial"/>
                <w:sz w:val="16"/>
                <w:szCs w:val="16"/>
              </w:rPr>
            </w:pPr>
            <w:r>
              <w:rPr>
                <w:rFonts w:cs="Arial"/>
                <w:sz w:val="16"/>
                <w:szCs w:val="16"/>
              </w:rPr>
              <w:t>28</w:t>
            </w:r>
          </w:p>
        </w:tc>
      </w:tr>
      <w:tr w:rsidR="001366A3" w:rsidRPr="003D4372" w14:paraId="27A41DA8" w14:textId="77777777" w:rsidTr="00A76553">
        <w:trPr>
          <w:cantSplit/>
          <w:trHeight w:val="422"/>
        </w:trPr>
        <w:tc>
          <w:tcPr>
            <w:tcW w:w="1548" w:type="dxa"/>
            <w:vMerge/>
            <w:tcBorders>
              <w:right w:val="single" w:sz="4" w:space="0" w:color="auto"/>
            </w:tcBorders>
          </w:tcPr>
          <w:p w14:paraId="23E7E67A"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2819BEF"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External scrutiny</w:t>
            </w:r>
          </w:p>
        </w:tc>
        <w:tc>
          <w:tcPr>
            <w:tcW w:w="2520" w:type="dxa"/>
            <w:tcBorders>
              <w:left w:val="single" w:sz="4" w:space="0" w:color="auto"/>
            </w:tcBorders>
          </w:tcPr>
          <w:p w14:paraId="1147C97D"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14.4</w:t>
            </w:r>
          </w:p>
        </w:tc>
        <w:tc>
          <w:tcPr>
            <w:tcW w:w="1591" w:type="dxa"/>
            <w:tcBorders>
              <w:left w:val="single" w:sz="4" w:space="0" w:color="auto"/>
            </w:tcBorders>
          </w:tcPr>
          <w:p w14:paraId="0A097397" w14:textId="118ED90D" w:rsidR="001366A3" w:rsidRPr="003D4372" w:rsidRDefault="001E5E9D" w:rsidP="00A76553">
            <w:pPr>
              <w:pStyle w:val="Text"/>
              <w:spacing w:before="100" w:after="100"/>
              <w:jc w:val="center"/>
              <w:rPr>
                <w:rFonts w:cs="Arial"/>
                <w:sz w:val="16"/>
                <w:szCs w:val="16"/>
              </w:rPr>
            </w:pPr>
            <w:r>
              <w:rPr>
                <w:rFonts w:cs="Arial"/>
                <w:sz w:val="16"/>
                <w:szCs w:val="16"/>
              </w:rPr>
              <w:t>31</w:t>
            </w:r>
          </w:p>
        </w:tc>
      </w:tr>
      <w:tr w:rsidR="001366A3" w:rsidRPr="003D4372" w14:paraId="0183C8CD" w14:textId="77777777" w:rsidTr="00A76553">
        <w:trPr>
          <w:cantSplit/>
          <w:trHeight w:val="422"/>
        </w:trPr>
        <w:tc>
          <w:tcPr>
            <w:tcW w:w="1548" w:type="dxa"/>
            <w:vMerge/>
            <w:tcBorders>
              <w:right w:val="single" w:sz="4" w:space="0" w:color="auto"/>
            </w:tcBorders>
          </w:tcPr>
          <w:p w14:paraId="5E12798A"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05CD963A"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Information systems and recordkeeping</w:t>
            </w:r>
          </w:p>
        </w:tc>
        <w:tc>
          <w:tcPr>
            <w:tcW w:w="2520" w:type="dxa"/>
            <w:tcBorders>
              <w:left w:val="single" w:sz="4" w:space="0" w:color="auto"/>
            </w:tcBorders>
          </w:tcPr>
          <w:p w14:paraId="3B08E28C"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14.5</w:t>
            </w:r>
          </w:p>
        </w:tc>
        <w:tc>
          <w:tcPr>
            <w:tcW w:w="1591" w:type="dxa"/>
            <w:tcBorders>
              <w:left w:val="single" w:sz="4" w:space="0" w:color="auto"/>
            </w:tcBorders>
          </w:tcPr>
          <w:p w14:paraId="5EE7E688" w14:textId="685E91F9" w:rsidR="001366A3" w:rsidRPr="003D4372" w:rsidRDefault="001E5E9D" w:rsidP="00A76553">
            <w:pPr>
              <w:pStyle w:val="Text"/>
              <w:spacing w:before="100" w:after="100"/>
              <w:jc w:val="center"/>
              <w:rPr>
                <w:rFonts w:cs="Arial"/>
                <w:sz w:val="16"/>
                <w:szCs w:val="16"/>
              </w:rPr>
            </w:pPr>
            <w:r>
              <w:rPr>
                <w:rFonts w:cs="Arial"/>
                <w:sz w:val="16"/>
                <w:szCs w:val="16"/>
              </w:rPr>
              <w:t>30</w:t>
            </w:r>
          </w:p>
        </w:tc>
      </w:tr>
      <w:tr w:rsidR="001366A3" w:rsidRPr="003D4372" w14:paraId="09A9402A" w14:textId="77777777" w:rsidTr="00A76553">
        <w:trPr>
          <w:cantSplit/>
          <w:trHeight w:val="422"/>
        </w:trPr>
        <w:tc>
          <w:tcPr>
            <w:tcW w:w="1548" w:type="dxa"/>
            <w:vMerge/>
            <w:tcBorders>
              <w:right w:val="single" w:sz="4" w:space="0" w:color="auto"/>
            </w:tcBorders>
          </w:tcPr>
          <w:p w14:paraId="37BB085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D3B9700"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Information Security attestation</w:t>
            </w:r>
          </w:p>
        </w:tc>
        <w:tc>
          <w:tcPr>
            <w:tcW w:w="2520" w:type="dxa"/>
            <w:tcBorders>
              <w:left w:val="single" w:sz="4" w:space="0" w:color="auto"/>
            </w:tcBorders>
          </w:tcPr>
          <w:p w14:paraId="121C8C15"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14.6</w:t>
            </w:r>
          </w:p>
        </w:tc>
        <w:tc>
          <w:tcPr>
            <w:tcW w:w="1591" w:type="dxa"/>
            <w:tcBorders>
              <w:left w:val="single" w:sz="4" w:space="0" w:color="auto"/>
            </w:tcBorders>
          </w:tcPr>
          <w:p w14:paraId="6C36B421" w14:textId="5598F792" w:rsidR="001366A3" w:rsidRPr="003D4372" w:rsidRDefault="001E5E9D" w:rsidP="00A76553">
            <w:pPr>
              <w:pStyle w:val="Text"/>
              <w:spacing w:before="100" w:after="100"/>
              <w:jc w:val="center"/>
              <w:rPr>
                <w:rFonts w:cs="Arial"/>
                <w:sz w:val="16"/>
                <w:szCs w:val="16"/>
              </w:rPr>
            </w:pPr>
            <w:r>
              <w:rPr>
                <w:rFonts w:cs="Arial"/>
                <w:sz w:val="16"/>
                <w:szCs w:val="16"/>
              </w:rPr>
              <w:t>30-31</w:t>
            </w:r>
          </w:p>
        </w:tc>
      </w:tr>
      <w:tr w:rsidR="001366A3" w:rsidRPr="003D4372" w14:paraId="11EABD3F" w14:textId="77777777" w:rsidTr="00A76553">
        <w:trPr>
          <w:cantSplit/>
        </w:trPr>
        <w:tc>
          <w:tcPr>
            <w:tcW w:w="1548" w:type="dxa"/>
            <w:vMerge w:val="restart"/>
            <w:tcBorders>
              <w:right w:val="single" w:sz="4" w:space="0" w:color="auto"/>
            </w:tcBorders>
          </w:tcPr>
          <w:p w14:paraId="3D0F4D92" w14:textId="77777777" w:rsidR="001366A3" w:rsidRPr="003D4372" w:rsidRDefault="001366A3" w:rsidP="00A76553">
            <w:pPr>
              <w:pStyle w:val="Text"/>
              <w:spacing w:before="100" w:after="100"/>
              <w:rPr>
                <w:rFonts w:cs="Arial"/>
                <w:b/>
                <w:bCs/>
                <w:sz w:val="16"/>
                <w:szCs w:val="16"/>
              </w:rPr>
            </w:pPr>
            <w:r w:rsidRPr="003D4372">
              <w:rPr>
                <w:rFonts w:cs="Arial"/>
                <w:b/>
                <w:bCs/>
                <w:sz w:val="16"/>
                <w:szCs w:val="16"/>
              </w:rPr>
              <w:t>Governance – human resources</w:t>
            </w:r>
          </w:p>
        </w:tc>
        <w:tc>
          <w:tcPr>
            <w:tcW w:w="4264" w:type="dxa"/>
            <w:tcBorders>
              <w:left w:val="single" w:sz="4" w:space="0" w:color="auto"/>
              <w:right w:val="single" w:sz="4" w:space="0" w:color="auto"/>
            </w:tcBorders>
          </w:tcPr>
          <w:p w14:paraId="0F1FAA5E"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Strategic workforce planning and performance</w:t>
            </w:r>
          </w:p>
        </w:tc>
        <w:tc>
          <w:tcPr>
            <w:tcW w:w="2520" w:type="dxa"/>
            <w:tcBorders>
              <w:left w:val="single" w:sz="4" w:space="0" w:color="auto"/>
            </w:tcBorders>
          </w:tcPr>
          <w:p w14:paraId="4CD780D6"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15.1</w:t>
            </w:r>
          </w:p>
        </w:tc>
        <w:tc>
          <w:tcPr>
            <w:tcW w:w="1591" w:type="dxa"/>
            <w:tcBorders>
              <w:left w:val="single" w:sz="4" w:space="0" w:color="auto"/>
            </w:tcBorders>
          </w:tcPr>
          <w:p w14:paraId="02765D6D" w14:textId="291A5439" w:rsidR="001366A3" w:rsidRPr="003D4372" w:rsidRDefault="001E5E9D" w:rsidP="00A76553">
            <w:pPr>
              <w:pStyle w:val="Text"/>
              <w:spacing w:before="100" w:after="100"/>
              <w:jc w:val="center"/>
              <w:rPr>
                <w:rFonts w:cs="Arial"/>
                <w:sz w:val="16"/>
                <w:szCs w:val="16"/>
              </w:rPr>
            </w:pPr>
            <w:r>
              <w:rPr>
                <w:rFonts w:cs="Arial"/>
                <w:sz w:val="16"/>
                <w:szCs w:val="16"/>
              </w:rPr>
              <w:t>32-34</w:t>
            </w:r>
          </w:p>
        </w:tc>
      </w:tr>
      <w:tr w:rsidR="001366A3" w:rsidRPr="003D4372" w14:paraId="4F4237D9" w14:textId="77777777" w:rsidTr="00A76553">
        <w:trPr>
          <w:cantSplit/>
        </w:trPr>
        <w:tc>
          <w:tcPr>
            <w:tcW w:w="1548" w:type="dxa"/>
            <w:vMerge/>
            <w:tcBorders>
              <w:right w:val="single" w:sz="4" w:space="0" w:color="auto"/>
            </w:tcBorders>
          </w:tcPr>
          <w:p w14:paraId="756AD887" w14:textId="77777777" w:rsidR="001366A3" w:rsidRPr="003D4372" w:rsidRDefault="001366A3" w:rsidP="00A76553">
            <w:pPr>
              <w:pStyle w:val="Text"/>
              <w:spacing w:before="100" w:after="100"/>
              <w:rPr>
                <w:rFonts w:cs="Arial"/>
                <w:b/>
                <w:bCs/>
                <w:sz w:val="16"/>
                <w:szCs w:val="16"/>
              </w:rPr>
            </w:pPr>
          </w:p>
        </w:tc>
        <w:tc>
          <w:tcPr>
            <w:tcW w:w="4264" w:type="dxa"/>
            <w:tcBorders>
              <w:left w:val="single" w:sz="4" w:space="0" w:color="auto"/>
              <w:right w:val="single" w:sz="4" w:space="0" w:color="auto"/>
            </w:tcBorders>
          </w:tcPr>
          <w:p w14:paraId="1F019E31"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Early retirement, redundancy and retrenchment</w:t>
            </w:r>
          </w:p>
        </w:tc>
        <w:tc>
          <w:tcPr>
            <w:tcW w:w="2520" w:type="dxa"/>
            <w:tcBorders>
              <w:left w:val="single" w:sz="4" w:space="0" w:color="auto"/>
            </w:tcBorders>
          </w:tcPr>
          <w:p w14:paraId="1C1E8E0D" w14:textId="397E5781" w:rsidR="001366A3" w:rsidRPr="003D4372" w:rsidRDefault="001366A3" w:rsidP="00A76553">
            <w:pPr>
              <w:pStyle w:val="Text"/>
              <w:spacing w:before="100" w:after="100"/>
              <w:rPr>
                <w:rFonts w:cs="Arial"/>
                <w:sz w:val="16"/>
                <w:szCs w:val="16"/>
              </w:rPr>
            </w:pPr>
            <w:r w:rsidRPr="003D4372">
              <w:rPr>
                <w:rFonts w:cs="Arial"/>
                <w:sz w:val="16"/>
                <w:szCs w:val="16"/>
              </w:rPr>
              <w:t xml:space="preserve">Directive No.04/18 </w:t>
            </w:r>
            <w:r w:rsidRPr="003D4372">
              <w:rPr>
                <w:rFonts w:cs="Arial"/>
                <w:i/>
                <w:sz w:val="16"/>
                <w:szCs w:val="16"/>
              </w:rPr>
              <w:t xml:space="preserve">Early Retirement, Redundancy and Retrenchment </w:t>
            </w:r>
          </w:p>
          <w:p w14:paraId="5B3C50CD"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15.2</w:t>
            </w:r>
          </w:p>
        </w:tc>
        <w:tc>
          <w:tcPr>
            <w:tcW w:w="1591" w:type="dxa"/>
            <w:tcBorders>
              <w:left w:val="single" w:sz="4" w:space="0" w:color="auto"/>
            </w:tcBorders>
          </w:tcPr>
          <w:p w14:paraId="33F4BEA3" w14:textId="7D869606" w:rsidR="001366A3" w:rsidRPr="003D4372" w:rsidRDefault="001E5E9D" w:rsidP="00A76553">
            <w:pPr>
              <w:pStyle w:val="Text"/>
              <w:spacing w:before="100" w:after="100"/>
              <w:jc w:val="center"/>
              <w:rPr>
                <w:rFonts w:cs="Arial"/>
                <w:sz w:val="16"/>
                <w:szCs w:val="16"/>
              </w:rPr>
            </w:pPr>
            <w:r>
              <w:rPr>
                <w:rFonts w:cs="Arial"/>
                <w:sz w:val="16"/>
                <w:szCs w:val="16"/>
              </w:rPr>
              <w:t>34</w:t>
            </w:r>
          </w:p>
        </w:tc>
      </w:tr>
      <w:tr w:rsidR="001366A3" w:rsidRPr="003D4372" w14:paraId="52CB9C71" w14:textId="77777777" w:rsidTr="00A76553">
        <w:trPr>
          <w:cantSplit/>
        </w:trPr>
        <w:tc>
          <w:tcPr>
            <w:tcW w:w="1548" w:type="dxa"/>
            <w:vMerge w:val="restart"/>
            <w:tcBorders>
              <w:right w:val="single" w:sz="4" w:space="0" w:color="auto"/>
            </w:tcBorders>
          </w:tcPr>
          <w:p w14:paraId="3A65685C" w14:textId="77777777" w:rsidR="001366A3" w:rsidRPr="003D4372" w:rsidRDefault="001366A3" w:rsidP="00A76553">
            <w:pPr>
              <w:pStyle w:val="Text"/>
              <w:spacing w:before="100" w:after="100"/>
              <w:rPr>
                <w:rFonts w:cs="Arial"/>
                <w:b/>
                <w:bCs/>
                <w:sz w:val="16"/>
              </w:rPr>
            </w:pPr>
            <w:r w:rsidRPr="003D4372">
              <w:rPr>
                <w:rFonts w:cs="Arial"/>
                <w:b/>
                <w:bCs/>
                <w:sz w:val="16"/>
              </w:rPr>
              <w:t>Open Data</w:t>
            </w:r>
          </w:p>
        </w:tc>
        <w:tc>
          <w:tcPr>
            <w:tcW w:w="4264" w:type="dxa"/>
            <w:tcBorders>
              <w:left w:val="single" w:sz="4" w:space="0" w:color="auto"/>
              <w:right w:val="single" w:sz="4" w:space="0" w:color="auto"/>
            </w:tcBorders>
          </w:tcPr>
          <w:p w14:paraId="5F6153CF"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Statement advising publication of information</w:t>
            </w:r>
          </w:p>
        </w:tc>
        <w:tc>
          <w:tcPr>
            <w:tcW w:w="2520" w:type="dxa"/>
            <w:tcBorders>
              <w:left w:val="single" w:sz="4" w:space="0" w:color="auto"/>
            </w:tcBorders>
          </w:tcPr>
          <w:p w14:paraId="33D9037E"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16</w:t>
            </w:r>
          </w:p>
        </w:tc>
        <w:tc>
          <w:tcPr>
            <w:tcW w:w="1591" w:type="dxa"/>
            <w:tcBorders>
              <w:left w:val="single" w:sz="4" w:space="0" w:color="auto"/>
            </w:tcBorders>
          </w:tcPr>
          <w:p w14:paraId="2767C3B4" w14:textId="53A1E1C3" w:rsidR="001366A3" w:rsidRPr="003D4372" w:rsidRDefault="001E5E9D" w:rsidP="00A76553">
            <w:pPr>
              <w:pStyle w:val="Text"/>
              <w:spacing w:before="100" w:after="100"/>
              <w:jc w:val="center"/>
              <w:rPr>
                <w:rFonts w:cs="Arial"/>
                <w:sz w:val="16"/>
                <w:szCs w:val="16"/>
              </w:rPr>
            </w:pPr>
            <w:r>
              <w:rPr>
                <w:rFonts w:cs="Arial"/>
                <w:sz w:val="16"/>
                <w:szCs w:val="16"/>
              </w:rPr>
              <w:t>ii</w:t>
            </w:r>
          </w:p>
        </w:tc>
      </w:tr>
      <w:tr w:rsidR="001366A3" w:rsidRPr="003D4372" w14:paraId="3A85CAD7" w14:textId="77777777" w:rsidTr="00A76553">
        <w:trPr>
          <w:cantSplit/>
        </w:trPr>
        <w:tc>
          <w:tcPr>
            <w:tcW w:w="1548" w:type="dxa"/>
            <w:vMerge/>
            <w:tcBorders>
              <w:right w:val="single" w:sz="4" w:space="0" w:color="auto"/>
            </w:tcBorders>
          </w:tcPr>
          <w:p w14:paraId="683D82E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AD3A852"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 xml:space="preserve">Consultancies </w:t>
            </w:r>
          </w:p>
        </w:tc>
        <w:tc>
          <w:tcPr>
            <w:tcW w:w="2520" w:type="dxa"/>
            <w:tcBorders>
              <w:left w:val="single" w:sz="4" w:space="0" w:color="auto"/>
            </w:tcBorders>
          </w:tcPr>
          <w:p w14:paraId="44ED0172" w14:textId="77777777" w:rsidR="001366A3" w:rsidRPr="006E374C" w:rsidRDefault="001366A3" w:rsidP="00A76553">
            <w:pPr>
              <w:pStyle w:val="Text"/>
              <w:spacing w:before="100" w:after="100"/>
              <w:rPr>
                <w:rFonts w:cs="Arial"/>
                <w:sz w:val="16"/>
                <w:szCs w:val="16"/>
              </w:rPr>
            </w:pPr>
            <w:r w:rsidRPr="006E374C">
              <w:rPr>
                <w:rFonts w:cs="Arial"/>
                <w:sz w:val="16"/>
                <w:szCs w:val="16"/>
              </w:rPr>
              <w:t>ARRs – section 33.1</w:t>
            </w:r>
          </w:p>
        </w:tc>
        <w:tc>
          <w:tcPr>
            <w:tcW w:w="1591" w:type="dxa"/>
            <w:tcBorders>
              <w:left w:val="single" w:sz="4" w:space="0" w:color="auto"/>
            </w:tcBorders>
          </w:tcPr>
          <w:p w14:paraId="535D39F8" w14:textId="77777777" w:rsidR="001366A3" w:rsidRPr="006E374C" w:rsidRDefault="001366A3" w:rsidP="00A76553">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1366A3" w:rsidRPr="003D4372" w14:paraId="37E224E8" w14:textId="77777777" w:rsidTr="00A76553">
        <w:trPr>
          <w:cantSplit/>
        </w:trPr>
        <w:tc>
          <w:tcPr>
            <w:tcW w:w="1548" w:type="dxa"/>
            <w:vMerge/>
            <w:tcBorders>
              <w:right w:val="single" w:sz="4" w:space="0" w:color="auto"/>
            </w:tcBorders>
          </w:tcPr>
          <w:p w14:paraId="39C37B96"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1B690F66"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Overseas travel</w:t>
            </w:r>
          </w:p>
        </w:tc>
        <w:tc>
          <w:tcPr>
            <w:tcW w:w="2520" w:type="dxa"/>
            <w:tcBorders>
              <w:left w:val="single" w:sz="4" w:space="0" w:color="auto"/>
            </w:tcBorders>
          </w:tcPr>
          <w:p w14:paraId="288070BB" w14:textId="77777777" w:rsidR="001366A3" w:rsidRPr="006E374C" w:rsidRDefault="001366A3" w:rsidP="00A76553">
            <w:pPr>
              <w:pStyle w:val="Text"/>
              <w:spacing w:before="100" w:after="100"/>
              <w:rPr>
                <w:rFonts w:cs="Arial"/>
                <w:sz w:val="16"/>
                <w:szCs w:val="16"/>
              </w:rPr>
            </w:pPr>
            <w:r w:rsidRPr="006E374C">
              <w:rPr>
                <w:rFonts w:cs="Arial"/>
                <w:sz w:val="16"/>
                <w:szCs w:val="16"/>
              </w:rPr>
              <w:t>ARRs – section 33.2</w:t>
            </w:r>
          </w:p>
        </w:tc>
        <w:tc>
          <w:tcPr>
            <w:tcW w:w="1591" w:type="dxa"/>
            <w:tcBorders>
              <w:left w:val="single" w:sz="4" w:space="0" w:color="auto"/>
            </w:tcBorders>
          </w:tcPr>
          <w:p w14:paraId="62718402" w14:textId="77777777" w:rsidR="001366A3" w:rsidRPr="006E374C" w:rsidRDefault="001366A3" w:rsidP="00A76553">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1366A3" w:rsidRPr="003D4372" w14:paraId="7A258438" w14:textId="77777777" w:rsidTr="00A76553">
        <w:trPr>
          <w:cantSplit/>
        </w:trPr>
        <w:tc>
          <w:tcPr>
            <w:tcW w:w="1548" w:type="dxa"/>
            <w:vMerge/>
            <w:tcBorders>
              <w:right w:val="single" w:sz="4" w:space="0" w:color="auto"/>
            </w:tcBorders>
          </w:tcPr>
          <w:p w14:paraId="79AEAC7F" w14:textId="77777777" w:rsidR="001366A3" w:rsidRPr="003D4372" w:rsidRDefault="001366A3" w:rsidP="00A76553">
            <w:pPr>
              <w:pStyle w:val="Text"/>
              <w:spacing w:before="100" w:after="100"/>
              <w:rPr>
                <w:rFonts w:cs="Arial"/>
                <w:b/>
                <w:bCs/>
                <w:sz w:val="16"/>
              </w:rPr>
            </w:pPr>
          </w:p>
        </w:tc>
        <w:tc>
          <w:tcPr>
            <w:tcW w:w="4264" w:type="dxa"/>
            <w:tcBorders>
              <w:left w:val="single" w:sz="4" w:space="0" w:color="auto"/>
              <w:right w:val="single" w:sz="4" w:space="0" w:color="auto"/>
            </w:tcBorders>
          </w:tcPr>
          <w:p w14:paraId="3D1C8AA2"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Queensland Language Services Policy</w:t>
            </w:r>
          </w:p>
        </w:tc>
        <w:tc>
          <w:tcPr>
            <w:tcW w:w="2520" w:type="dxa"/>
            <w:tcBorders>
              <w:left w:val="single" w:sz="4" w:space="0" w:color="auto"/>
            </w:tcBorders>
          </w:tcPr>
          <w:p w14:paraId="0AFF447E" w14:textId="77777777" w:rsidR="001366A3" w:rsidRPr="006E374C" w:rsidRDefault="001366A3" w:rsidP="00A76553">
            <w:pPr>
              <w:pStyle w:val="Text"/>
              <w:spacing w:before="100" w:after="100"/>
              <w:rPr>
                <w:rFonts w:cs="Arial"/>
                <w:sz w:val="16"/>
                <w:szCs w:val="16"/>
              </w:rPr>
            </w:pPr>
            <w:r w:rsidRPr="006E374C">
              <w:rPr>
                <w:rFonts w:cs="Arial"/>
                <w:sz w:val="16"/>
                <w:szCs w:val="16"/>
              </w:rPr>
              <w:t>ARRs – section 33.3</w:t>
            </w:r>
          </w:p>
        </w:tc>
        <w:tc>
          <w:tcPr>
            <w:tcW w:w="1591" w:type="dxa"/>
            <w:tcBorders>
              <w:left w:val="single" w:sz="4" w:space="0" w:color="auto"/>
            </w:tcBorders>
          </w:tcPr>
          <w:p w14:paraId="7DF34EDE" w14:textId="77777777" w:rsidR="001366A3" w:rsidRPr="006E374C" w:rsidRDefault="001366A3" w:rsidP="00A76553">
            <w:pPr>
              <w:pStyle w:val="Text"/>
              <w:spacing w:before="100" w:after="100"/>
              <w:jc w:val="center"/>
              <w:rPr>
                <w:rFonts w:cs="Arial"/>
                <w:sz w:val="12"/>
                <w:szCs w:val="12"/>
              </w:rPr>
            </w:pPr>
            <w:r w:rsidRPr="006E374C">
              <w:rPr>
                <w:rStyle w:val="Hyperlink"/>
                <w:rFonts w:cs="Arial"/>
                <w:color w:val="auto"/>
                <w:sz w:val="12"/>
                <w:szCs w:val="12"/>
              </w:rPr>
              <w:t>https://data.qld.gov.au</w:t>
            </w:r>
          </w:p>
        </w:tc>
      </w:tr>
      <w:tr w:rsidR="001366A3" w:rsidRPr="003D4372" w14:paraId="76129576" w14:textId="77777777" w:rsidTr="00A76553">
        <w:trPr>
          <w:cantSplit/>
        </w:trPr>
        <w:tc>
          <w:tcPr>
            <w:tcW w:w="1548" w:type="dxa"/>
            <w:vMerge w:val="restart"/>
            <w:tcBorders>
              <w:right w:val="single" w:sz="4" w:space="0" w:color="auto"/>
            </w:tcBorders>
          </w:tcPr>
          <w:p w14:paraId="0C4E5601" w14:textId="77777777" w:rsidR="001366A3" w:rsidRPr="003D4372" w:rsidRDefault="001366A3" w:rsidP="00A76553">
            <w:pPr>
              <w:pStyle w:val="Text"/>
              <w:spacing w:before="100" w:after="100"/>
              <w:rPr>
                <w:rFonts w:cs="Arial"/>
                <w:b/>
                <w:bCs/>
                <w:sz w:val="16"/>
              </w:rPr>
            </w:pPr>
            <w:r w:rsidRPr="003D4372">
              <w:rPr>
                <w:rFonts w:cs="Arial"/>
                <w:b/>
                <w:bCs/>
                <w:sz w:val="16"/>
              </w:rPr>
              <w:t>Financial statements</w:t>
            </w:r>
          </w:p>
        </w:tc>
        <w:tc>
          <w:tcPr>
            <w:tcW w:w="4264" w:type="dxa"/>
            <w:tcBorders>
              <w:left w:val="single" w:sz="4" w:space="0" w:color="auto"/>
              <w:right w:val="single" w:sz="4" w:space="0" w:color="auto"/>
            </w:tcBorders>
          </w:tcPr>
          <w:p w14:paraId="34460901"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Certification of financial statements</w:t>
            </w:r>
          </w:p>
        </w:tc>
        <w:tc>
          <w:tcPr>
            <w:tcW w:w="2520" w:type="dxa"/>
            <w:tcBorders>
              <w:left w:val="single" w:sz="4" w:space="0" w:color="auto"/>
            </w:tcBorders>
          </w:tcPr>
          <w:p w14:paraId="7DD43E61" w14:textId="77777777" w:rsidR="001366A3" w:rsidRPr="003D4372" w:rsidRDefault="001366A3" w:rsidP="00A76553">
            <w:pPr>
              <w:pStyle w:val="Text"/>
              <w:spacing w:before="100" w:after="100"/>
              <w:rPr>
                <w:rFonts w:cs="Arial"/>
                <w:sz w:val="16"/>
                <w:szCs w:val="16"/>
              </w:rPr>
            </w:pPr>
            <w:r w:rsidRPr="003D4372">
              <w:rPr>
                <w:rFonts w:cs="Arial"/>
                <w:sz w:val="16"/>
                <w:szCs w:val="16"/>
              </w:rPr>
              <w:t>FAA – section 62</w:t>
            </w:r>
          </w:p>
          <w:p w14:paraId="526A1955" w14:textId="77777777" w:rsidR="001366A3" w:rsidRPr="003D4372" w:rsidRDefault="001366A3" w:rsidP="00A76553">
            <w:pPr>
              <w:pStyle w:val="Text"/>
              <w:spacing w:before="100" w:after="100"/>
              <w:rPr>
                <w:rFonts w:cs="Arial"/>
                <w:sz w:val="16"/>
                <w:szCs w:val="16"/>
              </w:rPr>
            </w:pPr>
            <w:r w:rsidRPr="003D4372">
              <w:rPr>
                <w:rFonts w:cs="Arial"/>
                <w:sz w:val="16"/>
                <w:szCs w:val="16"/>
              </w:rPr>
              <w:t>FPMS – sections 38, 39 and 46</w:t>
            </w:r>
          </w:p>
          <w:p w14:paraId="4B5AA2BA"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17.1</w:t>
            </w:r>
          </w:p>
        </w:tc>
        <w:tc>
          <w:tcPr>
            <w:tcW w:w="1591" w:type="dxa"/>
            <w:tcBorders>
              <w:left w:val="single" w:sz="4" w:space="0" w:color="auto"/>
            </w:tcBorders>
          </w:tcPr>
          <w:p w14:paraId="6F219308" w14:textId="7EFC5381" w:rsidR="001366A3" w:rsidRPr="003D4372" w:rsidRDefault="00AE147B" w:rsidP="00A76553">
            <w:pPr>
              <w:pStyle w:val="Text"/>
              <w:spacing w:before="100" w:after="100"/>
              <w:jc w:val="center"/>
              <w:rPr>
                <w:rFonts w:cs="Arial"/>
                <w:sz w:val="16"/>
                <w:szCs w:val="16"/>
              </w:rPr>
            </w:pPr>
            <w:r>
              <w:rPr>
                <w:rFonts w:cs="Arial"/>
                <w:sz w:val="16"/>
                <w:szCs w:val="16"/>
              </w:rPr>
              <w:t>82, 106</w:t>
            </w:r>
          </w:p>
        </w:tc>
      </w:tr>
      <w:tr w:rsidR="001366A3" w:rsidRPr="003D4372" w14:paraId="66B49787" w14:textId="77777777" w:rsidTr="00A76553">
        <w:trPr>
          <w:cantSplit/>
        </w:trPr>
        <w:tc>
          <w:tcPr>
            <w:tcW w:w="1548" w:type="dxa"/>
            <w:vMerge/>
            <w:tcBorders>
              <w:right w:val="single" w:sz="4" w:space="0" w:color="auto"/>
            </w:tcBorders>
          </w:tcPr>
          <w:p w14:paraId="41FCBDF0" w14:textId="77777777" w:rsidR="001366A3" w:rsidRPr="003D4372" w:rsidRDefault="001366A3" w:rsidP="00A76553">
            <w:pPr>
              <w:pStyle w:val="Text"/>
              <w:spacing w:before="100" w:after="100"/>
              <w:rPr>
                <w:rFonts w:cs="Arial"/>
                <w:bCs/>
                <w:sz w:val="16"/>
              </w:rPr>
            </w:pPr>
          </w:p>
        </w:tc>
        <w:tc>
          <w:tcPr>
            <w:tcW w:w="4264" w:type="dxa"/>
            <w:tcBorders>
              <w:left w:val="single" w:sz="4" w:space="0" w:color="auto"/>
              <w:right w:val="single" w:sz="4" w:space="0" w:color="auto"/>
            </w:tcBorders>
          </w:tcPr>
          <w:p w14:paraId="180F7396" w14:textId="77777777" w:rsidR="001366A3" w:rsidRPr="003D4372" w:rsidRDefault="001366A3" w:rsidP="00B5692F">
            <w:pPr>
              <w:pStyle w:val="Text"/>
              <w:numPr>
                <w:ilvl w:val="0"/>
                <w:numId w:val="9"/>
              </w:numPr>
              <w:tabs>
                <w:tab w:val="clear" w:pos="360"/>
                <w:tab w:val="num" w:pos="252"/>
              </w:tabs>
              <w:spacing w:before="100" w:after="100"/>
              <w:ind w:left="252" w:hanging="252"/>
              <w:rPr>
                <w:rFonts w:cs="Arial"/>
                <w:b/>
                <w:sz w:val="16"/>
                <w:szCs w:val="16"/>
              </w:rPr>
            </w:pPr>
            <w:r w:rsidRPr="003D4372">
              <w:rPr>
                <w:rFonts w:cs="Arial"/>
                <w:b/>
                <w:sz w:val="16"/>
                <w:szCs w:val="16"/>
              </w:rPr>
              <w:t>Independent Auditor’s Report</w:t>
            </w:r>
          </w:p>
        </w:tc>
        <w:tc>
          <w:tcPr>
            <w:tcW w:w="2520" w:type="dxa"/>
            <w:tcBorders>
              <w:left w:val="single" w:sz="4" w:space="0" w:color="auto"/>
            </w:tcBorders>
          </w:tcPr>
          <w:p w14:paraId="23D1FB57" w14:textId="77777777" w:rsidR="001366A3" w:rsidRPr="003D4372" w:rsidRDefault="001366A3" w:rsidP="00A76553">
            <w:pPr>
              <w:pStyle w:val="Text"/>
              <w:spacing w:before="100" w:after="100"/>
              <w:rPr>
                <w:rFonts w:cs="Arial"/>
                <w:sz w:val="16"/>
                <w:szCs w:val="16"/>
              </w:rPr>
            </w:pPr>
            <w:r w:rsidRPr="003D4372">
              <w:rPr>
                <w:rFonts w:cs="Arial"/>
                <w:sz w:val="16"/>
                <w:szCs w:val="16"/>
              </w:rPr>
              <w:t>FAA – section 62</w:t>
            </w:r>
          </w:p>
          <w:p w14:paraId="49A3F4C6" w14:textId="77777777" w:rsidR="001366A3" w:rsidRPr="003D4372" w:rsidRDefault="001366A3" w:rsidP="00A76553">
            <w:pPr>
              <w:pStyle w:val="Text"/>
              <w:spacing w:before="100" w:after="100"/>
              <w:rPr>
                <w:rFonts w:cs="Arial"/>
                <w:sz w:val="16"/>
                <w:szCs w:val="16"/>
              </w:rPr>
            </w:pPr>
            <w:r w:rsidRPr="003D4372">
              <w:rPr>
                <w:rFonts w:cs="Arial"/>
                <w:sz w:val="16"/>
                <w:szCs w:val="16"/>
              </w:rPr>
              <w:t>FPMS – section 46</w:t>
            </w:r>
          </w:p>
          <w:p w14:paraId="31F2244D" w14:textId="77777777" w:rsidR="001366A3" w:rsidRPr="003D4372" w:rsidRDefault="001366A3" w:rsidP="00A76553">
            <w:pPr>
              <w:pStyle w:val="Text"/>
              <w:spacing w:before="100" w:after="100"/>
              <w:rPr>
                <w:rFonts w:cs="Arial"/>
                <w:sz w:val="16"/>
                <w:szCs w:val="16"/>
              </w:rPr>
            </w:pPr>
            <w:r w:rsidRPr="003D4372">
              <w:rPr>
                <w:rFonts w:cs="Arial"/>
                <w:sz w:val="16"/>
                <w:szCs w:val="16"/>
              </w:rPr>
              <w:t>ARRs – section 17.2</w:t>
            </w:r>
          </w:p>
        </w:tc>
        <w:tc>
          <w:tcPr>
            <w:tcW w:w="1591" w:type="dxa"/>
            <w:tcBorders>
              <w:left w:val="single" w:sz="4" w:space="0" w:color="auto"/>
            </w:tcBorders>
          </w:tcPr>
          <w:p w14:paraId="316765AE" w14:textId="74C8F6F1" w:rsidR="001366A3" w:rsidRPr="003D4372" w:rsidRDefault="00A30501" w:rsidP="00A76553">
            <w:pPr>
              <w:pStyle w:val="Text"/>
              <w:spacing w:before="100" w:after="100"/>
              <w:jc w:val="center"/>
              <w:rPr>
                <w:rFonts w:cs="Arial"/>
                <w:sz w:val="16"/>
                <w:szCs w:val="16"/>
              </w:rPr>
            </w:pPr>
            <w:r>
              <w:rPr>
                <w:rFonts w:cs="Arial"/>
                <w:sz w:val="16"/>
                <w:szCs w:val="16"/>
              </w:rPr>
              <w:t>85, 109</w:t>
            </w:r>
          </w:p>
        </w:tc>
      </w:tr>
    </w:tbl>
    <w:p w14:paraId="392615A6" w14:textId="1655B22A" w:rsidR="001366A3" w:rsidRPr="00534ECE" w:rsidRDefault="001366A3" w:rsidP="001366A3">
      <w:pPr>
        <w:pStyle w:val="Text"/>
        <w:rPr>
          <w:rFonts w:cs="Arial"/>
          <w:i/>
          <w:sz w:val="16"/>
          <w:szCs w:val="16"/>
        </w:rPr>
      </w:pPr>
      <w:r w:rsidRPr="00534ECE">
        <w:rPr>
          <w:rFonts w:cs="Arial"/>
          <w:sz w:val="16"/>
          <w:szCs w:val="16"/>
        </w:rPr>
        <w:t xml:space="preserve">FAA </w:t>
      </w:r>
      <w:r w:rsidRPr="00534ECE">
        <w:rPr>
          <w:rFonts w:cs="Arial"/>
          <w:sz w:val="16"/>
          <w:szCs w:val="16"/>
        </w:rPr>
        <w:tab/>
      </w:r>
      <w:r w:rsidRPr="00534ECE">
        <w:rPr>
          <w:rFonts w:cs="Arial"/>
          <w:i/>
          <w:sz w:val="16"/>
          <w:szCs w:val="16"/>
        </w:rPr>
        <w:t xml:space="preserve">Financial Accountability Act 2009 </w:t>
      </w:r>
    </w:p>
    <w:p w14:paraId="05194199" w14:textId="77777777" w:rsidR="001366A3" w:rsidRPr="00534ECE" w:rsidRDefault="001366A3" w:rsidP="001366A3">
      <w:pPr>
        <w:pStyle w:val="Text"/>
        <w:rPr>
          <w:rFonts w:cs="Arial"/>
          <w:i/>
          <w:sz w:val="16"/>
          <w:szCs w:val="16"/>
        </w:rPr>
      </w:pPr>
      <w:r w:rsidRPr="00534ECE">
        <w:rPr>
          <w:rFonts w:cs="Arial"/>
          <w:sz w:val="16"/>
          <w:szCs w:val="16"/>
        </w:rPr>
        <w:t xml:space="preserve">FPMS </w:t>
      </w:r>
      <w:r w:rsidRPr="00534ECE">
        <w:rPr>
          <w:rFonts w:cs="Arial"/>
          <w:sz w:val="16"/>
          <w:szCs w:val="16"/>
        </w:rPr>
        <w:tab/>
      </w:r>
      <w:r w:rsidRPr="00534ECE">
        <w:rPr>
          <w:rFonts w:cs="Arial"/>
          <w:i/>
          <w:sz w:val="16"/>
          <w:szCs w:val="16"/>
        </w:rPr>
        <w:t xml:space="preserve">Financial and Performance Management Standard </w:t>
      </w:r>
      <w:r>
        <w:rPr>
          <w:rFonts w:cs="Arial"/>
          <w:i/>
          <w:sz w:val="16"/>
          <w:szCs w:val="16"/>
        </w:rPr>
        <w:t>2019</w:t>
      </w:r>
    </w:p>
    <w:p w14:paraId="34F63837" w14:textId="77777777" w:rsidR="001366A3" w:rsidRPr="00534ECE" w:rsidRDefault="001366A3" w:rsidP="001366A3">
      <w:pPr>
        <w:pStyle w:val="Text"/>
        <w:rPr>
          <w:rFonts w:cs="Arial"/>
          <w:sz w:val="16"/>
          <w:szCs w:val="16"/>
        </w:rPr>
      </w:pPr>
      <w:r w:rsidRPr="00534ECE">
        <w:rPr>
          <w:rFonts w:cs="Arial"/>
          <w:sz w:val="16"/>
          <w:szCs w:val="16"/>
        </w:rPr>
        <w:t>ARRs</w:t>
      </w:r>
      <w:r w:rsidRPr="00534ECE">
        <w:rPr>
          <w:rFonts w:cs="Arial"/>
          <w:sz w:val="16"/>
          <w:szCs w:val="16"/>
        </w:rPr>
        <w:tab/>
      </w:r>
      <w:r w:rsidRPr="00534ECE">
        <w:rPr>
          <w:rFonts w:cs="Arial"/>
          <w:i/>
          <w:sz w:val="16"/>
          <w:szCs w:val="16"/>
        </w:rPr>
        <w:t>Annual report requirements for Queensland Government agencies</w:t>
      </w:r>
    </w:p>
    <w:p w14:paraId="64D76135" w14:textId="77777777" w:rsidR="001366A3" w:rsidRDefault="001366A3" w:rsidP="001366A3">
      <w:pPr>
        <w:pStyle w:val="BodyText"/>
        <w:kinsoku w:val="0"/>
        <w:overflowPunct w:val="0"/>
        <w:spacing w:before="4"/>
        <w:ind w:left="0" w:firstLine="720"/>
        <w:rPr>
          <w:rFonts w:ascii="Times New Roman" w:hAnsi="Times New Roman" w:cs="Times New Roman"/>
          <w:sz w:val="29"/>
          <w:szCs w:val="29"/>
        </w:rPr>
      </w:pPr>
    </w:p>
    <w:p w14:paraId="35B9162E" w14:textId="77777777" w:rsidR="00623B1D" w:rsidRPr="001366A3" w:rsidRDefault="00623B1D" w:rsidP="001366A3">
      <w:pPr>
        <w:pStyle w:val="BodyText"/>
        <w:kinsoku w:val="0"/>
        <w:overflowPunct w:val="0"/>
        <w:spacing w:before="4"/>
        <w:ind w:left="0"/>
        <w:rPr>
          <w:rFonts w:ascii="Times New Roman" w:hAnsi="Times New Roman" w:cs="Times New Roman"/>
          <w:sz w:val="29"/>
          <w:szCs w:val="29"/>
        </w:rPr>
        <w:sectPr w:rsidR="00623B1D" w:rsidRPr="001366A3">
          <w:headerReference w:type="even" r:id="rId114"/>
          <w:headerReference w:type="default" r:id="rId115"/>
          <w:headerReference w:type="first" r:id="rId116"/>
          <w:pgSz w:w="11910" w:h="16840"/>
          <w:pgMar w:top="1880" w:right="860" w:bottom="700" w:left="1220" w:header="1240" w:footer="507" w:gutter="0"/>
          <w:cols w:space="720" w:equalWidth="0">
            <w:col w:w="9830"/>
          </w:cols>
          <w:noEndnote/>
        </w:sectPr>
      </w:pPr>
    </w:p>
    <w:p w14:paraId="1894BA14" w14:textId="4565425B" w:rsidR="00623B1D" w:rsidRDefault="00516FF1">
      <w:pPr>
        <w:pStyle w:val="BodyText"/>
        <w:kinsoku w:val="0"/>
        <w:overflowPunct w:val="0"/>
        <w:spacing w:before="2"/>
        <w:ind w:left="0"/>
        <w:rPr>
          <w:rFonts w:ascii="Times New Roman" w:hAnsi="Times New Roman" w:cs="Times New Roman"/>
          <w:sz w:val="10"/>
          <w:szCs w:val="10"/>
        </w:rPr>
      </w:pPr>
      <w:r>
        <w:rPr>
          <w:noProof/>
        </w:rPr>
        <w:lastRenderedPageBreak/>
        <w:drawing>
          <wp:anchor distT="0" distB="0" distL="114300" distR="114300" simplePos="0" relativeHeight="251817472" behindDoc="1" locked="0" layoutInCell="1" allowOverlap="1" wp14:anchorId="06880FAE" wp14:editId="52CA1B96">
            <wp:simplePos x="0" y="0"/>
            <wp:positionH relativeFrom="page">
              <wp:align>left</wp:align>
            </wp:positionH>
            <wp:positionV relativeFrom="paragraph">
              <wp:posOffset>-1003300</wp:posOffset>
            </wp:positionV>
            <wp:extent cx="7581900" cy="10723904"/>
            <wp:effectExtent l="0" t="0" r="0" b="1270"/>
            <wp:wrapNone/>
            <wp:docPr id="9862" name="Picture 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586928" cy="10731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3632A" w14:textId="07FF23CF" w:rsidR="00623B1D" w:rsidRDefault="00623B1D">
      <w:pPr>
        <w:pStyle w:val="BodyText"/>
        <w:kinsoku w:val="0"/>
        <w:overflowPunct w:val="0"/>
        <w:ind w:left="0"/>
        <w:rPr>
          <w:i/>
          <w:iCs/>
        </w:rPr>
      </w:pPr>
    </w:p>
    <w:p w14:paraId="792D6FA0" w14:textId="2262DA81" w:rsidR="00623B1D" w:rsidRDefault="00623B1D">
      <w:pPr>
        <w:pStyle w:val="BodyText"/>
        <w:kinsoku w:val="0"/>
        <w:overflowPunct w:val="0"/>
        <w:ind w:left="0"/>
        <w:rPr>
          <w:i/>
          <w:iCs/>
        </w:rPr>
      </w:pPr>
    </w:p>
    <w:p w14:paraId="5F203CEB" w14:textId="77777777" w:rsidR="00623B1D" w:rsidRDefault="00623B1D">
      <w:pPr>
        <w:pStyle w:val="BodyText"/>
        <w:kinsoku w:val="0"/>
        <w:overflowPunct w:val="0"/>
        <w:ind w:left="0"/>
        <w:rPr>
          <w:i/>
          <w:iCs/>
        </w:rPr>
      </w:pPr>
    </w:p>
    <w:p w14:paraId="72CDDD82" w14:textId="77777777" w:rsidR="00623B1D" w:rsidRDefault="00623B1D">
      <w:pPr>
        <w:pStyle w:val="BodyText"/>
        <w:kinsoku w:val="0"/>
        <w:overflowPunct w:val="0"/>
        <w:ind w:left="0"/>
        <w:rPr>
          <w:i/>
          <w:iCs/>
        </w:rPr>
      </w:pPr>
    </w:p>
    <w:p w14:paraId="5EB7B1C5" w14:textId="77777777" w:rsidR="00623B1D" w:rsidRDefault="00623B1D">
      <w:pPr>
        <w:pStyle w:val="BodyText"/>
        <w:kinsoku w:val="0"/>
        <w:overflowPunct w:val="0"/>
        <w:ind w:left="0"/>
        <w:rPr>
          <w:i/>
          <w:iCs/>
        </w:rPr>
      </w:pPr>
    </w:p>
    <w:p w14:paraId="482BC1FC" w14:textId="77777777" w:rsidR="00623B1D" w:rsidRDefault="00623B1D">
      <w:pPr>
        <w:pStyle w:val="BodyText"/>
        <w:kinsoku w:val="0"/>
        <w:overflowPunct w:val="0"/>
        <w:ind w:left="0"/>
        <w:rPr>
          <w:i/>
          <w:iCs/>
        </w:rPr>
      </w:pPr>
    </w:p>
    <w:p w14:paraId="51BDBE35" w14:textId="77777777" w:rsidR="00623B1D" w:rsidRDefault="00623B1D">
      <w:pPr>
        <w:pStyle w:val="BodyText"/>
        <w:kinsoku w:val="0"/>
        <w:overflowPunct w:val="0"/>
        <w:ind w:left="0"/>
        <w:rPr>
          <w:i/>
          <w:iCs/>
        </w:rPr>
      </w:pPr>
    </w:p>
    <w:p w14:paraId="7736D30A" w14:textId="77777777" w:rsidR="00623B1D" w:rsidRDefault="00623B1D">
      <w:pPr>
        <w:pStyle w:val="BodyText"/>
        <w:kinsoku w:val="0"/>
        <w:overflowPunct w:val="0"/>
        <w:ind w:left="0"/>
        <w:rPr>
          <w:i/>
          <w:iCs/>
        </w:rPr>
      </w:pPr>
    </w:p>
    <w:p w14:paraId="0D4B1408" w14:textId="77777777" w:rsidR="00623B1D" w:rsidRDefault="00623B1D">
      <w:pPr>
        <w:pStyle w:val="BodyText"/>
        <w:kinsoku w:val="0"/>
        <w:overflowPunct w:val="0"/>
        <w:ind w:left="0"/>
        <w:rPr>
          <w:i/>
          <w:iCs/>
        </w:rPr>
      </w:pPr>
    </w:p>
    <w:p w14:paraId="144C31E1" w14:textId="77777777" w:rsidR="00623B1D" w:rsidRDefault="00623B1D">
      <w:pPr>
        <w:pStyle w:val="BodyText"/>
        <w:kinsoku w:val="0"/>
        <w:overflowPunct w:val="0"/>
        <w:ind w:left="0"/>
        <w:rPr>
          <w:i/>
          <w:iCs/>
        </w:rPr>
      </w:pPr>
    </w:p>
    <w:p w14:paraId="4A223657" w14:textId="77777777" w:rsidR="00623B1D" w:rsidRDefault="00623B1D">
      <w:pPr>
        <w:pStyle w:val="BodyText"/>
        <w:kinsoku w:val="0"/>
        <w:overflowPunct w:val="0"/>
        <w:ind w:left="0"/>
        <w:rPr>
          <w:i/>
          <w:iCs/>
        </w:rPr>
      </w:pPr>
    </w:p>
    <w:p w14:paraId="1D8B8AE3" w14:textId="77777777" w:rsidR="00623B1D" w:rsidRDefault="00623B1D">
      <w:pPr>
        <w:pStyle w:val="BodyText"/>
        <w:kinsoku w:val="0"/>
        <w:overflowPunct w:val="0"/>
        <w:ind w:left="0"/>
        <w:rPr>
          <w:i/>
          <w:iCs/>
        </w:rPr>
      </w:pPr>
    </w:p>
    <w:p w14:paraId="0D5BF3CB" w14:textId="77777777" w:rsidR="00623B1D" w:rsidRDefault="00623B1D">
      <w:pPr>
        <w:pStyle w:val="BodyText"/>
        <w:kinsoku w:val="0"/>
        <w:overflowPunct w:val="0"/>
        <w:ind w:left="0"/>
        <w:rPr>
          <w:i/>
          <w:iCs/>
        </w:rPr>
      </w:pPr>
    </w:p>
    <w:p w14:paraId="1BA4779C" w14:textId="77777777" w:rsidR="00623B1D" w:rsidRDefault="00623B1D">
      <w:pPr>
        <w:pStyle w:val="BodyText"/>
        <w:kinsoku w:val="0"/>
        <w:overflowPunct w:val="0"/>
        <w:ind w:left="0"/>
        <w:rPr>
          <w:i/>
          <w:iCs/>
        </w:rPr>
      </w:pPr>
    </w:p>
    <w:p w14:paraId="0F8D4C61" w14:textId="77777777" w:rsidR="00623B1D" w:rsidRDefault="00623B1D">
      <w:pPr>
        <w:pStyle w:val="BodyText"/>
        <w:kinsoku w:val="0"/>
        <w:overflowPunct w:val="0"/>
        <w:ind w:left="0"/>
        <w:rPr>
          <w:i/>
          <w:iCs/>
        </w:rPr>
      </w:pPr>
    </w:p>
    <w:p w14:paraId="3AB7DB43" w14:textId="77777777" w:rsidR="00623B1D" w:rsidRDefault="00623B1D">
      <w:pPr>
        <w:pStyle w:val="BodyText"/>
        <w:kinsoku w:val="0"/>
        <w:overflowPunct w:val="0"/>
        <w:ind w:left="0"/>
        <w:rPr>
          <w:i/>
          <w:iCs/>
        </w:rPr>
      </w:pPr>
    </w:p>
    <w:p w14:paraId="3A6371C2" w14:textId="77777777" w:rsidR="00623B1D" w:rsidRDefault="00623B1D">
      <w:pPr>
        <w:pStyle w:val="BodyText"/>
        <w:kinsoku w:val="0"/>
        <w:overflowPunct w:val="0"/>
        <w:ind w:left="0"/>
        <w:rPr>
          <w:i/>
          <w:iCs/>
        </w:rPr>
      </w:pPr>
    </w:p>
    <w:p w14:paraId="140FDFD8" w14:textId="77777777" w:rsidR="00623B1D" w:rsidRDefault="00623B1D">
      <w:pPr>
        <w:pStyle w:val="BodyText"/>
        <w:kinsoku w:val="0"/>
        <w:overflowPunct w:val="0"/>
        <w:ind w:left="0"/>
        <w:rPr>
          <w:i/>
          <w:iCs/>
        </w:rPr>
      </w:pPr>
    </w:p>
    <w:p w14:paraId="400B1612" w14:textId="77777777" w:rsidR="00623B1D" w:rsidRDefault="00623B1D">
      <w:pPr>
        <w:pStyle w:val="BodyText"/>
        <w:kinsoku w:val="0"/>
        <w:overflowPunct w:val="0"/>
        <w:ind w:left="0"/>
        <w:rPr>
          <w:i/>
          <w:iCs/>
        </w:rPr>
      </w:pPr>
    </w:p>
    <w:p w14:paraId="045A77A6" w14:textId="77777777" w:rsidR="00623B1D" w:rsidRDefault="00623B1D">
      <w:pPr>
        <w:pStyle w:val="BodyText"/>
        <w:kinsoku w:val="0"/>
        <w:overflowPunct w:val="0"/>
        <w:ind w:left="0"/>
        <w:rPr>
          <w:i/>
          <w:iCs/>
        </w:rPr>
      </w:pPr>
    </w:p>
    <w:p w14:paraId="1DACDD3E" w14:textId="77777777" w:rsidR="00623B1D" w:rsidRDefault="00623B1D">
      <w:pPr>
        <w:pStyle w:val="BodyText"/>
        <w:kinsoku w:val="0"/>
        <w:overflowPunct w:val="0"/>
        <w:ind w:left="0"/>
        <w:rPr>
          <w:i/>
          <w:iCs/>
        </w:rPr>
      </w:pPr>
    </w:p>
    <w:p w14:paraId="0BB0675F" w14:textId="77777777" w:rsidR="00623B1D" w:rsidRDefault="00623B1D">
      <w:pPr>
        <w:pStyle w:val="BodyText"/>
        <w:kinsoku w:val="0"/>
        <w:overflowPunct w:val="0"/>
        <w:ind w:left="0"/>
        <w:rPr>
          <w:i/>
          <w:iCs/>
        </w:rPr>
      </w:pPr>
    </w:p>
    <w:p w14:paraId="097A64CF" w14:textId="77777777" w:rsidR="00623B1D" w:rsidRDefault="00623B1D">
      <w:pPr>
        <w:pStyle w:val="BodyText"/>
        <w:kinsoku w:val="0"/>
        <w:overflowPunct w:val="0"/>
        <w:ind w:left="0"/>
        <w:rPr>
          <w:i/>
          <w:iCs/>
        </w:rPr>
      </w:pPr>
    </w:p>
    <w:bookmarkEnd w:id="1"/>
    <w:p w14:paraId="3D00294C" w14:textId="0AF3384B" w:rsidR="00623B1D" w:rsidRDefault="00623B1D" w:rsidP="00C20B88">
      <w:pPr>
        <w:pStyle w:val="BodyText"/>
        <w:tabs>
          <w:tab w:val="left" w:pos="8607"/>
        </w:tabs>
        <w:kinsoku w:val="0"/>
        <w:overflowPunct w:val="0"/>
        <w:spacing w:before="17"/>
        <w:ind w:left="0"/>
        <w:rPr>
          <w:color w:val="000000"/>
          <w:sz w:val="22"/>
          <w:szCs w:val="22"/>
        </w:rPr>
      </w:pPr>
    </w:p>
    <w:sectPr w:rsidR="00623B1D">
      <w:headerReference w:type="even" r:id="rId118"/>
      <w:headerReference w:type="default" r:id="rId119"/>
      <w:footerReference w:type="default" r:id="rId120"/>
      <w:headerReference w:type="first" r:id="rId121"/>
      <w:pgSz w:w="11910" w:h="16840"/>
      <w:pgMar w:top="1580" w:right="420" w:bottom="280" w:left="420" w:header="0" w:footer="0" w:gutter="0"/>
      <w:cols w:space="720" w:equalWidth="0">
        <w:col w:w="1107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CBC14" w14:textId="77777777" w:rsidR="006223BA" w:rsidRDefault="006223BA">
      <w:r>
        <w:separator/>
      </w:r>
    </w:p>
  </w:endnote>
  <w:endnote w:type="continuationSeparator" w:id="0">
    <w:p w14:paraId="24CC50E8" w14:textId="77777777" w:rsidR="006223BA" w:rsidRDefault="006223BA">
      <w:r>
        <w:continuationSeparator/>
      </w:r>
    </w:p>
  </w:endnote>
  <w:endnote w:type="continuationNotice" w:id="1">
    <w:p w14:paraId="756CCE0A" w14:textId="77777777" w:rsidR="006223BA" w:rsidRDefault="00622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C9AA4" w14:textId="3ADA1A45"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4384" behindDoc="1" locked="0" layoutInCell="0" allowOverlap="1" wp14:anchorId="45D16589" wp14:editId="0F6F45EC">
              <wp:simplePos x="0" y="0"/>
              <wp:positionH relativeFrom="page">
                <wp:posOffset>901700</wp:posOffset>
              </wp:positionH>
              <wp:positionV relativeFrom="page">
                <wp:posOffset>10111105</wp:posOffset>
              </wp:positionV>
              <wp:extent cx="2320925" cy="139700"/>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636F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6589" id="_x0000_t202" coordsize="21600,21600" o:spt="202" path="m,l,21600r21600,l21600,xe">
              <v:stroke joinstyle="miter"/>
              <v:path gradientshapeok="t" o:connecttype="rect"/>
            </v:shapetype>
            <v:shape id="Text Box 5" o:spid="_x0000_s1045" type="#_x0000_t202" style="position:absolute;margin-left:71pt;margin-top:796.15pt;width:182.7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" o:allowincell="f" filled="f" stroked="f">
              <v:textbox inset="0,0,0,0">
                <w:txbxContent>
                  <w:p w14:paraId="5F4636F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0D31020E" wp14:editId="45082CF8">
              <wp:simplePos x="0" y="0"/>
              <wp:positionH relativeFrom="page">
                <wp:posOffset>6285865</wp:posOffset>
              </wp:positionH>
              <wp:positionV relativeFrom="page">
                <wp:posOffset>10111105</wp:posOffset>
              </wp:positionV>
              <wp:extent cx="374650" cy="1397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31BD"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020E" id="Text Box 6" o:spid="_x0000_s1046" type="#_x0000_t202" style="position:absolute;margin-left:494.95pt;margin-top:796.15pt;width:29.5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" o:allowincell="f" filled="f" stroked="f">
              <v:textbox inset="0,0,0,0">
                <w:txbxContent>
                  <w:p w14:paraId="498E31BD"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2BCC" w14:textId="7969E8D2"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18656" behindDoc="1" locked="0" layoutInCell="0" allowOverlap="1" wp14:anchorId="2C713E2B" wp14:editId="54631D5A">
              <wp:simplePos x="0" y="0"/>
              <wp:positionH relativeFrom="page">
                <wp:posOffset>901700</wp:posOffset>
              </wp:positionH>
              <wp:positionV relativeFrom="page">
                <wp:posOffset>10111105</wp:posOffset>
              </wp:positionV>
              <wp:extent cx="2320925" cy="139700"/>
              <wp:effectExtent l="0" t="0" r="0" b="0"/>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D187"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13E2B" id="_x0000_t202" coordsize="21600,21600" o:spt="202" path="m,l,21600r21600,l21600,xe">
              <v:stroke joinstyle="miter"/>
              <v:path gradientshapeok="t" o:connecttype="rect"/>
            </v:shapetype>
            <v:shape id="Text Box 40" o:spid="_x0000_s1063" type="#_x0000_t202" style="position:absolute;margin-left:71pt;margin-top:796.15pt;width:182.75pt;height:11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AeG/3L7gEAAMADAAAOAAAAAAAAAAAAAAAAAC4CAABkcnMv&#10;ZTJvRG9jLnhtbFBLAQItABQABgAIAAAAIQAs8vcu4gAAAA0BAAAPAAAAAAAAAAAAAAAAAEgEAABk&#10;cnMvZG93bnJldi54bWxQSwUGAAAAAAQABADzAAAAVwUAAAAA&#10;" o:allowincell="f" filled="f" stroked="f">
              <v:textbox inset="0,0,0,0">
                <w:txbxContent>
                  <w:p w14:paraId="3B19D187"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14:anchorId="0F6AC699" wp14:editId="332512AA">
              <wp:simplePos x="0" y="0"/>
              <wp:positionH relativeFrom="page">
                <wp:posOffset>6209665</wp:posOffset>
              </wp:positionH>
              <wp:positionV relativeFrom="page">
                <wp:posOffset>10111105</wp:posOffset>
              </wp:positionV>
              <wp:extent cx="463550" cy="139700"/>
              <wp:effectExtent l="0" t="0" r="0" b="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EEE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C699" id="Text Box 41" o:spid="_x0000_s1064" type="#_x0000_t202" style="position:absolute;margin-left:488.95pt;margin-top:796.15pt;width:36.5pt;height:1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" o:allowincell="f" filled="f" stroked="f">
              <v:textbox inset="0,0,0,0">
                <w:txbxContent>
                  <w:p w14:paraId="1A8BEEE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5A8F1" w14:textId="47D9E187"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46304" behindDoc="1" locked="0" layoutInCell="0" allowOverlap="1" wp14:anchorId="675D81AE" wp14:editId="0486F10B">
              <wp:simplePos x="0" y="0"/>
              <wp:positionH relativeFrom="page">
                <wp:posOffset>901700</wp:posOffset>
              </wp:positionH>
              <wp:positionV relativeFrom="page">
                <wp:posOffset>10111105</wp:posOffset>
              </wp:positionV>
              <wp:extent cx="2320925" cy="139700"/>
              <wp:effectExtent l="0" t="0" r="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B8C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D81AE" id="_x0000_t202" coordsize="21600,21600" o:spt="202" path="m,l,21600r21600,l21600,xe">
              <v:stroke joinstyle="miter"/>
              <v:path gradientshapeok="t" o:connecttype="rect"/>
            </v:shapetype>
            <v:shape id="Text Box 58" o:spid="_x0000_s1065" type="#_x0000_t202" style="position:absolute;margin-left:71pt;margin-top:796.15pt;width:182.75pt;height:1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" o:allowincell="f" filled="f" stroked="f">
              <v:textbox inset="0,0,0,0">
                <w:txbxContent>
                  <w:p w14:paraId="2AB0B8C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0" allowOverlap="1" wp14:anchorId="0944F044" wp14:editId="72EBF2D6">
              <wp:simplePos x="0" y="0"/>
              <wp:positionH relativeFrom="page">
                <wp:posOffset>6209665</wp:posOffset>
              </wp:positionH>
              <wp:positionV relativeFrom="page">
                <wp:posOffset>10111105</wp:posOffset>
              </wp:positionV>
              <wp:extent cx="463550" cy="139700"/>
              <wp:effectExtent l="0" t="0" r="0" b="0"/>
              <wp:wrapNone/>
              <wp:docPr id="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B448C"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32</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4F044" id="Text Box 59" o:spid="_x0000_s1066" type="#_x0000_t202" style="position:absolute;margin-left:488.95pt;margin-top:796.15pt;width:36.5pt;height:1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El9uIvtAQAAvgMAAA4AAAAAAAAAAAAAAAAALgIAAGRycy9l&#10;Mm9Eb2MueG1sUEsBAi0AFAAGAAgAAAAhAALt59jiAAAADgEAAA8AAAAAAAAAAAAAAAAARwQAAGRy&#10;cy9kb3ducmV2LnhtbFBLBQYAAAAABAAEAPMAAABWBQAAAAA=&#10;" o:allowincell="f" filled="f" stroked="f">
              <v:textbox inset="0,0,0,0">
                <w:txbxContent>
                  <w:p w14:paraId="5F0B448C"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32</w:t>
                    </w:r>
                    <w:r>
                      <w:rPr>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7B2BB" w14:textId="6DEE831E"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61664" behindDoc="1" locked="0" layoutInCell="0" allowOverlap="1" wp14:anchorId="34C22470" wp14:editId="307AB13F">
              <wp:simplePos x="0" y="0"/>
              <wp:positionH relativeFrom="page">
                <wp:posOffset>901700</wp:posOffset>
              </wp:positionH>
              <wp:positionV relativeFrom="page">
                <wp:posOffset>10111105</wp:posOffset>
              </wp:positionV>
              <wp:extent cx="2320925" cy="13970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3650" w14:textId="77777777" w:rsidR="006223BA" w:rsidRDefault="006223BA">
                          <w:pPr>
                            <w:pStyle w:val="BodyText"/>
                            <w:kinsoku w:val="0"/>
                            <w:overflowPunct w:val="0"/>
                            <w:spacing w:line="204" w:lineRule="exact"/>
                            <w:ind w:left="20"/>
                            <w:rPr>
                              <w:color w:val="000000"/>
                              <w:spacing w:val="-1"/>
                              <w:sz w:val="18"/>
                              <w:szCs w:val="18"/>
                            </w:rPr>
                          </w:pPr>
                          <w:bookmarkStart w:id="17" w:name="_Hlk75162586"/>
                          <w:bookmarkStart w:id="18" w:name="_Hlk75162587"/>
                          <w:bookmarkStart w:id="19" w:name="_Hlk75162588"/>
                          <w:bookmarkStart w:id="20" w:name="_Hlk75162589"/>
                          <w:bookmarkStart w:id="21" w:name="_Hlk75162590"/>
                          <w:bookmarkStart w:id="22" w:name="_Hlk75162591"/>
                          <w:bookmarkStart w:id="23" w:name="_Hlk75162592"/>
                          <w:bookmarkStart w:id="24" w:name="_Hlk75162593"/>
                          <w:bookmarkStart w:id="25" w:name="_Hlk75162594"/>
                          <w:bookmarkStart w:id="26" w:name="_Hlk75162595"/>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bookmarkEnd w:id="17"/>
                          <w:bookmarkEnd w:id="18"/>
                          <w:bookmarkEnd w:id="19"/>
                          <w:bookmarkEnd w:id="20"/>
                          <w:bookmarkEnd w:id="21"/>
                          <w:bookmarkEnd w:id="22"/>
                          <w:bookmarkEnd w:id="23"/>
                          <w:bookmarkEnd w:id="24"/>
                          <w:bookmarkEnd w:id="25"/>
                          <w:bookmarkEnd w:id="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22470" id="_x0000_t202" coordsize="21600,21600" o:spt="202" path="m,l,21600r21600,l21600,xe">
              <v:stroke joinstyle="miter"/>
              <v:path gradientshapeok="t" o:connecttype="rect"/>
            </v:shapetype>
            <v:shape id="Text Box 68" o:spid="_x0000_s1067" type="#_x0000_t202" style="position:absolute;margin-left:71pt;margin-top:796.15pt;width:182.75pt;height:11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DkvTNh7gEAAL8DAAAOAAAAAAAAAAAAAAAAAC4CAABkcnMv&#10;ZTJvRG9jLnhtbFBLAQItABQABgAIAAAAIQAs8vcu4gAAAA0BAAAPAAAAAAAAAAAAAAAAAEgEAABk&#10;cnMvZG93bnJldi54bWxQSwUGAAAAAAQABADzAAAAVwUAAAAA&#10;" o:allowincell="f" filled="f" stroked="f">
              <v:textbox inset="0,0,0,0">
                <w:txbxContent>
                  <w:p w14:paraId="29693650" w14:textId="77777777" w:rsidR="006223BA" w:rsidRDefault="006223BA">
                    <w:pPr>
                      <w:pStyle w:val="BodyText"/>
                      <w:kinsoku w:val="0"/>
                      <w:overflowPunct w:val="0"/>
                      <w:spacing w:line="204" w:lineRule="exact"/>
                      <w:ind w:left="20"/>
                      <w:rPr>
                        <w:color w:val="000000"/>
                        <w:spacing w:val="-1"/>
                        <w:sz w:val="18"/>
                        <w:szCs w:val="18"/>
                      </w:rPr>
                    </w:pPr>
                    <w:bookmarkStart w:id="27" w:name="_Hlk75162586"/>
                    <w:bookmarkStart w:id="28" w:name="_Hlk75162587"/>
                    <w:bookmarkStart w:id="29" w:name="_Hlk75162588"/>
                    <w:bookmarkStart w:id="30" w:name="_Hlk75162589"/>
                    <w:bookmarkStart w:id="31" w:name="_Hlk75162590"/>
                    <w:bookmarkStart w:id="32" w:name="_Hlk75162591"/>
                    <w:bookmarkStart w:id="33" w:name="_Hlk75162592"/>
                    <w:bookmarkStart w:id="34" w:name="_Hlk75162593"/>
                    <w:bookmarkStart w:id="35" w:name="_Hlk75162594"/>
                    <w:bookmarkStart w:id="36" w:name="_Hlk75162595"/>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bookmarkEnd w:id="27"/>
                    <w:bookmarkEnd w:id="28"/>
                    <w:bookmarkEnd w:id="29"/>
                    <w:bookmarkEnd w:id="30"/>
                    <w:bookmarkEnd w:id="31"/>
                    <w:bookmarkEnd w:id="32"/>
                    <w:bookmarkEnd w:id="33"/>
                    <w:bookmarkEnd w:id="34"/>
                    <w:bookmarkEnd w:id="35"/>
                    <w:bookmarkEnd w:id="36"/>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14:anchorId="16FCBE52" wp14:editId="61547683">
              <wp:simplePos x="0" y="0"/>
              <wp:positionH relativeFrom="page">
                <wp:posOffset>6209665</wp:posOffset>
              </wp:positionH>
              <wp:positionV relativeFrom="page">
                <wp:posOffset>10111105</wp:posOffset>
              </wp:positionV>
              <wp:extent cx="463550" cy="139700"/>
              <wp:effectExtent l="0" t="0" r="0" b="0"/>
              <wp:wrapNone/>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FE53"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BE52" id="Text Box 69" o:spid="_x0000_s1068" type="#_x0000_t202" style="position:absolute;margin-left:488.95pt;margin-top:796.15pt;width:36.5pt;height:1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HlPs4TtAQAAvgMAAA4AAAAAAAAAAAAAAAAALgIAAGRycy9l&#10;Mm9Eb2MueG1sUEsBAi0AFAAGAAgAAAAhAALt59jiAAAADgEAAA8AAAAAAAAAAAAAAAAARwQAAGRy&#10;cy9kb3ducmV2LnhtbFBLBQYAAAAABAAEAPMAAABWBQAAAAA=&#10;" o:allowincell="f" filled="f" stroked="f">
              <v:textbox inset="0,0,0,0">
                <w:txbxContent>
                  <w:p w14:paraId="1C01FE53"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D5E9D" w14:textId="7315CF52" w:rsidR="006223BA" w:rsidRDefault="006223BA" w:rsidP="002112AD">
    <w:pPr>
      <w:pStyle w:val="BodyText"/>
      <w:kinsoku w:val="0"/>
      <w:overflowPunct w:val="0"/>
      <w:spacing w:line="204" w:lineRule="exact"/>
      <w:ind w:left="20"/>
      <w:rPr>
        <w:color w:val="000000"/>
        <w:spacing w:val="-1"/>
        <w:sz w:val="18"/>
        <w:szCs w:val="18"/>
      </w:rPr>
    </w:pPr>
    <w:r>
      <w:rPr>
        <w:noProof/>
      </w:rPr>
      <mc:AlternateContent>
        <mc:Choice Requires="wps">
          <w:drawing>
            <wp:anchor distT="0" distB="0" distL="114300" distR="114300" simplePos="0" relativeHeight="251777024" behindDoc="1" locked="0" layoutInCell="0" allowOverlap="1" wp14:anchorId="3FCF5BCD" wp14:editId="13A4E795">
              <wp:simplePos x="0" y="0"/>
              <wp:positionH relativeFrom="page">
                <wp:posOffset>6048375</wp:posOffset>
              </wp:positionH>
              <wp:positionV relativeFrom="page">
                <wp:posOffset>10229850</wp:posOffset>
              </wp:positionV>
              <wp:extent cx="625475" cy="127000"/>
              <wp:effectExtent l="0" t="0" r="3175" b="6350"/>
              <wp:wrapNone/>
              <wp:docPr id="985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7D0A8" w14:textId="77777777" w:rsidR="006223BA" w:rsidRPr="00B302AC" w:rsidRDefault="006223BA">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F5BCD" id="_x0000_t202" coordsize="21600,21600" o:spt="202" path="m,l,21600r21600,l21600,xe">
              <v:stroke joinstyle="miter"/>
              <v:path gradientshapeok="t" o:connecttype="rect"/>
            </v:shapetype>
            <v:shape id="Text Box 72" o:spid="_x0000_s1069" type="#_x0000_t202" style="position:absolute;left:0;text-align:left;margin-left:476.25pt;margin-top:805.5pt;width:49.25pt;height:10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" o:allowincell="f" filled="f" stroked="f">
              <v:textbox inset="0,0,0,0">
                <w:txbxContent>
                  <w:p w14:paraId="16A7D0A8" w14:textId="77777777" w:rsidR="006223BA" w:rsidRPr="00B302AC" w:rsidRDefault="006223BA">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v:textbox>
              <w10:wrap anchorx="page" anchory="page"/>
            </v:shape>
          </w:pict>
        </mc:Fallback>
      </mc:AlternateContent>
    </w: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748C275F" w14:textId="15EAFDC3" w:rsidR="006223BA" w:rsidRDefault="006223BA">
    <w:pPr>
      <w:pStyle w:val="BodyText"/>
      <w:kinsoku w:val="0"/>
      <w:overflowPunct w:val="0"/>
      <w:spacing w:line="14" w:lineRule="auto"/>
      <w:ind w:left="0"/>
      <w:rPr>
        <w:rFonts w:ascii="Times New Roman" w:hAnsi="Times New Roman" w:cs="Times New Roman"/>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AD941" w14:textId="77777777" w:rsidR="006223BA" w:rsidRDefault="006223BA">
    <w:pPr>
      <w:pStyle w:val="BodyText"/>
      <w:kinsoku w:val="0"/>
      <w:overflowPunct w:val="0"/>
      <w:spacing w:line="14" w:lineRule="auto"/>
      <w:ind w:left="0"/>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D9100" w14:textId="34568DC7"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7456" behindDoc="1" locked="0" layoutInCell="0" allowOverlap="1" wp14:anchorId="2C2878ED" wp14:editId="6FF565FD">
              <wp:simplePos x="0" y="0"/>
              <wp:positionH relativeFrom="page">
                <wp:posOffset>901700</wp:posOffset>
              </wp:positionH>
              <wp:positionV relativeFrom="page">
                <wp:posOffset>10111105</wp:posOffset>
              </wp:positionV>
              <wp:extent cx="2320925" cy="13970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FB842"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878ED" id="_x0000_t202" coordsize="21600,21600" o:spt="202" path="m,l,21600r21600,l21600,xe">
              <v:stroke joinstyle="miter"/>
              <v:path gradientshapeok="t" o:connecttype="rect"/>
            </v:shapetype>
            <v:shape id="Text Box 7" o:spid="_x0000_s1047" type="#_x0000_t202" style="position:absolute;margin-left:71pt;margin-top:796.15pt;width:182.7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" o:allowincell="f" filled="f" stroked="f">
              <v:textbox inset="0,0,0,0">
                <w:txbxContent>
                  <w:p w14:paraId="6ADFB842"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27B3EB86" wp14:editId="5875E9D7">
              <wp:simplePos x="0" y="0"/>
              <wp:positionH relativeFrom="page">
                <wp:posOffset>6259830</wp:posOffset>
              </wp:positionH>
              <wp:positionV relativeFrom="page">
                <wp:posOffset>10111105</wp:posOffset>
              </wp:positionV>
              <wp:extent cx="401320" cy="13970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47E4" w14:textId="77777777" w:rsidR="006223BA" w:rsidRDefault="006223BA">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EB86" id="Text Box 8" o:spid="_x0000_s1048" type="#_x0000_t202" style="position:absolute;margin-left:492.9pt;margin-top:796.15pt;width:31.6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" o:allowincell="f" filled="f" stroked="f">
              <v:textbox inset="0,0,0,0">
                <w:txbxContent>
                  <w:p w14:paraId="344347E4" w14:textId="77777777" w:rsidR="006223BA" w:rsidRDefault="006223BA">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28F68" w14:textId="0E35F0D8"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2576" behindDoc="1" locked="0" layoutInCell="0" allowOverlap="1" wp14:anchorId="2C875783" wp14:editId="2B26E542">
              <wp:simplePos x="0" y="0"/>
              <wp:positionH relativeFrom="page">
                <wp:posOffset>901700</wp:posOffset>
              </wp:positionH>
              <wp:positionV relativeFrom="page">
                <wp:posOffset>10111105</wp:posOffset>
              </wp:positionV>
              <wp:extent cx="2320925" cy="139700"/>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D0E3"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75783" id="_x0000_t202" coordsize="21600,21600" o:spt="202" path="m,l,21600r21600,l21600,xe">
              <v:stroke joinstyle="miter"/>
              <v:path gradientshapeok="t" o:connecttype="rect"/>
            </v:shapetype>
            <v:shape id="Text Box 10" o:spid="_x0000_s1050" type="#_x0000_t202" style="position:absolute;margin-left:71pt;margin-top:796.15pt;width:182.7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BsUtsA7gEAAL8DAAAOAAAAAAAAAAAAAAAAAC4CAABkcnMv&#10;ZTJvRG9jLnhtbFBLAQItABQABgAIAAAAIQAs8vcu4gAAAA0BAAAPAAAAAAAAAAAAAAAAAEgEAABk&#10;cnMvZG93bnJldi54bWxQSwUGAAAAAAQABADzAAAAVwUAAAAA&#10;" o:allowincell="f" filled="f" stroked="f">
              <v:textbox inset="0,0,0,0">
                <w:txbxContent>
                  <w:p w14:paraId="7995D0E3"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14:anchorId="5F34FD1A" wp14:editId="03F4CA88">
              <wp:simplePos x="0" y="0"/>
              <wp:positionH relativeFrom="page">
                <wp:posOffset>6271895</wp:posOffset>
              </wp:positionH>
              <wp:positionV relativeFrom="page">
                <wp:posOffset>10111105</wp:posOffset>
              </wp:positionV>
              <wp:extent cx="401955" cy="13970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30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4FD1A" id="Text Box 11" o:spid="_x0000_s1051" type="#_x0000_t202" style="position:absolute;margin-left:493.85pt;margin-top:796.15pt;width:31.65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" o:allowincell="f" filled="f" stroked="f">
              <v:textbox inset="0,0,0,0">
                <w:txbxContent>
                  <w:p w14:paraId="34B030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4A914" w14:textId="715A8D6B" w:rsidR="006223BA" w:rsidRPr="006E4960" w:rsidRDefault="006223BA">
    <w:pPr>
      <w:pStyle w:val="Footer"/>
      <w:jc w:val="right"/>
      <w:rPr>
        <w:rFonts w:ascii="Arial" w:hAnsi="Arial" w:cs="Arial"/>
        <w:sz w:val="18"/>
        <w:szCs w:val="18"/>
      </w:rPr>
    </w:pPr>
    <w:r>
      <w:rPr>
        <w:noProof/>
      </w:rPr>
      <mc:AlternateContent>
        <mc:Choice Requires="wps">
          <w:drawing>
            <wp:anchor distT="0" distB="0" distL="114300" distR="114300" simplePos="0" relativeHeight="251779072" behindDoc="1" locked="0" layoutInCell="0" allowOverlap="1" wp14:anchorId="1BB69745" wp14:editId="6D1C1F48">
              <wp:simplePos x="0" y="0"/>
              <wp:positionH relativeFrom="page">
                <wp:posOffset>850900</wp:posOffset>
              </wp:positionH>
              <wp:positionV relativeFrom="page">
                <wp:posOffset>10176510</wp:posOffset>
              </wp:positionV>
              <wp:extent cx="2320925" cy="13970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37B2" w14:textId="77777777" w:rsidR="006223BA" w:rsidRDefault="006223BA"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22BD8015" w14:textId="77777777" w:rsidR="006223BA" w:rsidRDefault="006223BA" w:rsidP="00930304">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9745" id="_x0000_t202" coordsize="21600,21600" o:spt="202" path="m,l,21600r21600,l21600,xe">
              <v:stroke joinstyle="miter"/>
              <v:path gradientshapeok="t" o:connecttype="rect"/>
            </v:shapetype>
            <v:shape id="Text Box 18" o:spid="_x0000_s1052" type="#_x0000_t202" style="position:absolute;left:0;text-align:left;margin-left:67pt;margin-top:801.3pt;width:182.75pt;height:11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" o:allowincell="f" filled="f" stroked="f">
              <v:textbox inset="0,0,0,0">
                <w:txbxContent>
                  <w:p w14:paraId="573837B2" w14:textId="77777777" w:rsidR="006223BA" w:rsidRDefault="006223BA"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22BD8015" w14:textId="77777777" w:rsidR="006223BA" w:rsidRDefault="006223BA" w:rsidP="00930304">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sidRPr="006E4960">
      <w:rPr>
        <w:rFonts w:ascii="Arial" w:hAnsi="Arial" w:cs="Arial"/>
        <w:sz w:val="18"/>
        <w:szCs w:val="18"/>
      </w:rPr>
      <w:t xml:space="preserve">Page </w:t>
    </w:r>
    <w:r w:rsidRPr="006E4960">
      <w:rPr>
        <w:rFonts w:ascii="Arial" w:hAnsi="Arial" w:cs="Arial"/>
        <w:sz w:val="18"/>
        <w:szCs w:val="18"/>
      </w:rPr>
      <w:fldChar w:fldCharType="begin"/>
    </w:r>
    <w:r w:rsidRPr="006E4960">
      <w:rPr>
        <w:rFonts w:ascii="Arial" w:hAnsi="Arial" w:cs="Arial"/>
        <w:sz w:val="18"/>
        <w:szCs w:val="18"/>
      </w:rPr>
      <w:instrText xml:space="preserve"> PAGE   \* MERGEFORMAT </w:instrText>
    </w:r>
    <w:r w:rsidRPr="006E4960">
      <w:rPr>
        <w:rFonts w:ascii="Arial" w:hAnsi="Arial" w:cs="Arial"/>
        <w:sz w:val="18"/>
        <w:szCs w:val="18"/>
      </w:rPr>
      <w:fldChar w:fldCharType="separate"/>
    </w:r>
    <w:r w:rsidRPr="006E4960">
      <w:rPr>
        <w:rFonts w:ascii="Arial" w:hAnsi="Arial" w:cs="Arial"/>
        <w:noProof/>
        <w:sz w:val="18"/>
        <w:szCs w:val="18"/>
      </w:rPr>
      <w:t>2</w:t>
    </w:r>
    <w:r w:rsidRPr="006E4960">
      <w:rPr>
        <w:rFonts w:ascii="Arial" w:hAnsi="Arial" w:cs="Arial"/>
        <w:sz w:val="18"/>
        <w:szCs w:val="18"/>
      </w:rPr>
      <w:fldChar w:fldCharType="end"/>
    </w:r>
  </w:p>
  <w:p w14:paraId="2D771C04" w14:textId="4385715B" w:rsidR="006223BA" w:rsidRDefault="006223BA">
    <w:pPr>
      <w:pStyle w:val="BodyText"/>
      <w:kinsoku w:val="0"/>
      <w:overflowPunct w:val="0"/>
      <w:spacing w:line="14" w:lineRule="auto"/>
      <w:ind w:left="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C16EC" w14:textId="0B10E1D4"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84864" behindDoc="1" locked="0" layoutInCell="0" allowOverlap="1" wp14:anchorId="0EDEB759" wp14:editId="6CA82E9B">
              <wp:simplePos x="0" y="0"/>
              <wp:positionH relativeFrom="page">
                <wp:posOffset>901700</wp:posOffset>
              </wp:positionH>
              <wp:positionV relativeFrom="page">
                <wp:posOffset>10111105</wp:posOffset>
              </wp:positionV>
              <wp:extent cx="2320925" cy="13970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11AE"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66BF1CF8" w14:textId="77777777" w:rsidR="006223BA" w:rsidRDefault="006223BA">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EB759" id="_x0000_t202" coordsize="21600,21600" o:spt="202" path="m,l,21600r21600,l21600,xe">
              <v:stroke joinstyle="miter"/>
              <v:path gradientshapeok="t" o:connecttype="rect"/>
            </v:shapetype>
            <v:shape id="_x0000_s1053" type="#_x0000_t202" style="position:absolute;margin-left:71pt;margin-top:796.15pt;width:182.75pt;height:1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DJT6CU7gEAAL8DAAAOAAAAAAAAAAAAAAAAAC4CAABkcnMv&#10;ZTJvRG9jLnhtbFBLAQItABQABgAIAAAAIQAs8vcu4gAAAA0BAAAPAAAAAAAAAAAAAAAAAEgEAABk&#10;cnMvZG93bnJldi54bWxQSwUGAAAAAAQABADzAAAAVwUAAAAA&#10;" o:allowincell="f" filled="f" stroked="f">
              <v:textbox inset="0,0,0,0">
                <w:txbxContent>
                  <w:p w14:paraId="447C11AE"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66BF1CF8" w14:textId="77777777" w:rsidR="006223BA" w:rsidRDefault="006223BA">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112C9033" wp14:editId="7BF87135">
              <wp:simplePos x="0" y="0"/>
              <wp:positionH relativeFrom="page">
                <wp:posOffset>6209665</wp:posOffset>
              </wp:positionH>
              <wp:positionV relativeFrom="page">
                <wp:posOffset>10111105</wp:posOffset>
              </wp:positionV>
              <wp:extent cx="463550" cy="13970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E0F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14</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9033" id="Text Box 19" o:spid="_x0000_s1054" type="#_x0000_t202" style="position:absolute;margin-left:488.95pt;margin-top:796.15pt;width:36.5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J10+5btAQAAvwMAAA4AAAAAAAAAAAAAAAAALgIAAGRycy9l&#10;Mm9Eb2MueG1sUEsBAi0AFAAGAAgAAAAhAALt59jiAAAADgEAAA8AAAAAAAAAAAAAAAAARwQAAGRy&#10;cy9kb3ducmV2LnhtbFBLBQYAAAAABAAEAPMAAABWBQAAAAA=&#10;" o:allowincell="f" filled="f" stroked="f">
              <v:textbox inset="0,0,0,0">
                <w:txbxContent>
                  <w:p w14:paraId="55F8E0F7"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14</w:t>
                    </w:r>
                    <w:r>
                      <w:rPr>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550A" w14:textId="3E7389B2"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94080" behindDoc="1" locked="0" layoutInCell="0" allowOverlap="1" wp14:anchorId="75A4B736" wp14:editId="3EFB0174">
              <wp:simplePos x="0" y="0"/>
              <wp:positionH relativeFrom="page">
                <wp:posOffset>901700</wp:posOffset>
              </wp:positionH>
              <wp:positionV relativeFrom="page">
                <wp:posOffset>10111105</wp:posOffset>
              </wp:positionV>
              <wp:extent cx="2320925" cy="13970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49DB3"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5CD2D064" w14:textId="77777777" w:rsidR="006223BA" w:rsidRDefault="006223BA">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4B736" id="_x0000_t202" coordsize="21600,21600" o:spt="202" path="m,l,21600r21600,l21600,xe">
              <v:stroke joinstyle="miter"/>
              <v:path gradientshapeok="t" o:connecttype="rect"/>
            </v:shapetype>
            <v:shape id="Text Box 24" o:spid="_x0000_s1055" type="#_x0000_t202" style="position:absolute;margin-left:71pt;margin-top:796.15pt;width:182.75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Aj/cKy7gEAAMADAAAOAAAAAAAAAAAAAAAAAC4CAABkcnMv&#10;ZTJvRG9jLnhtbFBLAQItABQABgAIAAAAIQAs8vcu4gAAAA0BAAAPAAAAAAAAAAAAAAAAAEgEAABk&#10;cnMvZG93bnJldi54bWxQSwUGAAAAAAQABADzAAAAVwUAAAAA&#10;" o:allowincell="f" filled="f" stroked="f">
              <v:textbox inset="0,0,0,0">
                <w:txbxContent>
                  <w:p w14:paraId="68749DB3" w14:textId="77777777" w:rsidR="006223BA" w:rsidRDefault="006223BA" w:rsidP="0031101F">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p w14:paraId="5CD2D064" w14:textId="77777777" w:rsidR="006223BA" w:rsidRDefault="006223BA">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14:anchorId="4B1585C8" wp14:editId="609FA959">
              <wp:simplePos x="0" y="0"/>
              <wp:positionH relativeFrom="page">
                <wp:posOffset>6209665</wp:posOffset>
              </wp:positionH>
              <wp:positionV relativeFrom="page">
                <wp:posOffset>10111105</wp:posOffset>
              </wp:positionV>
              <wp:extent cx="463550" cy="139700"/>
              <wp:effectExtent l="0" t="0"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BBD2"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16</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85C8" id="Text Box 25" o:spid="_x0000_s1056" type="#_x0000_t202" style="position:absolute;margin-left:488.95pt;margin-top:796.15pt;width:36.5pt;height:1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EOr6AntAQAAvwMAAA4AAAAAAAAAAAAAAAAALgIAAGRycy9l&#10;Mm9Eb2MueG1sUEsBAi0AFAAGAAgAAAAhAALt59jiAAAADgEAAA8AAAAAAAAAAAAAAAAARwQAAGRy&#10;cy9kb3ducmV2LnhtbFBLBQYAAAAABAAEAPMAAABWBQAAAAA=&#10;" o:allowincell="f" filled="f" stroked="f">
              <v:textbox inset="0,0,0,0">
                <w:txbxContent>
                  <w:p w14:paraId="1588BBD2"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16</w:t>
                    </w:r>
                    <w:r>
                      <w:rPr>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360AF" w14:textId="6B98DAFF"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97152" behindDoc="1" locked="0" layoutInCell="0" allowOverlap="1" wp14:anchorId="13BA2A8B" wp14:editId="1BFA4795">
              <wp:simplePos x="0" y="0"/>
              <wp:positionH relativeFrom="page">
                <wp:posOffset>901700</wp:posOffset>
              </wp:positionH>
              <wp:positionV relativeFrom="page">
                <wp:posOffset>10111105</wp:posOffset>
              </wp:positionV>
              <wp:extent cx="2320925" cy="139700"/>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AB7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A2A8B" id="_x0000_t202" coordsize="21600,21600" o:spt="202" path="m,l,21600r21600,l21600,xe">
              <v:stroke joinstyle="miter"/>
              <v:path gradientshapeok="t" o:connecttype="rect"/>
            </v:shapetype>
            <v:shape id="Text Box 26" o:spid="_x0000_s1057" type="#_x0000_t202" style="position:absolute;margin-left:71pt;margin-top:796.15pt;width:182.75pt;height:1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BDjEh17gEAAMADAAAOAAAAAAAAAAAAAAAAAC4CAABkcnMv&#10;ZTJvRG9jLnhtbFBLAQItABQABgAIAAAAIQAs8vcu4gAAAA0BAAAPAAAAAAAAAAAAAAAAAEgEAABk&#10;cnMvZG93bnJldi54bWxQSwUGAAAAAAQABADzAAAAVwUAAAAA&#10;" o:allowincell="f" filled="f" stroked="f">
              <v:textbox inset="0,0,0,0">
                <w:txbxContent>
                  <w:p w14:paraId="4B8AAB79"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67FEC4A6" wp14:editId="3674E27E">
              <wp:simplePos x="0" y="0"/>
              <wp:positionH relativeFrom="page">
                <wp:posOffset>6209665</wp:posOffset>
              </wp:positionH>
              <wp:positionV relativeFrom="page">
                <wp:posOffset>10111105</wp:posOffset>
              </wp:positionV>
              <wp:extent cx="463550" cy="1397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EB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C4A6" id="Text Box 27" o:spid="_x0000_s1058" type="#_x0000_t202" style="position:absolute;margin-left:488.95pt;margin-top:796.15pt;width:36.5pt;height: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" o:allowincell="f" filled="f" stroked="f">
              <v:textbox inset="0,0,0,0">
                <w:txbxContent>
                  <w:p w14:paraId="54B0EB9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C5C07" w14:textId="68C3A650"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00224" behindDoc="1" locked="0" layoutInCell="0" allowOverlap="1" wp14:anchorId="33CB1050" wp14:editId="1C75A83B">
              <wp:simplePos x="0" y="0"/>
              <wp:positionH relativeFrom="page">
                <wp:posOffset>908050</wp:posOffset>
              </wp:positionH>
              <wp:positionV relativeFrom="page">
                <wp:posOffset>10113010</wp:posOffset>
              </wp:positionV>
              <wp:extent cx="2321560" cy="139700"/>
              <wp:effectExtent l="0" t="0" r="0" b="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E19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2"/>
                              <w:sz w:val="18"/>
                              <w:szCs w:val="18"/>
                            </w:rPr>
                            <w:t xml:space="preserve"> </w:t>
                          </w:r>
                          <w:r>
                            <w:rPr>
                              <w:b/>
                              <w:bCs/>
                              <w:color w:val="3D3D3D"/>
                              <w:spacing w:val="-1"/>
                              <w:sz w:val="18"/>
                              <w:szCs w:val="18"/>
                            </w:rPr>
                            <w:t>Public</w:t>
                          </w:r>
                          <w:r>
                            <w:rPr>
                              <w:b/>
                              <w:bCs/>
                              <w:color w:val="3D3D3D"/>
                              <w:spacing w:val="-2"/>
                              <w:sz w:val="18"/>
                              <w:szCs w:val="18"/>
                            </w:rPr>
                            <w:t xml:space="preserve"> </w:t>
                          </w:r>
                          <w:r>
                            <w:rPr>
                              <w:b/>
                              <w:bCs/>
                              <w:color w:val="3D3D3D"/>
                              <w:spacing w:val="-1"/>
                              <w:sz w:val="18"/>
                              <w:szCs w:val="18"/>
                            </w:rPr>
                            <w:t>Trustee</w:t>
                          </w:r>
                          <w:r>
                            <w:rPr>
                              <w:b/>
                              <w:bCs/>
                              <w:color w:val="3D3D3D"/>
                              <w:spacing w:val="49"/>
                              <w:sz w:val="18"/>
                              <w:szCs w:val="18"/>
                            </w:rPr>
                            <w:t xml:space="preserve"> </w:t>
                          </w:r>
                          <w:r>
                            <w:rPr>
                              <w:color w:val="000000"/>
                              <w:spacing w:val="-1"/>
                              <w:sz w:val="18"/>
                              <w:szCs w:val="18"/>
                            </w:rPr>
                            <w:t>Annual Report</w:t>
                          </w:r>
                          <w:r>
                            <w:rPr>
                              <w:color w:val="000000"/>
                              <w:spacing w:val="-2"/>
                              <w:sz w:val="18"/>
                              <w:szCs w:val="18"/>
                            </w:rPr>
                            <w:t xml:space="preserve"> </w:t>
                          </w:r>
                          <w:r>
                            <w:rPr>
                              <w:color w:val="000000"/>
                              <w:spacing w:val="-1"/>
                              <w:sz w:val="18"/>
                              <w:szCs w:val="18"/>
                            </w:rPr>
                            <w:t>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B1050" id="_x0000_t202" coordsize="21600,21600" o:spt="202" path="m,l,21600r21600,l21600,xe">
              <v:stroke joinstyle="miter"/>
              <v:path gradientshapeok="t" o:connecttype="rect"/>
            </v:shapetype>
            <v:shape id="Text Box 28" o:spid="_x0000_s1059" type="#_x0000_t202" style="position:absolute;margin-left:71.5pt;margin-top:796.3pt;width:182.8pt;height:1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" o:allowincell="f" filled="f" stroked="f">
              <v:textbox inset="0,0,0,0">
                <w:txbxContent>
                  <w:p w14:paraId="0732E19B"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2"/>
                        <w:sz w:val="18"/>
                        <w:szCs w:val="18"/>
                      </w:rPr>
                      <w:t xml:space="preserve"> </w:t>
                    </w:r>
                    <w:r>
                      <w:rPr>
                        <w:b/>
                        <w:bCs/>
                        <w:color w:val="3D3D3D"/>
                        <w:spacing w:val="-1"/>
                        <w:sz w:val="18"/>
                        <w:szCs w:val="18"/>
                      </w:rPr>
                      <w:t>Public</w:t>
                    </w:r>
                    <w:r>
                      <w:rPr>
                        <w:b/>
                        <w:bCs/>
                        <w:color w:val="3D3D3D"/>
                        <w:spacing w:val="-2"/>
                        <w:sz w:val="18"/>
                        <w:szCs w:val="18"/>
                      </w:rPr>
                      <w:t xml:space="preserve"> </w:t>
                    </w:r>
                    <w:r>
                      <w:rPr>
                        <w:b/>
                        <w:bCs/>
                        <w:color w:val="3D3D3D"/>
                        <w:spacing w:val="-1"/>
                        <w:sz w:val="18"/>
                        <w:szCs w:val="18"/>
                      </w:rPr>
                      <w:t>Trustee</w:t>
                    </w:r>
                    <w:r>
                      <w:rPr>
                        <w:b/>
                        <w:bCs/>
                        <w:color w:val="3D3D3D"/>
                        <w:spacing w:val="49"/>
                        <w:sz w:val="18"/>
                        <w:szCs w:val="18"/>
                      </w:rPr>
                      <w:t xml:space="preserve"> </w:t>
                    </w:r>
                    <w:r>
                      <w:rPr>
                        <w:color w:val="000000"/>
                        <w:spacing w:val="-1"/>
                        <w:sz w:val="18"/>
                        <w:szCs w:val="18"/>
                      </w:rPr>
                      <w:t>Annual Report</w:t>
                    </w:r>
                    <w:r>
                      <w:rPr>
                        <w:color w:val="000000"/>
                        <w:spacing w:val="-2"/>
                        <w:sz w:val="18"/>
                        <w:szCs w:val="18"/>
                      </w:rPr>
                      <w:t xml:space="preserve"> </w:t>
                    </w:r>
                    <w:r>
                      <w:rPr>
                        <w:color w:val="000000"/>
                        <w:spacing w:val="-1"/>
                        <w:sz w:val="18"/>
                        <w:szCs w:val="18"/>
                      </w:rPr>
                      <w:t>2020-21</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103D9825" wp14:editId="4C77351E">
              <wp:simplePos x="0" y="0"/>
              <wp:positionH relativeFrom="page">
                <wp:posOffset>6215380</wp:posOffset>
              </wp:positionH>
              <wp:positionV relativeFrom="page">
                <wp:posOffset>10111105</wp:posOffset>
              </wp:positionV>
              <wp:extent cx="463550" cy="141605"/>
              <wp:effectExtent l="0" t="0" r="0" b="0"/>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63979" w14:textId="77777777" w:rsidR="006223BA" w:rsidRDefault="006223BA">
                          <w:pPr>
                            <w:pStyle w:val="BodyText"/>
                            <w:kinsoku w:val="0"/>
                            <w:overflowPunct w:val="0"/>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9825" id="Text Box 29" o:spid="_x0000_s1060" type="#_x0000_t202" style="position:absolute;margin-left:489.4pt;margin-top:796.15pt;width:36.5pt;height:11.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Mp7AEAAL8DAAAOAAAAZHJzL2Uyb0RvYy54bWysU8Fu2zAMvQ/YPwi6L3ayJl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" o:allowincell="f" filled="f" stroked="f">
              <v:textbox inset="0,0,0,0">
                <w:txbxContent>
                  <w:p w14:paraId="64A63979" w14:textId="77777777" w:rsidR="006223BA" w:rsidRDefault="006223BA">
                    <w:pPr>
                      <w:pStyle w:val="BodyText"/>
                      <w:kinsoku w:val="0"/>
                      <w:overflowPunct w:val="0"/>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21</w:t>
                    </w:r>
                    <w:r>
                      <w:rPr>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61A7C" w14:textId="4FE071AD"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12512" behindDoc="1" locked="0" layoutInCell="0" allowOverlap="1" wp14:anchorId="26027712" wp14:editId="092447BA">
              <wp:simplePos x="0" y="0"/>
              <wp:positionH relativeFrom="page">
                <wp:posOffset>901700</wp:posOffset>
              </wp:positionH>
              <wp:positionV relativeFrom="page">
                <wp:posOffset>10111105</wp:posOffset>
              </wp:positionV>
              <wp:extent cx="2320925" cy="139700"/>
              <wp:effectExtent l="0" t="0" r="0"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A3D8"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27712" id="_x0000_t202" coordsize="21600,21600" o:spt="202" path="m,l,21600r21600,l21600,xe">
              <v:stroke joinstyle="miter"/>
              <v:path gradientshapeok="t" o:connecttype="rect"/>
            </v:shapetype>
            <v:shape id="Text Box 36" o:spid="_x0000_s1061" type="#_x0000_t202" style="position:absolute;margin-left:71pt;margin-top:796.15pt;width:182.75pt;height:1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" o:allowincell="f" filled="f" stroked="f">
              <v:textbox inset="0,0,0,0">
                <w:txbxContent>
                  <w:p w14:paraId="1D89A3D8" w14:textId="77777777" w:rsidR="006223BA" w:rsidRDefault="006223B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2020–21</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14:anchorId="479EA6C9" wp14:editId="78CBF1F3">
              <wp:simplePos x="0" y="0"/>
              <wp:positionH relativeFrom="page">
                <wp:posOffset>6209665</wp:posOffset>
              </wp:positionH>
              <wp:positionV relativeFrom="page">
                <wp:posOffset>10111105</wp:posOffset>
              </wp:positionV>
              <wp:extent cx="463550" cy="139700"/>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B11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26</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A6C9" id="Text Box 37" o:spid="_x0000_s1062" type="#_x0000_t202" style="position:absolute;margin-left:488.95pt;margin-top:796.15pt;width:36.5pt;height:1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" o:allowincell="f" filled="f" stroked="f">
              <v:textbox inset="0,0,0,0">
                <w:txbxContent>
                  <w:p w14:paraId="5482B110" w14:textId="77777777" w:rsidR="006223BA" w:rsidRDefault="006223BA">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26</w:t>
                    </w:r>
                    <w:r>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D2644" w14:textId="77777777" w:rsidR="006223BA" w:rsidRDefault="006223BA">
      <w:r>
        <w:separator/>
      </w:r>
    </w:p>
  </w:footnote>
  <w:footnote w:type="continuationSeparator" w:id="0">
    <w:p w14:paraId="260D7531" w14:textId="77777777" w:rsidR="006223BA" w:rsidRDefault="006223BA">
      <w:r>
        <w:continuationSeparator/>
      </w:r>
    </w:p>
  </w:footnote>
  <w:footnote w:type="continuationNotice" w:id="1">
    <w:p w14:paraId="06944A3A" w14:textId="77777777" w:rsidR="006223BA" w:rsidRDefault="006223BA"/>
  </w:footnote>
  <w:footnote w:id="2">
    <w:p w14:paraId="69EFAC25" w14:textId="77777777" w:rsidR="006223BA" w:rsidRDefault="006223BA">
      <w:pPr>
        <w:pStyle w:val="FootnoteText"/>
      </w:pPr>
      <w:r w:rsidRPr="00DF1DB8">
        <w:rPr>
          <w:rStyle w:val="FootnoteReference"/>
          <w:rFonts w:ascii="Arial" w:hAnsi="Arial" w:cs="Arial"/>
          <w:sz w:val="16"/>
          <w:szCs w:val="16"/>
        </w:rPr>
        <w:footnoteRef/>
      </w:r>
      <w:r w:rsidRPr="00DF1DB8">
        <w:rPr>
          <w:rFonts w:ascii="Arial" w:hAnsi="Arial" w:cs="Arial"/>
          <w:sz w:val="16"/>
          <w:szCs w:val="16"/>
        </w:rPr>
        <w:t xml:space="preserve"> Comprised of 9,508 adults with impaired decision-making capacity, acting as financial attorney for 247 customers and managing 639 prisoners’ estates.</w:t>
      </w:r>
    </w:p>
  </w:footnote>
  <w:footnote w:id="3">
    <w:p w14:paraId="2AABEBC6" w14:textId="1018D6CB" w:rsidR="006223BA" w:rsidRDefault="006223BA">
      <w:pPr>
        <w:pStyle w:val="FootnoteText"/>
      </w:pPr>
      <w:r w:rsidRPr="00E9409C">
        <w:rPr>
          <w:rStyle w:val="FootnoteReference"/>
        </w:rPr>
        <w:footnoteRef/>
      </w:r>
      <w:r w:rsidRPr="00E9409C">
        <w:t xml:space="preserve"> </w:t>
      </w:r>
      <w:r w:rsidRPr="00E9409C">
        <w:rPr>
          <w:rFonts w:ascii="Arial" w:hAnsi="Arial" w:cs="Arial"/>
          <w:sz w:val="16"/>
          <w:szCs w:val="16"/>
        </w:rPr>
        <w:t>MOHRI FTE date for fortnight ending 18 June 2021</w:t>
      </w:r>
      <w:r>
        <w:rPr>
          <w:rFonts w:ascii="Arial" w:hAnsi="Arial" w:cs="Arial"/>
          <w:sz w:val="16"/>
          <w:szCs w:val="16"/>
        </w:rPr>
        <w:t>.</w:t>
      </w:r>
      <w:r w:rsidRPr="00E9409C">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1599E" w14:textId="250D4F0E" w:rsidR="006223BA" w:rsidRDefault="006223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2825D" w14:textId="7F47E789" w:rsidR="006223BA" w:rsidRDefault="006223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18D15" w14:textId="048A6869"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19012" w14:textId="156C8570" w:rsidR="006223BA" w:rsidRDefault="006223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5F39" w14:textId="056F148A" w:rsidR="006223BA" w:rsidRDefault="006223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D0AD2" w14:textId="1173A9A8"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F71BF" w14:textId="4CD43E83" w:rsidR="006223BA" w:rsidRDefault="006223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7E942" w14:textId="49241674" w:rsidR="006223BA" w:rsidRDefault="006223B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CCC5D" w14:textId="087E429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63735" w14:textId="1D405C5D" w:rsidR="006223BA" w:rsidRDefault="006223B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FA00B" w14:textId="64A4F35F" w:rsidR="006223BA" w:rsidRDefault="00622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9ADB7" w14:textId="0A9E8782"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8240" behindDoc="1" locked="0" layoutInCell="0" allowOverlap="1" wp14:anchorId="35CAF2CD" wp14:editId="2354C9AC">
              <wp:simplePos x="0" y="0"/>
              <wp:positionH relativeFrom="page">
                <wp:posOffset>901700</wp:posOffset>
              </wp:positionH>
              <wp:positionV relativeFrom="page">
                <wp:posOffset>933450</wp:posOffset>
              </wp:positionV>
              <wp:extent cx="3114675" cy="280035"/>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9294" w14:textId="77777777" w:rsidR="006223BA" w:rsidRDefault="006223BA">
                          <w:pPr>
                            <w:pStyle w:val="BodyText"/>
                            <w:kinsoku w:val="0"/>
                            <w:overflowPunct w:val="0"/>
                            <w:spacing w:line="430" w:lineRule="exact"/>
                            <w:ind w:left="20"/>
                            <w:rPr>
                              <w:sz w:val="40"/>
                              <w:szCs w:val="40"/>
                            </w:rPr>
                          </w:pPr>
                          <w:r>
                            <w:rPr>
                              <w:b/>
                              <w:bCs/>
                              <w:spacing w:val="-1"/>
                              <w:sz w:val="40"/>
                              <w:szCs w:val="40"/>
                            </w:rPr>
                            <w:t>Communication</w:t>
                          </w:r>
                          <w:r>
                            <w:rPr>
                              <w:b/>
                              <w:bCs/>
                              <w:spacing w:val="-3"/>
                              <w:sz w:val="40"/>
                              <w:szCs w:val="40"/>
                            </w:rPr>
                            <w:t xml:space="preserve"> </w:t>
                          </w:r>
                          <w:r>
                            <w:rPr>
                              <w:b/>
                              <w:bCs/>
                              <w:spacing w:val="-1"/>
                              <w:sz w:val="40"/>
                              <w:szCs w:val="40"/>
                            </w:rPr>
                            <w:t>objective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AF2CD" id="_x0000_t202" coordsize="21600,21600" o:spt="202" path="m,l,21600r21600,l21600,xe">
              <v:stroke joinstyle="miter"/>
              <v:path gradientshapeok="t" o:connecttype="rect"/>
            </v:shapetype>
            <v:shape id="Text Box 4" o:spid="_x0000_s1044" type="#_x0000_t202" style="position:absolute;margin-left:71pt;margin-top:73.5pt;width:245.25pt;height:2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" o:allowincell="f" filled="f" stroked="f">
              <v:textbox inset="0,0,0,0">
                <w:txbxContent>
                  <w:p w14:paraId="4F019294" w14:textId="77777777" w:rsidR="006223BA" w:rsidRDefault="006223BA">
                    <w:pPr>
                      <w:pStyle w:val="BodyText"/>
                      <w:kinsoku w:val="0"/>
                      <w:overflowPunct w:val="0"/>
                      <w:spacing w:line="430" w:lineRule="exact"/>
                      <w:ind w:left="20"/>
                      <w:rPr>
                        <w:sz w:val="40"/>
                        <w:szCs w:val="40"/>
                      </w:rPr>
                    </w:pPr>
                    <w:r>
                      <w:rPr>
                        <w:b/>
                        <w:bCs/>
                        <w:spacing w:val="-1"/>
                        <w:sz w:val="40"/>
                        <w:szCs w:val="40"/>
                      </w:rPr>
                      <w:t>Communication</w:t>
                    </w:r>
                    <w:r>
                      <w:rPr>
                        <w:b/>
                        <w:bCs/>
                        <w:spacing w:val="-3"/>
                        <w:sz w:val="40"/>
                        <w:szCs w:val="40"/>
                      </w:rPr>
                      <w:t xml:space="preserve"> </w:t>
                    </w:r>
                    <w:r>
                      <w:rPr>
                        <w:b/>
                        <w:bCs/>
                        <w:spacing w:val="-1"/>
                        <w:sz w:val="40"/>
                        <w:szCs w:val="40"/>
                      </w:rPr>
                      <w:t>objective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5A011" w14:textId="27197CD3"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665B0" w14:textId="6ECDB4FB" w:rsidR="006223BA" w:rsidRDefault="006223B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BD580" w14:textId="1656049F" w:rsidR="006223BA" w:rsidRDefault="006223B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83000" w14:textId="7CFBF384"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C2CD" w14:textId="17D6610E" w:rsidR="006223BA" w:rsidRDefault="006223B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76C6E" w14:textId="45573E1B" w:rsidR="006223BA" w:rsidRDefault="006223B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1233" w14:textId="3EF666C7"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49ED6" w14:textId="68BA1227" w:rsidR="006223BA" w:rsidRDefault="006223B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B2037" w14:textId="41C1BD51" w:rsidR="006223BA" w:rsidRDefault="006223B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166C4" w14:textId="4088A8A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4FD3D" w14:textId="064F2363" w:rsidR="006223BA" w:rsidRDefault="006223B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5B68A" w14:textId="0DD1B963" w:rsidR="006223BA" w:rsidRDefault="006223B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26384" w14:textId="0D6888C5" w:rsidR="006223BA" w:rsidRDefault="006223B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49655" w14:textId="7E53A16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CE4C3" w14:textId="55BB4C3C" w:rsidR="006223BA" w:rsidRDefault="006223B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71750" w14:textId="48F82F0A" w:rsidR="006223BA" w:rsidRDefault="006223B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002A7" w14:textId="743169B2"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E6AC9" w14:textId="69645405" w:rsidR="006223BA" w:rsidRDefault="006223B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E699" w14:textId="68D1BEFF" w:rsidR="006223BA" w:rsidRDefault="006223B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A7634" w14:textId="51992A55"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9B101" w14:textId="26B0D46A" w:rsidR="006223BA" w:rsidRDefault="006223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9DF0" w14:textId="560BDD58" w:rsidR="006223BA" w:rsidRDefault="006223B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7C17" w14:textId="3A88E1B0" w:rsidR="006223BA" w:rsidRDefault="006223B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4DED6" w14:textId="304701DE"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7085C" w14:textId="7BF9D5B8" w:rsidR="006223BA" w:rsidRDefault="006223B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EDF4F" w14:textId="63EB71F0" w:rsidR="006223BA" w:rsidRDefault="006223B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2DCC" w14:textId="5A7EE37F"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A63BF" w14:textId="2F1F6ED3" w:rsidR="006223BA" w:rsidRDefault="006223B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F8F89" w14:textId="49A93D63" w:rsidR="006223BA" w:rsidRDefault="006223B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19E90" w14:textId="7CA4E889"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02192" w14:textId="50EA5AC6" w:rsidR="006223BA" w:rsidRDefault="006223B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642B9" w14:textId="24C7B9A8" w:rsidR="006223BA" w:rsidRDefault="006223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0B05F" w14:textId="20376EFC"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C6391" w14:textId="1D2A3235"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72928" behindDoc="1" locked="0" layoutInCell="0" allowOverlap="1" wp14:anchorId="53FBD966" wp14:editId="039843CE">
              <wp:simplePos x="0" y="0"/>
              <wp:positionH relativeFrom="page">
                <wp:posOffset>901700</wp:posOffset>
              </wp:positionH>
              <wp:positionV relativeFrom="page">
                <wp:posOffset>934720</wp:posOffset>
              </wp:positionV>
              <wp:extent cx="1266190" cy="280035"/>
              <wp:effectExtent l="0" t="0" r="0" b="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1916" w14:textId="77777777" w:rsidR="006223BA" w:rsidRDefault="006223BA">
                          <w:pPr>
                            <w:pStyle w:val="BodyText"/>
                            <w:kinsoku w:val="0"/>
                            <w:overflowPunct w:val="0"/>
                            <w:spacing w:line="430" w:lineRule="exact"/>
                            <w:ind w:left="20"/>
                            <w:rPr>
                              <w:sz w:val="40"/>
                              <w:szCs w:val="40"/>
                            </w:rPr>
                          </w:pPr>
                          <w:r>
                            <w:rPr>
                              <w:b/>
                              <w:bCs/>
                              <w:spacing w:val="-1"/>
                              <w:sz w:val="40"/>
                              <w:szCs w:val="40"/>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BD966" id="_x0000_t202" coordsize="21600,21600" o:spt="202" path="m,l,21600r21600,l21600,xe">
              <v:stroke joinstyle="miter"/>
              <v:path gradientshapeok="t" o:connecttype="rect"/>
            </v:shapetype>
            <v:shape id="Text Box 74" o:spid="_x0000_s1070" type="#_x0000_t202" style="position:absolute;margin-left:71pt;margin-top:73.6pt;width:99.7pt;height:22.0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" o:allowincell="f" filled="f" stroked="f">
              <v:textbox inset="0,0,0,0">
                <w:txbxContent>
                  <w:p w14:paraId="019D1916" w14:textId="77777777" w:rsidR="006223BA" w:rsidRDefault="006223BA">
                    <w:pPr>
                      <w:pStyle w:val="BodyText"/>
                      <w:kinsoku w:val="0"/>
                      <w:overflowPunct w:val="0"/>
                      <w:spacing w:line="430" w:lineRule="exact"/>
                      <w:ind w:left="20"/>
                      <w:rPr>
                        <w:sz w:val="40"/>
                        <w:szCs w:val="40"/>
                      </w:rPr>
                    </w:pPr>
                    <w:r>
                      <w:rPr>
                        <w:b/>
                        <w:bCs/>
                        <w:spacing w:val="-1"/>
                        <w:sz w:val="40"/>
                        <w:szCs w:val="40"/>
                      </w:rPr>
                      <w:t>Acronyms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DB56" w14:textId="5D79CD59" w:rsidR="006223BA" w:rsidRDefault="006223B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D5B9A" w14:textId="5F16D611" w:rsidR="006223BA" w:rsidRDefault="006223B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47713" w14:textId="0A1F34CD"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774976" behindDoc="1" locked="0" layoutInCell="0" allowOverlap="1" wp14:anchorId="7FD00228" wp14:editId="4F80E19A">
              <wp:simplePos x="0" y="0"/>
              <wp:positionH relativeFrom="margin">
                <wp:align>left</wp:align>
              </wp:positionH>
              <wp:positionV relativeFrom="page">
                <wp:posOffset>774700</wp:posOffset>
              </wp:positionV>
              <wp:extent cx="2665730" cy="280035"/>
              <wp:effectExtent l="0" t="0" r="1270" b="5715"/>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610C" w14:textId="77777777" w:rsidR="006223BA" w:rsidRDefault="006223BA">
                          <w:pPr>
                            <w:pStyle w:val="BodyText"/>
                            <w:kinsoku w:val="0"/>
                            <w:overflowPunct w:val="0"/>
                            <w:spacing w:line="430" w:lineRule="exact"/>
                            <w:ind w:left="20"/>
                            <w:rPr>
                              <w:sz w:val="40"/>
                              <w:szCs w:val="40"/>
                            </w:rPr>
                          </w:pPr>
                          <w:r>
                            <w:rPr>
                              <w:b/>
                              <w:bCs/>
                              <w:spacing w:val="-1"/>
                              <w:sz w:val="40"/>
                              <w:szCs w:val="40"/>
                            </w:rPr>
                            <w:t>Compliance</w:t>
                          </w:r>
                          <w:r>
                            <w:rPr>
                              <w:b/>
                              <w:bCs/>
                              <w:spacing w:val="-4"/>
                              <w:sz w:val="40"/>
                              <w:szCs w:val="40"/>
                            </w:rPr>
                            <w:t xml:space="preserve"> </w:t>
                          </w:r>
                          <w:r>
                            <w:rPr>
                              <w:b/>
                              <w:bCs/>
                              <w:spacing w:val="-1"/>
                              <w:sz w:val="40"/>
                              <w:szCs w:val="40"/>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00228" id="_x0000_t202" coordsize="21600,21600" o:spt="202" path="m,l,21600r21600,l21600,xe">
              <v:stroke joinstyle="miter"/>
              <v:path gradientshapeok="t" o:connecttype="rect"/>
            </v:shapetype>
            <v:shape id="Text Box 75" o:spid="_x0000_s1071" type="#_x0000_t202" style="position:absolute;margin-left:0;margin-top:61pt;width:209.9pt;height:22.05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" o:allowincell="f" filled="f" stroked="f">
              <v:textbox inset="0,0,0,0">
                <w:txbxContent>
                  <w:p w14:paraId="3537610C" w14:textId="77777777" w:rsidR="006223BA" w:rsidRDefault="006223BA">
                    <w:pPr>
                      <w:pStyle w:val="BodyText"/>
                      <w:kinsoku w:val="0"/>
                      <w:overflowPunct w:val="0"/>
                      <w:spacing w:line="430" w:lineRule="exact"/>
                      <w:ind w:left="20"/>
                      <w:rPr>
                        <w:sz w:val="40"/>
                        <w:szCs w:val="40"/>
                      </w:rPr>
                    </w:pPr>
                    <w:r>
                      <w:rPr>
                        <w:b/>
                        <w:bCs/>
                        <w:spacing w:val="-1"/>
                        <w:sz w:val="40"/>
                        <w:szCs w:val="40"/>
                      </w:rPr>
                      <w:t>Compliance</w:t>
                    </w:r>
                    <w:r>
                      <w:rPr>
                        <w:b/>
                        <w:bCs/>
                        <w:spacing w:val="-4"/>
                        <w:sz w:val="40"/>
                        <w:szCs w:val="40"/>
                      </w:rPr>
                      <w:t xml:space="preserve"> </w:t>
                    </w:r>
                    <w:r>
                      <w:rPr>
                        <w:b/>
                        <w:bCs/>
                        <w:spacing w:val="-1"/>
                        <w:sz w:val="40"/>
                        <w:szCs w:val="40"/>
                      </w:rPr>
                      <w:t>Checklist</w:t>
                    </w:r>
                  </w:p>
                </w:txbxContent>
              </v:textbox>
              <w10:wrap anchorx="margin"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20ABC" w14:textId="76D4DC5D" w:rsidR="006223BA" w:rsidRDefault="006223B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40D93" w14:textId="36776F86" w:rsidR="006223BA" w:rsidRDefault="006223B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6F3CA" w14:textId="1EFE3D1A" w:rsidR="006223BA" w:rsidRDefault="006223BA">
    <w:pPr>
      <w:pStyle w:val="BodyText"/>
      <w:kinsoku w:val="0"/>
      <w:overflowPunct w:val="0"/>
      <w:spacing w:line="14" w:lineRule="auto"/>
      <w:ind w:left="0"/>
      <w:rPr>
        <w:rFonts w:ascii="Times New Roman" w:hAnsi="Times New Roman" w:cs="Times New Roman"/>
        <w:sz w:val="2"/>
        <w:szCs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1929E" w14:textId="6A396227" w:rsidR="006223BA" w:rsidRDefault="006223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FD2A1" w14:textId="7EC13B46" w:rsidR="006223BA" w:rsidRDefault="006223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0097" w14:textId="4443EB4A" w:rsidR="006223BA" w:rsidRDefault="006223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528D5" w14:textId="7CA65DE1" w:rsidR="006223BA" w:rsidRDefault="006223BA">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70528" behindDoc="1" locked="0" layoutInCell="0" allowOverlap="1" wp14:anchorId="3C5F3BD6" wp14:editId="7B091549">
              <wp:simplePos x="0" y="0"/>
              <wp:positionH relativeFrom="page">
                <wp:posOffset>901700</wp:posOffset>
              </wp:positionH>
              <wp:positionV relativeFrom="page">
                <wp:posOffset>933450</wp:posOffset>
              </wp:positionV>
              <wp:extent cx="2552065" cy="280035"/>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C19E0" w14:textId="77777777" w:rsidR="006223BA" w:rsidRDefault="006223BA">
                          <w:pPr>
                            <w:pStyle w:val="BodyText"/>
                            <w:kinsoku w:val="0"/>
                            <w:overflowPunct w:val="0"/>
                            <w:spacing w:line="430" w:lineRule="exact"/>
                            <w:ind w:left="20"/>
                            <w:rPr>
                              <w:sz w:val="40"/>
                              <w:szCs w:val="40"/>
                            </w:rPr>
                          </w:pPr>
                          <w:r>
                            <w:rPr>
                              <w:b/>
                              <w:bCs/>
                              <w:sz w:val="40"/>
                              <w:szCs w:val="40"/>
                            </w:rPr>
                            <w:t>Letter of</w:t>
                          </w:r>
                          <w:r>
                            <w:rPr>
                              <w:b/>
                              <w:bCs/>
                              <w:spacing w:val="-4"/>
                              <w:sz w:val="40"/>
                              <w:szCs w:val="40"/>
                            </w:rPr>
                            <w:t xml:space="preserve"> </w:t>
                          </w:r>
                          <w:r>
                            <w:rPr>
                              <w:b/>
                              <w:bCs/>
                              <w:spacing w:val="-1"/>
                              <w:sz w:val="40"/>
                              <w:szCs w:val="40"/>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F3BD6" id="_x0000_t202" coordsize="21600,21600" o:spt="202" path="m,l,21600r21600,l21600,xe">
              <v:stroke joinstyle="miter"/>
              <v:path gradientshapeok="t" o:connecttype="rect"/>
            </v:shapetype>
            <v:shape id="Text Box 9" o:spid="_x0000_s1049" type="#_x0000_t202" style="position:absolute;margin-left:71pt;margin-top:73.5pt;width:200.95pt;height:22.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" o:allowincell="f" filled="f" stroked="f">
              <v:textbox inset="0,0,0,0">
                <w:txbxContent>
                  <w:p w14:paraId="213C19E0" w14:textId="77777777" w:rsidR="006223BA" w:rsidRDefault="006223BA">
                    <w:pPr>
                      <w:pStyle w:val="BodyText"/>
                      <w:kinsoku w:val="0"/>
                      <w:overflowPunct w:val="0"/>
                      <w:spacing w:line="430" w:lineRule="exact"/>
                      <w:ind w:left="20"/>
                      <w:rPr>
                        <w:sz w:val="40"/>
                        <w:szCs w:val="40"/>
                      </w:rPr>
                    </w:pPr>
                    <w:r>
                      <w:rPr>
                        <w:b/>
                        <w:bCs/>
                        <w:sz w:val="40"/>
                        <w:szCs w:val="40"/>
                      </w:rPr>
                      <w:t>Letter of</w:t>
                    </w:r>
                    <w:r>
                      <w:rPr>
                        <w:b/>
                        <w:bCs/>
                        <w:spacing w:val="-4"/>
                        <w:sz w:val="40"/>
                        <w:szCs w:val="40"/>
                      </w:rPr>
                      <w:t xml:space="preserve"> </w:t>
                    </w:r>
                    <w:r>
                      <w:rPr>
                        <w:b/>
                        <w:bCs/>
                        <w:spacing w:val="-1"/>
                        <w:sz w:val="40"/>
                        <w:szCs w:val="40"/>
                      </w:rPr>
                      <w:t>Compliance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63934" w14:textId="09A97040" w:rsidR="006223BA" w:rsidRDefault="00622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7386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1419" w:hanging="360"/>
      </w:pPr>
      <w:rPr>
        <w:rFonts w:ascii="Symbol" w:hAnsi="Symbol"/>
        <w:b w:val="0"/>
        <w:w w:val="99"/>
        <w:sz w:val="20"/>
      </w:rPr>
    </w:lvl>
    <w:lvl w:ilvl="1">
      <w:numFmt w:val="bullet"/>
      <w:lvlText w:val="•"/>
      <w:lvlJc w:val="left"/>
      <w:pPr>
        <w:ind w:left="2268" w:hanging="360"/>
      </w:pPr>
    </w:lvl>
    <w:lvl w:ilvl="2">
      <w:numFmt w:val="bullet"/>
      <w:lvlText w:val="•"/>
      <w:lvlJc w:val="left"/>
      <w:pPr>
        <w:ind w:left="3116" w:hanging="360"/>
      </w:pPr>
    </w:lvl>
    <w:lvl w:ilvl="3">
      <w:numFmt w:val="bullet"/>
      <w:lvlText w:val="•"/>
      <w:lvlJc w:val="left"/>
      <w:pPr>
        <w:ind w:left="3965" w:hanging="360"/>
      </w:pPr>
    </w:lvl>
    <w:lvl w:ilvl="4">
      <w:numFmt w:val="bullet"/>
      <w:lvlText w:val="•"/>
      <w:lvlJc w:val="left"/>
      <w:pPr>
        <w:ind w:left="4814" w:hanging="360"/>
      </w:pPr>
    </w:lvl>
    <w:lvl w:ilvl="5">
      <w:numFmt w:val="bullet"/>
      <w:lvlText w:val="•"/>
      <w:lvlJc w:val="left"/>
      <w:pPr>
        <w:ind w:left="5663" w:hanging="360"/>
      </w:pPr>
    </w:lvl>
    <w:lvl w:ilvl="6">
      <w:numFmt w:val="bullet"/>
      <w:lvlText w:val="•"/>
      <w:lvlJc w:val="left"/>
      <w:pPr>
        <w:ind w:left="6511" w:hanging="360"/>
      </w:pPr>
    </w:lvl>
    <w:lvl w:ilvl="7">
      <w:numFmt w:val="bullet"/>
      <w:lvlText w:val="•"/>
      <w:lvlJc w:val="left"/>
      <w:pPr>
        <w:ind w:left="7360" w:hanging="360"/>
      </w:pPr>
    </w:lvl>
    <w:lvl w:ilvl="8">
      <w:numFmt w:val="bullet"/>
      <w:lvlText w:val="•"/>
      <w:lvlJc w:val="left"/>
      <w:pPr>
        <w:ind w:left="8209" w:hanging="360"/>
      </w:pPr>
    </w:lvl>
  </w:abstractNum>
  <w:abstractNum w:abstractNumId="2" w15:restartNumberingAfterBreak="0">
    <w:nsid w:val="00000406"/>
    <w:multiLevelType w:val="multilevel"/>
    <w:tmpl w:val="00000889"/>
    <w:lvl w:ilvl="0">
      <w:numFmt w:val="bullet"/>
      <w:lvlText w:val=""/>
      <w:lvlJc w:val="left"/>
      <w:pPr>
        <w:ind w:left="820" w:hanging="360"/>
      </w:pPr>
      <w:rPr>
        <w:rFonts w:ascii="Symbol" w:hAnsi="Symbol"/>
        <w:b w:val="0"/>
        <w:w w:val="99"/>
        <w:sz w:val="20"/>
      </w:rPr>
    </w:lvl>
    <w:lvl w:ilvl="1">
      <w:numFmt w:val="bullet"/>
      <w:lvlText w:val=""/>
      <w:lvlJc w:val="left"/>
      <w:pPr>
        <w:ind w:left="873" w:hanging="356"/>
      </w:pPr>
      <w:rPr>
        <w:rFonts w:ascii="Symbol" w:hAnsi="Symbol"/>
        <w:b w:val="0"/>
        <w:w w:val="99"/>
        <w:sz w:val="20"/>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3" w15:restartNumberingAfterBreak="0">
    <w:nsid w:val="00000407"/>
    <w:multiLevelType w:val="multilevel"/>
    <w:tmpl w:val="0000088A"/>
    <w:lvl w:ilvl="0">
      <w:start w:val="1"/>
      <w:numFmt w:val="decimal"/>
      <w:lvlText w:val="%1."/>
      <w:lvlJc w:val="left"/>
      <w:pPr>
        <w:ind w:left="540" w:hanging="360"/>
      </w:pPr>
      <w:rPr>
        <w:rFonts w:ascii="Arial" w:hAnsi="Arial" w:cs="Arial"/>
        <w:b w:val="0"/>
        <w:bCs w:val="0"/>
        <w:spacing w:val="-1"/>
        <w:sz w:val="16"/>
        <w:szCs w:val="16"/>
      </w:rPr>
    </w:lvl>
    <w:lvl w:ilvl="1">
      <w:numFmt w:val="bullet"/>
      <w:lvlText w:val=""/>
      <w:lvlJc w:val="left"/>
      <w:pPr>
        <w:ind w:left="820" w:hanging="360"/>
      </w:pPr>
      <w:rPr>
        <w:rFonts w:ascii="Symbol" w:hAnsi="Symbol"/>
        <w:b w:val="0"/>
        <w:w w:val="99"/>
        <w:sz w:val="20"/>
      </w:rPr>
    </w:lvl>
    <w:lvl w:ilvl="2">
      <w:numFmt w:val="bullet"/>
      <w:lvlText w:val="o"/>
      <w:lvlJc w:val="left"/>
      <w:pPr>
        <w:ind w:left="1600" w:hanging="360"/>
      </w:pPr>
      <w:rPr>
        <w:rFonts w:ascii="Courier New" w:hAnsi="Courier New"/>
        <w:b w:val="0"/>
        <w:w w:val="99"/>
        <w:sz w:val="20"/>
      </w:rPr>
    </w:lvl>
    <w:lvl w:ilvl="3">
      <w:numFmt w:val="bullet"/>
      <w:lvlText w:val="•"/>
      <w:lvlJc w:val="left"/>
      <w:pPr>
        <w:ind w:left="2556" w:hanging="360"/>
      </w:pPr>
    </w:lvl>
    <w:lvl w:ilvl="4">
      <w:numFmt w:val="bullet"/>
      <w:lvlText w:val="•"/>
      <w:lvlJc w:val="left"/>
      <w:pPr>
        <w:ind w:left="3511" w:hanging="360"/>
      </w:pPr>
    </w:lvl>
    <w:lvl w:ilvl="5">
      <w:numFmt w:val="bullet"/>
      <w:lvlText w:val="•"/>
      <w:lvlJc w:val="left"/>
      <w:pPr>
        <w:ind w:left="4467" w:hanging="360"/>
      </w:pPr>
    </w:lvl>
    <w:lvl w:ilvl="6">
      <w:numFmt w:val="bullet"/>
      <w:lvlText w:val="•"/>
      <w:lvlJc w:val="left"/>
      <w:pPr>
        <w:ind w:left="5423" w:hanging="360"/>
      </w:pPr>
    </w:lvl>
    <w:lvl w:ilvl="7">
      <w:numFmt w:val="bullet"/>
      <w:lvlText w:val="•"/>
      <w:lvlJc w:val="left"/>
      <w:pPr>
        <w:ind w:left="6379" w:hanging="360"/>
      </w:pPr>
    </w:lvl>
    <w:lvl w:ilvl="8">
      <w:numFmt w:val="bullet"/>
      <w:lvlText w:val="•"/>
      <w:lvlJc w:val="left"/>
      <w:pPr>
        <w:ind w:left="7334" w:hanging="360"/>
      </w:pPr>
    </w:lvl>
  </w:abstractNum>
  <w:abstractNum w:abstractNumId="4" w15:restartNumberingAfterBreak="0">
    <w:nsid w:val="0000041A"/>
    <w:multiLevelType w:val="multilevel"/>
    <w:tmpl w:val="0000089D"/>
    <w:lvl w:ilvl="0">
      <w:numFmt w:val="bullet"/>
      <w:lvlText w:val=""/>
      <w:lvlJc w:val="left"/>
      <w:pPr>
        <w:ind w:left="1293" w:hanging="356"/>
      </w:pPr>
      <w:rPr>
        <w:rFonts w:ascii="Symbol" w:hAnsi="Symbol"/>
        <w:b w:val="0"/>
        <w:w w:val="99"/>
        <w:sz w:val="20"/>
      </w:rPr>
    </w:lvl>
    <w:lvl w:ilvl="1">
      <w:numFmt w:val="bullet"/>
      <w:lvlText w:val=""/>
      <w:lvlJc w:val="left"/>
      <w:pPr>
        <w:ind w:left="1255" w:hanging="284"/>
      </w:pPr>
      <w:rPr>
        <w:rFonts w:ascii="Symbol" w:hAnsi="Symbol"/>
        <w:b w:val="0"/>
        <w:w w:val="99"/>
        <w:sz w:val="20"/>
      </w:rPr>
    </w:lvl>
    <w:lvl w:ilvl="2">
      <w:numFmt w:val="bullet"/>
      <w:lvlText w:val="•"/>
      <w:lvlJc w:val="left"/>
      <w:pPr>
        <w:ind w:left="2179" w:hanging="284"/>
      </w:pPr>
    </w:lvl>
    <w:lvl w:ilvl="3">
      <w:numFmt w:val="bullet"/>
      <w:lvlText w:val="•"/>
      <w:lvlJc w:val="left"/>
      <w:pPr>
        <w:ind w:left="3065" w:hanging="284"/>
      </w:pPr>
    </w:lvl>
    <w:lvl w:ilvl="4">
      <w:numFmt w:val="bullet"/>
      <w:lvlText w:val="•"/>
      <w:lvlJc w:val="left"/>
      <w:pPr>
        <w:ind w:left="3950" w:hanging="284"/>
      </w:pPr>
    </w:lvl>
    <w:lvl w:ilvl="5">
      <w:numFmt w:val="bullet"/>
      <w:lvlText w:val="•"/>
      <w:lvlJc w:val="left"/>
      <w:pPr>
        <w:ind w:left="4836" w:hanging="284"/>
      </w:pPr>
    </w:lvl>
    <w:lvl w:ilvl="6">
      <w:numFmt w:val="bullet"/>
      <w:lvlText w:val="•"/>
      <w:lvlJc w:val="left"/>
      <w:pPr>
        <w:ind w:left="5722" w:hanging="284"/>
      </w:pPr>
    </w:lvl>
    <w:lvl w:ilvl="7">
      <w:numFmt w:val="bullet"/>
      <w:lvlText w:val="•"/>
      <w:lvlJc w:val="left"/>
      <w:pPr>
        <w:ind w:left="6608" w:hanging="284"/>
      </w:pPr>
    </w:lvl>
    <w:lvl w:ilvl="8">
      <w:numFmt w:val="bullet"/>
      <w:lvlText w:val="•"/>
      <w:lvlJc w:val="left"/>
      <w:pPr>
        <w:ind w:left="7494" w:hanging="284"/>
      </w:pPr>
    </w:lvl>
  </w:abstractNum>
  <w:abstractNum w:abstractNumId="5" w15:restartNumberingAfterBreak="0">
    <w:nsid w:val="0F2246ED"/>
    <w:multiLevelType w:val="hybridMultilevel"/>
    <w:tmpl w:val="7DAA6E6E"/>
    <w:lvl w:ilvl="0" w:tplc="EC9A5F7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02DE3"/>
    <w:multiLevelType w:val="multilevel"/>
    <w:tmpl w:val="D338BCEA"/>
    <w:lvl w:ilvl="0">
      <w:start w:val="1"/>
      <w:numFmt w:val="bullet"/>
      <w:pStyle w:val="Briefbulletpoints"/>
      <w:lvlText w:val=""/>
      <w:lvlJc w:val="left"/>
      <w:pPr>
        <w:ind w:left="284" w:hanging="284"/>
      </w:pPr>
      <w:rPr>
        <w:rFonts w:ascii="Symbol" w:hAnsi="Symbol" w:hint="default"/>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hint="default"/>
      </w:rPr>
    </w:lvl>
    <w:lvl w:ilvl="8">
      <w:start w:val="1"/>
      <w:numFmt w:val="bullet"/>
      <w:lvlText w:val=""/>
      <w:lvlJc w:val="left"/>
      <w:pPr>
        <w:ind w:left="7092" w:hanging="284"/>
      </w:pPr>
      <w:rPr>
        <w:rFonts w:ascii="Wingdings" w:hAnsi="Wingdings" w:hint="default"/>
      </w:rPr>
    </w:lvl>
  </w:abstractNum>
  <w:abstractNum w:abstractNumId="7" w15:restartNumberingAfterBreak="0">
    <w:nsid w:val="1098591F"/>
    <w:multiLevelType w:val="hybridMultilevel"/>
    <w:tmpl w:val="966C481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1B6231F8"/>
    <w:multiLevelType w:val="hybridMultilevel"/>
    <w:tmpl w:val="FF8EA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E95E6F"/>
    <w:multiLevelType w:val="hybridMultilevel"/>
    <w:tmpl w:val="F1FCCF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4D7050"/>
    <w:multiLevelType w:val="multilevel"/>
    <w:tmpl w:val="FA900EC4"/>
    <w:lvl w:ilvl="0">
      <w:numFmt w:val="bullet"/>
      <w:lvlText w:val=""/>
      <w:lvlJc w:val="left"/>
      <w:pPr>
        <w:ind w:left="820" w:hanging="360"/>
      </w:pPr>
      <w:rPr>
        <w:rFonts w:ascii="Symbol" w:hAnsi="Symbol"/>
        <w:b w:val="0"/>
        <w:w w:val="99"/>
        <w:sz w:val="20"/>
      </w:rPr>
    </w:lvl>
    <w:lvl w:ilvl="1">
      <w:start w:val="1"/>
      <w:numFmt w:val="bullet"/>
      <w:lvlText w:val=""/>
      <w:lvlJc w:val="left"/>
      <w:pPr>
        <w:ind w:left="873" w:hanging="356"/>
      </w:pPr>
      <w:rPr>
        <w:rFonts w:ascii="Symbol" w:hAnsi="Symbol" w:hint="default"/>
        <w:b w:val="0"/>
        <w:w w:val="99"/>
        <w:sz w:val="20"/>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11" w15:restartNumberingAfterBreak="0">
    <w:nsid w:val="214A523E"/>
    <w:multiLevelType w:val="hybridMultilevel"/>
    <w:tmpl w:val="CF9C080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16F5D28"/>
    <w:multiLevelType w:val="hybridMultilevel"/>
    <w:tmpl w:val="9A786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C1A66"/>
    <w:multiLevelType w:val="hybridMultilevel"/>
    <w:tmpl w:val="E60C1C50"/>
    <w:lvl w:ilvl="0" w:tplc="7534E7A6">
      <w:numFmt w:val="bullet"/>
      <w:lvlText w:val=""/>
      <w:lvlJc w:val="left"/>
      <w:pPr>
        <w:ind w:left="360" w:hanging="360"/>
      </w:pPr>
      <w:rPr>
        <w:rFonts w:ascii="Symbol" w:eastAsia="Times New Roman"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3156CA"/>
    <w:multiLevelType w:val="hybridMultilevel"/>
    <w:tmpl w:val="86889248"/>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15" w15:restartNumberingAfterBreak="0">
    <w:nsid w:val="2F9A62E8"/>
    <w:multiLevelType w:val="hybridMultilevel"/>
    <w:tmpl w:val="78A61512"/>
    <w:lvl w:ilvl="0" w:tplc="0C090001">
      <w:start w:val="1"/>
      <w:numFmt w:val="bullet"/>
      <w:lvlText w:val=""/>
      <w:lvlJc w:val="left"/>
      <w:pPr>
        <w:ind w:left="480" w:hanging="360"/>
      </w:pPr>
      <w:rPr>
        <w:rFonts w:ascii="Symbol" w:hAnsi="Symbol" w:hint="default"/>
      </w:rPr>
    </w:lvl>
    <w:lvl w:ilvl="1" w:tplc="0C090003" w:tentative="1">
      <w:start w:val="1"/>
      <w:numFmt w:val="bullet"/>
      <w:lvlText w:val="o"/>
      <w:lvlJc w:val="left"/>
      <w:pPr>
        <w:ind w:left="1200" w:hanging="360"/>
      </w:pPr>
      <w:rPr>
        <w:rFonts w:ascii="Courier New" w:hAnsi="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16" w15:restartNumberingAfterBreak="0">
    <w:nsid w:val="31CE5DCE"/>
    <w:multiLevelType w:val="hybridMultilevel"/>
    <w:tmpl w:val="2B6E6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CBC2A2D"/>
    <w:multiLevelType w:val="hybridMultilevel"/>
    <w:tmpl w:val="5FB64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7C2AAF"/>
    <w:multiLevelType w:val="hybridMultilevel"/>
    <w:tmpl w:val="ED2C539E"/>
    <w:lvl w:ilvl="0" w:tplc="4DB44162">
      <w:start w:val="1"/>
      <w:numFmt w:val="bullet"/>
      <w:pStyle w:val="BriefBulletpoints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0" w15:restartNumberingAfterBreak="0">
    <w:nsid w:val="4F680C5D"/>
    <w:multiLevelType w:val="hybridMultilevel"/>
    <w:tmpl w:val="E7C6514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58853ECA"/>
    <w:multiLevelType w:val="hybridMultilevel"/>
    <w:tmpl w:val="FCE0E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165028"/>
    <w:multiLevelType w:val="hybridMultilevel"/>
    <w:tmpl w:val="BDDAEE6E"/>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23" w15:restartNumberingAfterBreak="0">
    <w:nsid w:val="62262A64"/>
    <w:multiLevelType w:val="hybridMultilevel"/>
    <w:tmpl w:val="EEA6D94A"/>
    <w:lvl w:ilvl="0" w:tplc="1278FE72">
      <w:start w:val="1"/>
      <w:numFmt w:val="bullet"/>
      <w:pStyle w:val="ARBullet1"/>
      <w:lvlText w:val=""/>
      <w:lvlJc w:val="left"/>
      <w:pPr>
        <w:ind w:left="757" w:hanging="360"/>
      </w:pPr>
      <w:rPr>
        <w:rFonts w:ascii="Symbol" w:hAnsi="Symbol" w:hint="default"/>
      </w:rPr>
    </w:lvl>
    <w:lvl w:ilvl="1" w:tplc="0C090003">
      <w:start w:val="1"/>
      <w:numFmt w:val="bullet"/>
      <w:lvlText w:val="o"/>
      <w:lvlJc w:val="left"/>
      <w:pPr>
        <w:ind w:left="1477" w:hanging="360"/>
      </w:pPr>
      <w:rPr>
        <w:rFonts w:ascii="Courier New" w:hAnsi="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4" w15:restartNumberingAfterBreak="0">
    <w:nsid w:val="6C327665"/>
    <w:multiLevelType w:val="multilevel"/>
    <w:tmpl w:val="CA94052E"/>
    <w:lvl w:ilvl="0">
      <w:start w:val="1"/>
      <w:numFmt w:val="bullet"/>
      <w:lvlText w:val=""/>
      <w:lvlJc w:val="left"/>
      <w:pPr>
        <w:ind w:left="540" w:hanging="360"/>
      </w:pPr>
      <w:rPr>
        <w:rFonts w:ascii="Symbol" w:hAnsi="Symbol" w:hint="default"/>
        <w:b w:val="0"/>
        <w:spacing w:val="-1"/>
        <w:sz w:val="16"/>
      </w:rPr>
    </w:lvl>
    <w:lvl w:ilvl="1">
      <w:numFmt w:val="bullet"/>
      <w:lvlText w:val=""/>
      <w:lvlJc w:val="left"/>
      <w:pPr>
        <w:ind w:left="820" w:hanging="360"/>
      </w:pPr>
      <w:rPr>
        <w:rFonts w:ascii="Symbol" w:hAnsi="Symbol"/>
        <w:b w:val="0"/>
        <w:w w:val="99"/>
        <w:sz w:val="20"/>
      </w:rPr>
    </w:lvl>
    <w:lvl w:ilvl="2">
      <w:numFmt w:val="bullet"/>
      <w:lvlText w:val="o"/>
      <w:lvlJc w:val="left"/>
      <w:pPr>
        <w:ind w:left="1600" w:hanging="360"/>
      </w:pPr>
      <w:rPr>
        <w:rFonts w:ascii="Courier New" w:hAnsi="Courier New"/>
        <w:b w:val="0"/>
        <w:w w:val="99"/>
        <w:sz w:val="20"/>
      </w:rPr>
    </w:lvl>
    <w:lvl w:ilvl="3">
      <w:numFmt w:val="bullet"/>
      <w:lvlText w:val="•"/>
      <w:lvlJc w:val="left"/>
      <w:pPr>
        <w:ind w:left="2556" w:hanging="360"/>
      </w:pPr>
    </w:lvl>
    <w:lvl w:ilvl="4">
      <w:numFmt w:val="bullet"/>
      <w:lvlText w:val="•"/>
      <w:lvlJc w:val="left"/>
      <w:pPr>
        <w:ind w:left="3511" w:hanging="360"/>
      </w:pPr>
    </w:lvl>
    <w:lvl w:ilvl="5">
      <w:numFmt w:val="bullet"/>
      <w:lvlText w:val="•"/>
      <w:lvlJc w:val="left"/>
      <w:pPr>
        <w:ind w:left="4467" w:hanging="360"/>
      </w:pPr>
    </w:lvl>
    <w:lvl w:ilvl="6">
      <w:numFmt w:val="bullet"/>
      <w:lvlText w:val="•"/>
      <w:lvlJc w:val="left"/>
      <w:pPr>
        <w:ind w:left="5423" w:hanging="360"/>
      </w:pPr>
    </w:lvl>
    <w:lvl w:ilvl="7">
      <w:numFmt w:val="bullet"/>
      <w:lvlText w:val="•"/>
      <w:lvlJc w:val="left"/>
      <w:pPr>
        <w:ind w:left="6379" w:hanging="360"/>
      </w:pPr>
    </w:lvl>
    <w:lvl w:ilvl="8">
      <w:numFmt w:val="bullet"/>
      <w:lvlText w:val="•"/>
      <w:lvlJc w:val="left"/>
      <w:pPr>
        <w:ind w:left="7334" w:hanging="360"/>
      </w:pPr>
    </w:lvl>
  </w:abstractNum>
  <w:abstractNum w:abstractNumId="25" w15:restartNumberingAfterBreak="0">
    <w:nsid w:val="72F20941"/>
    <w:multiLevelType w:val="hybridMultilevel"/>
    <w:tmpl w:val="7AACB8A4"/>
    <w:lvl w:ilvl="0" w:tplc="539E3DC6">
      <w:numFmt w:val="bullet"/>
      <w:lvlText w:val=""/>
      <w:lvlJc w:val="left"/>
      <w:pPr>
        <w:ind w:left="36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4"/>
  </w:num>
  <w:num w:numId="6">
    <w:abstractNumId w:val="3"/>
  </w:num>
  <w:num w:numId="7">
    <w:abstractNumId w:val="2"/>
  </w:num>
  <w:num w:numId="8">
    <w:abstractNumId w:val="1"/>
  </w:num>
  <w:num w:numId="9">
    <w:abstractNumId w:val="19"/>
  </w:num>
  <w:num w:numId="10">
    <w:abstractNumId w:val="5"/>
  </w:num>
  <w:num w:numId="11">
    <w:abstractNumId w:val="13"/>
  </w:num>
  <w:num w:numId="12">
    <w:abstractNumId w:val="25"/>
  </w:num>
  <w:num w:numId="13">
    <w:abstractNumId w:val="9"/>
  </w:num>
  <w:num w:numId="14">
    <w:abstractNumId w:val="11"/>
  </w:num>
  <w:num w:numId="15">
    <w:abstractNumId w:val="14"/>
  </w:num>
  <w:num w:numId="16">
    <w:abstractNumId w:val="22"/>
  </w:num>
  <w:num w:numId="17">
    <w:abstractNumId w:val="15"/>
  </w:num>
  <w:num w:numId="18">
    <w:abstractNumId w:val="10"/>
  </w:num>
  <w:num w:numId="19">
    <w:abstractNumId w:val="18"/>
  </w:num>
  <w:num w:numId="20">
    <w:abstractNumId w:val="24"/>
  </w:num>
  <w:num w:numId="21">
    <w:abstractNumId w:val="23"/>
  </w:num>
  <w:num w:numId="22">
    <w:abstractNumId w:val="3"/>
    <w:lvlOverride w:ilvl="0">
      <w:startOverride w:val="1"/>
    </w:lvlOverride>
    <w:lvlOverride w:ilvl="1"/>
    <w:lvlOverride w:ilvl="2"/>
    <w:lvlOverride w:ilvl="3"/>
    <w:lvlOverride w:ilvl="4"/>
    <w:lvlOverride w:ilvl="5"/>
    <w:lvlOverride w:ilvl="6"/>
    <w:lvlOverride w:ilvl="7"/>
    <w:lvlOverride w:ilvl="8"/>
  </w:num>
  <w:num w:numId="23">
    <w:abstractNumId w:val="20"/>
  </w:num>
  <w:num w:numId="24">
    <w:abstractNumId w:val="16"/>
  </w:num>
  <w:num w:numId="25">
    <w:abstractNumId w:val="0"/>
  </w:num>
  <w:num w:numId="26">
    <w:abstractNumId w:val="6"/>
  </w:num>
  <w:num w:numId="27">
    <w:abstractNumId w:val="21"/>
  </w:num>
  <w:num w:numId="28">
    <w:abstractNumId w:val="12"/>
  </w:num>
  <w:num w:numId="29">
    <w:abstractNumId w:val="17"/>
  </w:num>
  <w:num w:numId="30">
    <w:abstractNumId w:val="8"/>
  </w:num>
  <w:num w:numId="31">
    <w:abstractNumId w:val="0"/>
  </w:num>
  <w:num w:numId="32">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1D"/>
    <w:rsid w:val="00001AA6"/>
    <w:rsid w:val="000047E2"/>
    <w:rsid w:val="00006A57"/>
    <w:rsid w:val="00007328"/>
    <w:rsid w:val="00007CA1"/>
    <w:rsid w:val="000124F2"/>
    <w:rsid w:val="00013676"/>
    <w:rsid w:val="00021DA1"/>
    <w:rsid w:val="00023047"/>
    <w:rsid w:val="00025E51"/>
    <w:rsid w:val="00027798"/>
    <w:rsid w:val="000302F8"/>
    <w:rsid w:val="00032B1C"/>
    <w:rsid w:val="00032C63"/>
    <w:rsid w:val="000357DA"/>
    <w:rsid w:val="0004098B"/>
    <w:rsid w:val="00044B50"/>
    <w:rsid w:val="00053A4D"/>
    <w:rsid w:val="00056D17"/>
    <w:rsid w:val="00064C09"/>
    <w:rsid w:val="00065F90"/>
    <w:rsid w:val="00066DF7"/>
    <w:rsid w:val="00066FC6"/>
    <w:rsid w:val="0006753F"/>
    <w:rsid w:val="00070D2F"/>
    <w:rsid w:val="00071519"/>
    <w:rsid w:val="0007418D"/>
    <w:rsid w:val="000744B0"/>
    <w:rsid w:val="00082F6C"/>
    <w:rsid w:val="00084509"/>
    <w:rsid w:val="000901F6"/>
    <w:rsid w:val="00095836"/>
    <w:rsid w:val="000962D7"/>
    <w:rsid w:val="00097C20"/>
    <w:rsid w:val="000A01A8"/>
    <w:rsid w:val="000A1FE8"/>
    <w:rsid w:val="000A2567"/>
    <w:rsid w:val="000A3CFD"/>
    <w:rsid w:val="000A48EC"/>
    <w:rsid w:val="000A79A8"/>
    <w:rsid w:val="000B2D6F"/>
    <w:rsid w:val="000B4E77"/>
    <w:rsid w:val="000B70F3"/>
    <w:rsid w:val="000C0352"/>
    <w:rsid w:val="000C1D3F"/>
    <w:rsid w:val="000D2767"/>
    <w:rsid w:val="000D32A4"/>
    <w:rsid w:val="000D3EA8"/>
    <w:rsid w:val="000D551C"/>
    <w:rsid w:val="000E17E5"/>
    <w:rsid w:val="000E1DFA"/>
    <w:rsid w:val="000E30B1"/>
    <w:rsid w:val="000F2761"/>
    <w:rsid w:val="000F2C07"/>
    <w:rsid w:val="000F4B73"/>
    <w:rsid w:val="00104D8D"/>
    <w:rsid w:val="00107E01"/>
    <w:rsid w:val="0011120D"/>
    <w:rsid w:val="001151F0"/>
    <w:rsid w:val="00131D60"/>
    <w:rsid w:val="00132186"/>
    <w:rsid w:val="00134E91"/>
    <w:rsid w:val="001366A3"/>
    <w:rsid w:val="00137427"/>
    <w:rsid w:val="001418F4"/>
    <w:rsid w:val="00142092"/>
    <w:rsid w:val="001448AF"/>
    <w:rsid w:val="00161B8C"/>
    <w:rsid w:val="001653F1"/>
    <w:rsid w:val="00167888"/>
    <w:rsid w:val="00170BD6"/>
    <w:rsid w:val="001725B9"/>
    <w:rsid w:val="001805BC"/>
    <w:rsid w:val="001813A4"/>
    <w:rsid w:val="00181A0F"/>
    <w:rsid w:val="00185A56"/>
    <w:rsid w:val="00186CAB"/>
    <w:rsid w:val="0019157F"/>
    <w:rsid w:val="001A10AD"/>
    <w:rsid w:val="001A1DD9"/>
    <w:rsid w:val="001B0D43"/>
    <w:rsid w:val="001B2572"/>
    <w:rsid w:val="001C040C"/>
    <w:rsid w:val="001C139B"/>
    <w:rsid w:val="001C2A53"/>
    <w:rsid w:val="001C56AE"/>
    <w:rsid w:val="001C5C1A"/>
    <w:rsid w:val="001C6A64"/>
    <w:rsid w:val="001C7F4D"/>
    <w:rsid w:val="001D46A3"/>
    <w:rsid w:val="001D4CEA"/>
    <w:rsid w:val="001D7223"/>
    <w:rsid w:val="001E2184"/>
    <w:rsid w:val="001E445E"/>
    <w:rsid w:val="001E44A9"/>
    <w:rsid w:val="001E496F"/>
    <w:rsid w:val="001E5E9D"/>
    <w:rsid w:val="001E6D7F"/>
    <w:rsid w:val="00200663"/>
    <w:rsid w:val="002008A2"/>
    <w:rsid w:val="002060BF"/>
    <w:rsid w:val="00206EE8"/>
    <w:rsid w:val="0021072C"/>
    <w:rsid w:val="002112AD"/>
    <w:rsid w:val="00214573"/>
    <w:rsid w:val="002259EC"/>
    <w:rsid w:val="002303E5"/>
    <w:rsid w:val="00231B44"/>
    <w:rsid w:val="00235E51"/>
    <w:rsid w:val="0024646E"/>
    <w:rsid w:val="00246AE8"/>
    <w:rsid w:val="00246DD9"/>
    <w:rsid w:val="00252649"/>
    <w:rsid w:val="0025307E"/>
    <w:rsid w:val="00253B4C"/>
    <w:rsid w:val="0027010F"/>
    <w:rsid w:val="00271F39"/>
    <w:rsid w:val="00275382"/>
    <w:rsid w:val="002849E9"/>
    <w:rsid w:val="00291B0D"/>
    <w:rsid w:val="002920F3"/>
    <w:rsid w:val="002939ED"/>
    <w:rsid w:val="00296509"/>
    <w:rsid w:val="00296B00"/>
    <w:rsid w:val="002A12AE"/>
    <w:rsid w:val="002A3F82"/>
    <w:rsid w:val="002A522F"/>
    <w:rsid w:val="002A7B71"/>
    <w:rsid w:val="002B5F12"/>
    <w:rsid w:val="002C5A4E"/>
    <w:rsid w:val="002C6C0D"/>
    <w:rsid w:val="002C7BDF"/>
    <w:rsid w:val="002D2D06"/>
    <w:rsid w:val="002D575F"/>
    <w:rsid w:val="002D72A7"/>
    <w:rsid w:val="002F28AA"/>
    <w:rsid w:val="002F6CE4"/>
    <w:rsid w:val="002F6F53"/>
    <w:rsid w:val="003022DB"/>
    <w:rsid w:val="00303E97"/>
    <w:rsid w:val="00305C81"/>
    <w:rsid w:val="0031101F"/>
    <w:rsid w:val="00314A20"/>
    <w:rsid w:val="00314A80"/>
    <w:rsid w:val="00314D9D"/>
    <w:rsid w:val="00314FD7"/>
    <w:rsid w:val="00322F22"/>
    <w:rsid w:val="00325673"/>
    <w:rsid w:val="00327C58"/>
    <w:rsid w:val="0033101E"/>
    <w:rsid w:val="00331DD3"/>
    <w:rsid w:val="00336279"/>
    <w:rsid w:val="003372C8"/>
    <w:rsid w:val="00341AFC"/>
    <w:rsid w:val="00341CEC"/>
    <w:rsid w:val="00343EBD"/>
    <w:rsid w:val="00346E75"/>
    <w:rsid w:val="0035192D"/>
    <w:rsid w:val="00355CC7"/>
    <w:rsid w:val="0035686D"/>
    <w:rsid w:val="00356ED4"/>
    <w:rsid w:val="0036685F"/>
    <w:rsid w:val="003678AF"/>
    <w:rsid w:val="00367D42"/>
    <w:rsid w:val="0037217F"/>
    <w:rsid w:val="00376393"/>
    <w:rsid w:val="003828D6"/>
    <w:rsid w:val="00384EC9"/>
    <w:rsid w:val="00386DAF"/>
    <w:rsid w:val="00387831"/>
    <w:rsid w:val="00391545"/>
    <w:rsid w:val="0039486C"/>
    <w:rsid w:val="00396867"/>
    <w:rsid w:val="003A13F2"/>
    <w:rsid w:val="003A6336"/>
    <w:rsid w:val="003A6A22"/>
    <w:rsid w:val="003C1312"/>
    <w:rsid w:val="003C3DB3"/>
    <w:rsid w:val="003C72DA"/>
    <w:rsid w:val="003C7ED1"/>
    <w:rsid w:val="003D1123"/>
    <w:rsid w:val="003D14F1"/>
    <w:rsid w:val="003D4372"/>
    <w:rsid w:val="003D59BF"/>
    <w:rsid w:val="003F0F0C"/>
    <w:rsid w:val="003F243A"/>
    <w:rsid w:val="003F5125"/>
    <w:rsid w:val="003F60B2"/>
    <w:rsid w:val="00400CDE"/>
    <w:rsid w:val="0040356F"/>
    <w:rsid w:val="00404434"/>
    <w:rsid w:val="004079FF"/>
    <w:rsid w:val="00410548"/>
    <w:rsid w:val="00410B42"/>
    <w:rsid w:val="004149D6"/>
    <w:rsid w:val="00420C4B"/>
    <w:rsid w:val="00423084"/>
    <w:rsid w:val="00423C27"/>
    <w:rsid w:val="004241D9"/>
    <w:rsid w:val="00425E46"/>
    <w:rsid w:val="00427E17"/>
    <w:rsid w:val="004302C2"/>
    <w:rsid w:val="004344FE"/>
    <w:rsid w:val="00441536"/>
    <w:rsid w:val="004459AE"/>
    <w:rsid w:val="00445BF3"/>
    <w:rsid w:val="00447096"/>
    <w:rsid w:val="0045151F"/>
    <w:rsid w:val="004519D7"/>
    <w:rsid w:val="004519FF"/>
    <w:rsid w:val="00451FBA"/>
    <w:rsid w:val="0045460D"/>
    <w:rsid w:val="004550A0"/>
    <w:rsid w:val="00456CD4"/>
    <w:rsid w:val="00456F4F"/>
    <w:rsid w:val="004742E1"/>
    <w:rsid w:val="00474B28"/>
    <w:rsid w:val="00475F27"/>
    <w:rsid w:val="00482448"/>
    <w:rsid w:val="0048762D"/>
    <w:rsid w:val="00487F98"/>
    <w:rsid w:val="00492668"/>
    <w:rsid w:val="00496C67"/>
    <w:rsid w:val="004A02DF"/>
    <w:rsid w:val="004A1CC2"/>
    <w:rsid w:val="004A32C6"/>
    <w:rsid w:val="004A790A"/>
    <w:rsid w:val="004A7CFF"/>
    <w:rsid w:val="004B1C1D"/>
    <w:rsid w:val="004B7C72"/>
    <w:rsid w:val="004C1584"/>
    <w:rsid w:val="004C40DD"/>
    <w:rsid w:val="004C6505"/>
    <w:rsid w:val="004C71D7"/>
    <w:rsid w:val="004D10CA"/>
    <w:rsid w:val="004D1572"/>
    <w:rsid w:val="004D541A"/>
    <w:rsid w:val="004E3EC6"/>
    <w:rsid w:val="004E6C7C"/>
    <w:rsid w:val="004F29C0"/>
    <w:rsid w:val="004F4C76"/>
    <w:rsid w:val="004F78D6"/>
    <w:rsid w:val="00503C8F"/>
    <w:rsid w:val="00504C1A"/>
    <w:rsid w:val="005053C6"/>
    <w:rsid w:val="00505AA1"/>
    <w:rsid w:val="00506A7C"/>
    <w:rsid w:val="00510DC6"/>
    <w:rsid w:val="00510E07"/>
    <w:rsid w:val="005164E4"/>
    <w:rsid w:val="00516CDF"/>
    <w:rsid w:val="00516FF1"/>
    <w:rsid w:val="00523678"/>
    <w:rsid w:val="00531173"/>
    <w:rsid w:val="00534ECE"/>
    <w:rsid w:val="00541B3D"/>
    <w:rsid w:val="0054531D"/>
    <w:rsid w:val="005576DE"/>
    <w:rsid w:val="00560F8F"/>
    <w:rsid w:val="00561DCD"/>
    <w:rsid w:val="005634C2"/>
    <w:rsid w:val="005636AC"/>
    <w:rsid w:val="0056758B"/>
    <w:rsid w:val="00567A3E"/>
    <w:rsid w:val="00570FBC"/>
    <w:rsid w:val="005718A5"/>
    <w:rsid w:val="0057469F"/>
    <w:rsid w:val="005747C4"/>
    <w:rsid w:val="00581EC1"/>
    <w:rsid w:val="00586A04"/>
    <w:rsid w:val="00587451"/>
    <w:rsid w:val="00591391"/>
    <w:rsid w:val="0059199F"/>
    <w:rsid w:val="0059456F"/>
    <w:rsid w:val="005979F5"/>
    <w:rsid w:val="005A1E63"/>
    <w:rsid w:val="005A6F01"/>
    <w:rsid w:val="005B460A"/>
    <w:rsid w:val="005B7FCA"/>
    <w:rsid w:val="005C500D"/>
    <w:rsid w:val="005C6B60"/>
    <w:rsid w:val="005C6B9D"/>
    <w:rsid w:val="005D17BA"/>
    <w:rsid w:val="005D4EF7"/>
    <w:rsid w:val="005E599D"/>
    <w:rsid w:val="005E7A6C"/>
    <w:rsid w:val="005F00AF"/>
    <w:rsid w:val="005F0651"/>
    <w:rsid w:val="005F2F75"/>
    <w:rsid w:val="005F77D7"/>
    <w:rsid w:val="006100DA"/>
    <w:rsid w:val="00613313"/>
    <w:rsid w:val="006223BA"/>
    <w:rsid w:val="00623B1D"/>
    <w:rsid w:val="0062499C"/>
    <w:rsid w:val="00626EE9"/>
    <w:rsid w:val="006329D9"/>
    <w:rsid w:val="00640F3C"/>
    <w:rsid w:val="0064748A"/>
    <w:rsid w:val="00647519"/>
    <w:rsid w:val="00654293"/>
    <w:rsid w:val="006618A4"/>
    <w:rsid w:val="00662E9C"/>
    <w:rsid w:val="006735BF"/>
    <w:rsid w:val="00673A36"/>
    <w:rsid w:val="00676A67"/>
    <w:rsid w:val="00676BEF"/>
    <w:rsid w:val="006826B4"/>
    <w:rsid w:val="00683B8A"/>
    <w:rsid w:val="00684076"/>
    <w:rsid w:val="00685867"/>
    <w:rsid w:val="00686921"/>
    <w:rsid w:val="00691348"/>
    <w:rsid w:val="006921BF"/>
    <w:rsid w:val="0069453D"/>
    <w:rsid w:val="00694BF2"/>
    <w:rsid w:val="00694FF0"/>
    <w:rsid w:val="006A59DF"/>
    <w:rsid w:val="006A72B2"/>
    <w:rsid w:val="006B29C6"/>
    <w:rsid w:val="006B5768"/>
    <w:rsid w:val="006B7A06"/>
    <w:rsid w:val="006B7ABE"/>
    <w:rsid w:val="006C175E"/>
    <w:rsid w:val="006C349A"/>
    <w:rsid w:val="006C55F8"/>
    <w:rsid w:val="006C7F96"/>
    <w:rsid w:val="006D2A7F"/>
    <w:rsid w:val="006D2A94"/>
    <w:rsid w:val="006E374C"/>
    <w:rsid w:val="006E4682"/>
    <w:rsid w:val="006E4960"/>
    <w:rsid w:val="006E50A2"/>
    <w:rsid w:val="006E615D"/>
    <w:rsid w:val="00701143"/>
    <w:rsid w:val="0070171F"/>
    <w:rsid w:val="007020F7"/>
    <w:rsid w:val="00703331"/>
    <w:rsid w:val="0070762D"/>
    <w:rsid w:val="00711123"/>
    <w:rsid w:val="00713EA6"/>
    <w:rsid w:val="0071602F"/>
    <w:rsid w:val="0071655B"/>
    <w:rsid w:val="007237AD"/>
    <w:rsid w:val="00725C62"/>
    <w:rsid w:val="0072707B"/>
    <w:rsid w:val="00731B01"/>
    <w:rsid w:val="00734A3A"/>
    <w:rsid w:val="00743B13"/>
    <w:rsid w:val="007446FD"/>
    <w:rsid w:val="00746CCD"/>
    <w:rsid w:val="0074744D"/>
    <w:rsid w:val="007507F3"/>
    <w:rsid w:val="00752983"/>
    <w:rsid w:val="00752A1D"/>
    <w:rsid w:val="00756A50"/>
    <w:rsid w:val="0076180B"/>
    <w:rsid w:val="00763254"/>
    <w:rsid w:val="00763D41"/>
    <w:rsid w:val="00766432"/>
    <w:rsid w:val="00766FF9"/>
    <w:rsid w:val="00770FD4"/>
    <w:rsid w:val="00775E5B"/>
    <w:rsid w:val="00776BB2"/>
    <w:rsid w:val="00786A07"/>
    <w:rsid w:val="007877F3"/>
    <w:rsid w:val="00790603"/>
    <w:rsid w:val="00790ED0"/>
    <w:rsid w:val="007972C2"/>
    <w:rsid w:val="007A0491"/>
    <w:rsid w:val="007A13F9"/>
    <w:rsid w:val="007A25D3"/>
    <w:rsid w:val="007A2D2D"/>
    <w:rsid w:val="007A76E8"/>
    <w:rsid w:val="007B6C5F"/>
    <w:rsid w:val="007C246B"/>
    <w:rsid w:val="007C2DC4"/>
    <w:rsid w:val="007D271E"/>
    <w:rsid w:val="007D56F2"/>
    <w:rsid w:val="007D6A45"/>
    <w:rsid w:val="007E6EF1"/>
    <w:rsid w:val="007E7E1B"/>
    <w:rsid w:val="007F15F8"/>
    <w:rsid w:val="007F16D9"/>
    <w:rsid w:val="007F67FB"/>
    <w:rsid w:val="007F7DA8"/>
    <w:rsid w:val="00800E21"/>
    <w:rsid w:val="00801A3A"/>
    <w:rsid w:val="00804E6F"/>
    <w:rsid w:val="00807033"/>
    <w:rsid w:val="0081059B"/>
    <w:rsid w:val="008141C5"/>
    <w:rsid w:val="00815CE0"/>
    <w:rsid w:val="0082376F"/>
    <w:rsid w:val="00827A2B"/>
    <w:rsid w:val="00831102"/>
    <w:rsid w:val="008328D5"/>
    <w:rsid w:val="00845029"/>
    <w:rsid w:val="00847C60"/>
    <w:rsid w:val="00850005"/>
    <w:rsid w:val="00850607"/>
    <w:rsid w:val="00857227"/>
    <w:rsid w:val="008610CB"/>
    <w:rsid w:val="00871ED7"/>
    <w:rsid w:val="00872128"/>
    <w:rsid w:val="00875781"/>
    <w:rsid w:val="00882C5B"/>
    <w:rsid w:val="00891F3A"/>
    <w:rsid w:val="0089393E"/>
    <w:rsid w:val="00894179"/>
    <w:rsid w:val="00894943"/>
    <w:rsid w:val="008A20FA"/>
    <w:rsid w:val="008A2F9A"/>
    <w:rsid w:val="008A6D3E"/>
    <w:rsid w:val="008A70CD"/>
    <w:rsid w:val="008A750A"/>
    <w:rsid w:val="008B685E"/>
    <w:rsid w:val="008C2457"/>
    <w:rsid w:val="008C4288"/>
    <w:rsid w:val="008C48D8"/>
    <w:rsid w:val="008C70CC"/>
    <w:rsid w:val="008C7A62"/>
    <w:rsid w:val="008D0E30"/>
    <w:rsid w:val="008D185F"/>
    <w:rsid w:val="008D1ACE"/>
    <w:rsid w:val="008D3CAC"/>
    <w:rsid w:val="008D467E"/>
    <w:rsid w:val="008E1411"/>
    <w:rsid w:val="008E35BA"/>
    <w:rsid w:val="008E3CB9"/>
    <w:rsid w:val="008E755C"/>
    <w:rsid w:val="008F4C20"/>
    <w:rsid w:val="008F60FB"/>
    <w:rsid w:val="008F64FD"/>
    <w:rsid w:val="00900991"/>
    <w:rsid w:val="009076C5"/>
    <w:rsid w:val="00907F94"/>
    <w:rsid w:val="00911C03"/>
    <w:rsid w:val="00912724"/>
    <w:rsid w:val="009141A2"/>
    <w:rsid w:val="00915C05"/>
    <w:rsid w:val="0091746E"/>
    <w:rsid w:val="00930304"/>
    <w:rsid w:val="009318B4"/>
    <w:rsid w:val="00941E89"/>
    <w:rsid w:val="00942D9C"/>
    <w:rsid w:val="00951945"/>
    <w:rsid w:val="00951F97"/>
    <w:rsid w:val="00952495"/>
    <w:rsid w:val="009613ED"/>
    <w:rsid w:val="00961739"/>
    <w:rsid w:val="0096232E"/>
    <w:rsid w:val="00963820"/>
    <w:rsid w:val="009656F6"/>
    <w:rsid w:val="009705D1"/>
    <w:rsid w:val="00970F97"/>
    <w:rsid w:val="00972240"/>
    <w:rsid w:val="009A447A"/>
    <w:rsid w:val="009A6C45"/>
    <w:rsid w:val="009B03E3"/>
    <w:rsid w:val="009B3CFA"/>
    <w:rsid w:val="009C0F11"/>
    <w:rsid w:val="009C65D0"/>
    <w:rsid w:val="009C77D5"/>
    <w:rsid w:val="009D1CB4"/>
    <w:rsid w:val="009E1820"/>
    <w:rsid w:val="009F1651"/>
    <w:rsid w:val="009F6194"/>
    <w:rsid w:val="009F71CC"/>
    <w:rsid w:val="009F71EE"/>
    <w:rsid w:val="009F7364"/>
    <w:rsid w:val="00A04052"/>
    <w:rsid w:val="00A05E09"/>
    <w:rsid w:val="00A109B4"/>
    <w:rsid w:val="00A11E73"/>
    <w:rsid w:val="00A12309"/>
    <w:rsid w:val="00A20947"/>
    <w:rsid w:val="00A20959"/>
    <w:rsid w:val="00A27CA6"/>
    <w:rsid w:val="00A30501"/>
    <w:rsid w:val="00A41DCA"/>
    <w:rsid w:val="00A44070"/>
    <w:rsid w:val="00A50491"/>
    <w:rsid w:val="00A508DE"/>
    <w:rsid w:val="00A52C5C"/>
    <w:rsid w:val="00A52F97"/>
    <w:rsid w:val="00A54E03"/>
    <w:rsid w:val="00A62F29"/>
    <w:rsid w:val="00A7484B"/>
    <w:rsid w:val="00A76553"/>
    <w:rsid w:val="00A855C4"/>
    <w:rsid w:val="00A85E91"/>
    <w:rsid w:val="00A90742"/>
    <w:rsid w:val="00AA26AF"/>
    <w:rsid w:val="00AB4927"/>
    <w:rsid w:val="00AC478F"/>
    <w:rsid w:val="00AD069D"/>
    <w:rsid w:val="00AD2DED"/>
    <w:rsid w:val="00AD39BE"/>
    <w:rsid w:val="00AE01CB"/>
    <w:rsid w:val="00AE147B"/>
    <w:rsid w:val="00AE4D2B"/>
    <w:rsid w:val="00B00F41"/>
    <w:rsid w:val="00B017DD"/>
    <w:rsid w:val="00B01E31"/>
    <w:rsid w:val="00B0210E"/>
    <w:rsid w:val="00B02BBB"/>
    <w:rsid w:val="00B073BA"/>
    <w:rsid w:val="00B0762C"/>
    <w:rsid w:val="00B07826"/>
    <w:rsid w:val="00B152B6"/>
    <w:rsid w:val="00B215C6"/>
    <w:rsid w:val="00B221D3"/>
    <w:rsid w:val="00B2257A"/>
    <w:rsid w:val="00B302AC"/>
    <w:rsid w:val="00B32970"/>
    <w:rsid w:val="00B34396"/>
    <w:rsid w:val="00B34A15"/>
    <w:rsid w:val="00B37421"/>
    <w:rsid w:val="00B37C4C"/>
    <w:rsid w:val="00B43652"/>
    <w:rsid w:val="00B44967"/>
    <w:rsid w:val="00B467C5"/>
    <w:rsid w:val="00B473FE"/>
    <w:rsid w:val="00B47B07"/>
    <w:rsid w:val="00B5692F"/>
    <w:rsid w:val="00B575E5"/>
    <w:rsid w:val="00B66AF6"/>
    <w:rsid w:val="00B717B5"/>
    <w:rsid w:val="00B741A4"/>
    <w:rsid w:val="00B74C1B"/>
    <w:rsid w:val="00B803FE"/>
    <w:rsid w:val="00B813AC"/>
    <w:rsid w:val="00B85E7F"/>
    <w:rsid w:val="00B860EB"/>
    <w:rsid w:val="00BA23DF"/>
    <w:rsid w:val="00BA3D68"/>
    <w:rsid w:val="00BA6516"/>
    <w:rsid w:val="00BA6A56"/>
    <w:rsid w:val="00BB43E3"/>
    <w:rsid w:val="00BB6005"/>
    <w:rsid w:val="00BC20E7"/>
    <w:rsid w:val="00BC228D"/>
    <w:rsid w:val="00BC2F6B"/>
    <w:rsid w:val="00BC568E"/>
    <w:rsid w:val="00BD0EE1"/>
    <w:rsid w:val="00BE1490"/>
    <w:rsid w:val="00BE1DA8"/>
    <w:rsid w:val="00BE31EA"/>
    <w:rsid w:val="00BF644F"/>
    <w:rsid w:val="00C00F57"/>
    <w:rsid w:val="00C034C2"/>
    <w:rsid w:val="00C05C7D"/>
    <w:rsid w:val="00C10C8A"/>
    <w:rsid w:val="00C11A22"/>
    <w:rsid w:val="00C12E82"/>
    <w:rsid w:val="00C171B6"/>
    <w:rsid w:val="00C20B88"/>
    <w:rsid w:val="00C275E0"/>
    <w:rsid w:val="00C30A84"/>
    <w:rsid w:val="00C407A5"/>
    <w:rsid w:val="00C433FF"/>
    <w:rsid w:val="00C4748B"/>
    <w:rsid w:val="00C47E91"/>
    <w:rsid w:val="00C51EC8"/>
    <w:rsid w:val="00C64EA1"/>
    <w:rsid w:val="00C70C21"/>
    <w:rsid w:val="00C71B88"/>
    <w:rsid w:val="00C724AE"/>
    <w:rsid w:val="00C80B5A"/>
    <w:rsid w:val="00C80EFB"/>
    <w:rsid w:val="00C93105"/>
    <w:rsid w:val="00C93F5D"/>
    <w:rsid w:val="00CA1316"/>
    <w:rsid w:val="00CA284F"/>
    <w:rsid w:val="00CA2A76"/>
    <w:rsid w:val="00CA5067"/>
    <w:rsid w:val="00CA70AF"/>
    <w:rsid w:val="00CB1983"/>
    <w:rsid w:val="00CB32A9"/>
    <w:rsid w:val="00CB5000"/>
    <w:rsid w:val="00CD2053"/>
    <w:rsid w:val="00CD3662"/>
    <w:rsid w:val="00CD6E49"/>
    <w:rsid w:val="00CE49E6"/>
    <w:rsid w:val="00CE700A"/>
    <w:rsid w:val="00CF2980"/>
    <w:rsid w:val="00CF2BE3"/>
    <w:rsid w:val="00CF39F4"/>
    <w:rsid w:val="00D0362B"/>
    <w:rsid w:val="00D07BB9"/>
    <w:rsid w:val="00D176C4"/>
    <w:rsid w:val="00D21B3A"/>
    <w:rsid w:val="00D25944"/>
    <w:rsid w:val="00D2790F"/>
    <w:rsid w:val="00D33E23"/>
    <w:rsid w:val="00D41FC5"/>
    <w:rsid w:val="00D42704"/>
    <w:rsid w:val="00D432ED"/>
    <w:rsid w:val="00D47CD0"/>
    <w:rsid w:val="00D5030B"/>
    <w:rsid w:val="00D60E16"/>
    <w:rsid w:val="00D62474"/>
    <w:rsid w:val="00D66C17"/>
    <w:rsid w:val="00D70101"/>
    <w:rsid w:val="00D726A1"/>
    <w:rsid w:val="00D739F0"/>
    <w:rsid w:val="00D82B5F"/>
    <w:rsid w:val="00D8679D"/>
    <w:rsid w:val="00D96221"/>
    <w:rsid w:val="00D9653A"/>
    <w:rsid w:val="00DA4133"/>
    <w:rsid w:val="00DA752E"/>
    <w:rsid w:val="00DB44E2"/>
    <w:rsid w:val="00DB44E8"/>
    <w:rsid w:val="00DB4596"/>
    <w:rsid w:val="00DB5822"/>
    <w:rsid w:val="00DC0E5C"/>
    <w:rsid w:val="00DC55A9"/>
    <w:rsid w:val="00DD078D"/>
    <w:rsid w:val="00DD329C"/>
    <w:rsid w:val="00DD32B2"/>
    <w:rsid w:val="00DD358E"/>
    <w:rsid w:val="00DD41E8"/>
    <w:rsid w:val="00DD54A1"/>
    <w:rsid w:val="00DE22F9"/>
    <w:rsid w:val="00DE2AF6"/>
    <w:rsid w:val="00DE737F"/>
    <w:rsid w:val="00DF1DB8"/>
    <w:rsid w:val="00DF4ADC"/>
    <w:rsid w:val="00DF5034"/>
    <w:rsid w:val="00E05ABD"/>
    <w:rsid w:val="00E067F7"/>
    <w:rsid w:val="00E108E3"/>
    <w:rsid w:val="00E221F9"/>
    <w:rsid w:val="00E23654"/>
    <w:rsid w:val="00E23C98"/>
    <w:rsid w:val="00E24FE5"/>
    <w:rsid w:val="00E25A47"/>
    <w:rsid w:val="00E31C88"/>
    <w:rsid w:val="00E377AF"/>
    <w:rsid w:val="00E44554"/>
    <w:rsid w:val="00E47144"/>
    <w:rsid w:val="00E51E09"/>
    <w:rsid w:val="00E533BD"/>
    <w:rsid w:val="00E56B51"/>
    <w:rsid w:val="00E6099C"/>
    <w:rsid w:val="00E616D2"/>
    <w:rsid w:val="00E6489F"/>
    <w:rsid w:val="00E667D4"/>
    <w:rsid w:val="00E71CE7"/>
    <w:rsid w:val="00E74F0C"/>
    <w:rsid w:val="00E76023"/>
    <w:rsid w:val="00E7627E"/>
    <w:rsid w:val="00E76C7B"/>
    <w:rsid w:val="00E81D59"/>
    <w:rsid w:val="00E85FC7"/>
    <w:rsid w:val="00E933B1"/>
    <w:rsid w:val="00E9409C"/>
    <w:rsid w:val="00E96610"/>
    <w:rsid w:val="00E972C7"/>
    <w:rsid w:val="00EA1E37"/>
    <w:rsid w:val="00EA30A0"/>
    <w:rsid w:val="00EA32FF"/>
    <w:rsid w:val="00EB0E8D"/>
    <w:rsid w:val="00EC5689"/>
    <w:rsid w:val="00EC7C7C"/>
    <w:rsid w:val="00ED03ED"/>
    <w:rsid w:val="00ED3C9D"/>
    <w:rsid w:val="00ED3D93"/>
    <w:rsid w:val="00ED55EF"/>
    <w:rsid w:val="00ED5EFF"/>
    <w:rsid w:val="00EE1A0B"/>
    <w:rsid w:val="00EE31E4"/>
    <w:rsid w:val="00EE6772"/>
    <w:rsid w:val="00EF2510"/>
    <w:rsid w:val="00EF35FA"/>
    <w:rsid w:val="00EF3E1C"/>
    <w:rsid w:val="00F007A4"/>
    <w:rsid w:val="00F03BAC"/>
    <w:rsid w:val="00F06E4D"/>
    <w:rsid w:val="00F07583"/>
    <w:rsid w:val="00F116C0"/>
    <w:rsid w:val="00F12F9D"/>
    <w:rsid w:val="00F1596A"/>
    <w:rsid w:val="00F2023D"/>
    <w:rsid w:val="00F25A5E"/>
    <w:rsid w:val="00F2719E"/>
    <w:rsid w:val="00F337E1"/>
    <w:rsid w:val="00F33D12"/>
    <w:rsid w:val="00F3435D"/>
    <w:rsid w:val="00F35B76"/>
    <w:rsid w:val="00F35D76"/>
    <w:rsid w:val="00F36520"/>
    <w:rsid w:val="00F4162E"/>
    <w:rsid w:val="00F472B7"/>
    <w:rsid w:val="00F476EB"/>
    <w:rsid w:val="00F47A1D"/>
    <w:rsid w:val="00F5390C"/>
    <w:rsid w:val="00F5490C"/>
    <w:rsid w:val="00F604FE"/>
    <w:rsid w:val="00F6086A"/>
    <w:rsid w:val="00F60F7D"/>
    <w:rsid w:val="00F61894"/>
    <w:rsid w:val="00F61F35"/>
    <w:rsid w:val="00F63C08"/>
    <w:rsid w:val="00F674F9"/>
    <w:rsid w:val="00F6757B"/>
    <w:rsid w:val="00F74651"/>
    <w:rsid w:val="00F9516D"/>
    <w:rsid w:val="00F968E6"/>
    <w:rsid w:val="00FA1807"/>
    <w:rsid w:val="00FA2735"/>
    <w:rsid w:val="00FB7587"/>
    <w:rsid w:val="00FC33B9"/>
    <w:rsid w:val="00FC3A2C"/>
    <w:rsid w:val="00FC407B"/>
    <w:rsid w:val="00FC4C81"/>
    <w:rsid w:val="00FD0A6D"/>
    <w:rsid w:val="00FD5673"/>
    <w:rsid w:val="00FE3D7D"/>
    <w:rsid w:val="00FF175B"/>
    <w:rsid w:val="00FF53C0"/>
    <w:rsid w:val="00FF5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0B144035"/>
  <w14:defaultImageDpi w14:val="96"/>
  <w15:docId w15:val="{7892D220-85C6-45EA-AA94-B1F81770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pPr>
      <w:ind w:left="160"/>
      <w:outlineLvl w:val="0"/>
    </w:pPr>
    <w:rPr>
      <w:rFonts w:ascii="Arial" w:hAnsi="Arial" w:cs="Arial"/>
      <w:b/>
      <w:bCs/>
      <w:sz w:val="40"/>
      <w:szCs w:val="40"/>
    </w:rPr>
  </w:style>
  <w:style w:type="paragraph" w:styleId="Heading2">
    <w:name w:val="heading 2"/>
    <w:basedOn w:val="Normal"/>
    <w:next w:val="Normal"/>
    <w:link w:val="Heading2Char"/>
    <w:uiPriority w:val="1"/>
    <w:qFormat/>
    <w:pPr>
      <w:spacing w:before="54"/>
      <w:ind w:left="694"/>
      <w:outlineLvl w:val="1"/>
    </w:pPr>
    <w:rPr>
      <w:sz w:val="34"/>
      <w:szCs w:val="34"/>
    </w:rPr>
  </w:style>
  <w:style w:type="paragraph" w:styleId="Heading3">
    <w:name w:val="heading 3"/>
    <w:basedOn w:val="Normal"/>
    <w:next w:val="Normal"/>
    <w:link w:val="Heading3Char"/>
    <w:uiPriority w:val="1"/>
    <w:qFormat/>
    <w:pPr>
      <w:ind w:left="160"/>
      <w:outlineLvl w:val="2"/>
    </w:pPr>
    <w:rPr>
      <w:rFonts w:ascii="Arial" w:hAnsi="Arial" w:cs="Arial"/>
      <w:b/>
      <w:bCs/>
      <w:sz w:val="30"/>
      <w:szCs w:val="30"/>
    </w:rPr>
  </w:style>
  <w:style w:type="paragraph" w:styleId="Heading4">
    <w:name w:val="heading 4"/>
    <w:basedOn w:val="Normal"/>
    <w:next w:val="Normal"/>
    <w:link w:val="Heading4Char"/>
    <w:uiPriority w:val="1"/>
    <w:qFormat/>
    <w:pPr>
      <w:ind w:left="694"/>
      <w:outlineLvl w:val="3"/>
    </w:pPr>
    <w:rPr>
      <w:sz w:val="30"/>
      <w:szCs w:val="30"/>
    </w:rPr>
  </w:style>
  <w:style w:type="paragraph" w:styleId="Heading5">
    <w:name w:val="heading 5"/>
    <w:basedOn w:val="Normal"/>
    <w:next w:val="Normal"/>
    <w:link w:val="Heading5Char"/>
    <w:uiPriority w:val="1"/>
    <w:qFormat/>
    <w:pPr>
      <w:ind w:left="20"/>
      <w:outlineLvl w:val="4"/>
    </w:pPr>
    <w:rPr>
      <w:sz w:val="26"/>
      <w:szCs w:val="26"/>
    </w:rPr>
  </w:style>
  <w:style w:type="paragraph" w:styleId="Heading6">
    <w:name w:val="heading 6"/>
    <w:basedOn w:val="Normal"/>
    <w:next w:val="Normal"/>
    <w:link w:val="Heading6Char"/>
    <w:uiPriority w:val="1"/>
    <w:qFormat/>
    <w:pPr>
      <w:ind w:left="160"/>
      <w:outlineLvl w:val="5"/>
    </w:pPr>
    <w:rPr>
      <w:rFonts w:ascii="Arial" w:hAnsi="Arial" w:cs="Arial"/>
      <w:sz w:val="22"/>
      <w:szCs w:val="22"/>
    </w:rPr>
  </w:style>
  <w:style w:type="paragraph" w:styleId="Heading7">
    <w:name w:val="heading 7"/>
    <w:basedOn w:val="Normal"/>
    <w:next w:val="Normal"/>
    <w:link w:val="Heading7Char"/>
    <w:uiPriority w:val="1"/>
    <w:qFormat/>
    <w:pPr>
      <w:ind w:left="135"/>
      <w:outlineLvl w:val="6"/>
    </w:pPr>
    <w:rPr>
      <w:sz w:val="21"/>
      <w:szCs w:val="21"/>
    </w:rPr>
  </w:style>
  <w:style w:type="paragraph" w:styleId="Heading8">
    <w:name w:val="heading 8"/>
    <w:basedOn w:val="Normal"/>
    <w:next w:val="Normal"/>
    <w:link w:val="Heading8Char"/>
    <w:uiPriority w:val="1"/>
    <w:qFormat/>
    <w:pPr>
      <w:ind w:left="160"/>
      <w:outlineLvl w:val="7"/>
    </w:pPr>
    <w:rPr>
      <w:rFonts w:ascii="Arial" w:hAnsi="Arial" w:cs="Arial"/>
      <w:b/>
      <w:bCs/>
      <w:sz w:val="20"/>
      <w:szCs w:val="20"/>
    </w:rPr>
  </w:style>
  <w:style w:type="paragraph" w:styleId="Heading9">
    <w:name w:val="heading 9"/>
    <w:basedOn w:val="Normal"/>
    <w:next w:val="Normal"/>
    <w:link w:val="Heading9Char"/>
    <w:uiPriority w:val="1"/>
    <w:qFormat/>
    <w:pPr>
      <w:ind w:left="100"/>
      <w:outlineLvl w:val="8"/>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Pr>
      <w:rFonts w:ascii="Calibri Light" w:hAnsi="Calibri Light" w:cs="Times New Roman"/>
      <w:b/>
      <w:kern w:val="32"/>
      <w:sz w:val="32"/>
    </w:rPr>
  </w:style>
  <w:style w:type="character" w:customStyle="1" w:styleId="Heading2Char">
    <w:name w:val="Heading 2 Char"/>
    <w:basedOn w:val="DefaultParagraphFont"/>
    <w:link w:val="Heading2"/>
    <w:uiPriority w:val="9"/>
    <w:semiHidden/>
    <w:locked/>
    <w:rPr>
      <w:rFonts w:ascii="Calibri Light" w:hAnsi="Calibri Light" w:cs="Times New Roman"/>
      <w:b/>
      <w:i/>
      <w:sz w:val="28"/>
    </w:rPr>
  </w:style>
  <w:style w:type="character" w:customStyle="1" w:styleId="Heading3Char">
    <w:name w:val="Heading 3 Char"/>
    <w:basedOn w:val="DefaultParagraphFont"/>
    <w:link w:val="Heading3"/>
    <w:uiPriority w:val="9"/>
    <w:semiHidden/>
    <w:locked/>
    <w:rPr>
      <w:rFonts w:ascii="Calibri Light" w:hAnsi="Calibri Light" w:cs="Times New Roman"/>
      <w:b/>
      <w:sz w:val="26"/>
    </w:rPr>
  </w:style>
  <w:style w:type="character" w:customStyle="1" w:styleId="Heading4Char">
    <w:name w:val="Heading 4 Char"/>
    <w:basedOn w:val="DefaultParagraphFont"/>
    <w:link w:val="Heading4"/>
    <w:uiPriority w:val="9"/>
    <w:semiHidden/>
    <w:locked/>
    <w:rPr>
      <w:rFonts w:cs="Times New Roman"/>
      <w:b/>
      <w:sz w:val="28"/>
    </w:rPr>
  </w:style>
  <w:style w:type="character" w:customStyle="1" w:styleId="Heading5Char">
    <w:name w:val="Heading 5 Char"/>
    <w:basedOn w:val="DefaultParagraphFont"/>
    <w:link w:val="Heading5"/>
    <w:uiPriority w:val="9"/>
    <w:semiHidden/>
    <w:locked/>
    <w:rPr>
      <w:rFonts w:cs="Times New Roman"/>
      <w:b/>
      <w:i/>
      <w:sz w:val="26"/>
    </w:rPr>
  </w:style>
  <w:style w:type="character" w:customStyle="1" w:styleId="Heading6Char">
    <w:name w:val="Heading 6 Char"/>
    <w:basedOn w:val="DefaultParagraphFont"/>
    <w:link w:val="Heading6"/>
    <w:uiPriority w:val="9"/>
    <w:semiHidden/>
    <w:locked/>
    <w:rPr>
      <w:rFonts w:cs="Times New Roman"/>
      <w:b/>
    </w:rPr>
  </w:style>
  <w:style w:type="character" w:customStyle="1" w:styleId="Heading7Char">
    <w:name w:val="Heading 7 Char"/>
    <w:basedOn w:val="DefaultParagraphFont"/>
    <w:link w:val="Heading7"/>
    <w:uiPriority w:val="9"/>
    <w:semiHidden/>
    <w:locked/>
    <w:rPr>
      <w:rFonts w:cs="Times New Roman"/>
      <w:sz w:val="24"/>
    </w:rPr>
  </w:style>
  <w:style w:type="character" w:customStyle="1" w:styleId="Heading8Char">
    <w:name w:val="Heading 8 Char"/>
    <w:basedOn w:val="DefaultParagraphFont"/>
    <w:link w:val="Heading8"/>
    <w:uiPriority w:val="9"/>
    <w:semiHidden/>
    <w:locked/>
    <w:rPr>
      <w:rFonts w:cs="Times New Roman"/>
      <w:i/>
      <w:sz w:val="24"/>
    </w:rPr>
  </w:style>
  <w:style w:type="character" w:customStyle="1" w:styleId="Heading9Char">
    <w:name w:val="Heading 9 Char"/>
    <w:basedOn w:val="DefaultParagraphFont"/>
    <w:link w:val="Heading9"/>
    <w:uiPriority w:val="9"/>
    <w:semiHidden/>
    <w:locked/>
    <w:rPr>
      <w:rFonts w:ascii="Calibri Light" w:hAnsi="Calibri Light" w:cs="Times New Roman"/>
    </w:rPr>
  </w:style>
  <w:style w:type="paragraph" w:styleId="BodyText">
    <w:name w:val="Body Text"/>
    <w:basedOn w:val="Normal"/>
    <w:link w:val="BodyTextChar"/>
    <w:uiPriority w:val="1"/>
    <w:qFormat/>
    <w:pPr>
      <w:ind w:left="146"/>
    </w:pPr>
    <w:rPr>
      <w:rFonts w:ascii="Arial" w:hAnsi="Arial" w:cs="Arial"/>
      <w:sz w:val="20"/>
      <w:szCs w:val="20"/>
    </w:rPr>
  </w:style>
  <w:style w:type="character" w:customStyle="1" w:styleId="BodyTextChar">
    <w:name w:val="Body Text Char"/>
    <w:basedOn w:val="DefaultParagraphFont"/>
    <w:link w:val="BodyText"/>
    <w:uiPriority w:val="1"/>
    <w:locked/>
    <w:rPr>
      <w:rFonts w:ascii="Times New Roman" w:hAnsi="Times New Roman" w:cs="Times New Roman"/>
      <w:sz w:val="24"/>
    </w:rPr>
  </w:style>
  <w:style w:type="paragraph" w:styleId="ListParagraph">
    <w:name w:val="List Paragraph"/>
    <w:aliases w:val="Bullet,List Paragraph1,List Paragraph11,Recommendation,Bullet point,Bullets,NAST Quote,L,CV text,Table text,F5 List Paragraph,Dot pt,List Paragraph111,Medium Grid 1 - Accent 21,Numbered Paragraph,List Paragraph2,NFP GP Bulleted List,列"/>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25"/>
    <w:unhideWhenUsed/>
    <w:rsid w:val="0031101F"/>
    <w:pPr>
      <w:tabs>
        <w:tab w:val="center" w:pos="4513"/>
        <w:tab w:val="right" w:pos="9026"/>
      </w:tabs>
    </w:pPr>
  </w:style>
  <w:style w:type="character" w:customStyle="1" w:styleId="HeaderChar">
    <w:name w:val="Header Char"/>
    <w:basedOn w:val="DefaultParagraphFont"/>
    <w:link w:val="Header"/>
    <w:uiPriority w:val="25"/>
    <w:locked/>
    <w:rsid w:val="0031101F"/>
    <w:rPr>
      <w:rFonts w:ascii="Times New Roman" w:hAnsi="Times New Roman" w:cs="Times New Roman"/>
      <w:sz w:val="24"/>
    </w:rPr>
  </w:style>
  <w:style w:type="paragraph" w:styleId="Footer">
    <w:name w:val="footer"/>
    <w:basedOn w:val="Normal"/>
    <w:link w:val="FooterChar"/>
    <w:uiPriority w:val="99"/>
    <w:unhideWhenUsed/>
    <w:rsid w:val="0031101F"/>
    <w:pPr>
      <w:tabs>
        <w:tab w:val="center" w:pos="4513"/>
        <w:tab w:val="right" w:pos="9026"/>
      </w:tabs>
    </w:pPr>
  </w:style>
  <w:style w:type="character" w:customStyle="1" w:styleId="FooterChar">
    <w:name w:val="Footer Char"/>
    <w:basedOn w:val="DefaultParagraphFont"/>
    <w:link w:val="Footer"/>
    <w:uiPriority w:val="99"/>
    <w:locked/>
    <w:rsid w:val="0031101F"/>
    <w:rPr>
      <w:rFonts w:ascii="Times New Roman" w:hAnsi="Times New Roman" w:cs="Times New Roman"/>
      <w:sz w:val="24"/>
    </w:rPr>
  </w:style>
  <w:style w:type="paragraph" w:customStyle="1" w:styleId="Text">
    <w:name w:val="Text"/>
    <w:basedOn w:val="Normal"/>
    <w:rsid w:val="001366A3"/>
    <w:pPr>
      <w:widowControl/>
      <w:tabs>
        <w:tab w:val="num" w:pos="1713"/>
      </w:tabs>
      <w:autoSpaceDE/>
      <w:autoSpaceDN/>
      <w:adjustRightInd/>
      <w:spacing w:before="120" w:after="120"/>
    </w:pPr>
    <w:rPr>
      <w:rFonts w:ascii="Arial" w:hAnsi="Arial"/>
      <w:sz w:val="20"/>
      <w:szCs w:val="20"/>
    </w:rPr>
  </w:style>
  <w:style w:type="character" w:styleId="Hyperlink">
    <w:name w:val="Hyperlink"/>
    <w:basedOn w:val="DefaultParagraphFont"/>
    <w:uiPriority w:val="99"/>
    <w:rsid w:val="001366A3"/>
    <w:rPr>
      <w:rFonts w:cs="Times New Roman"/>
      <w:color w:val="0000FF"/>
      <w:u w:val="single"/>
    </w:rPr>
  </w:style>
  <w:style w:type="character" w:customStyle="1" w:styleId="ListParagraphChar">
    <w:name w:val="List Paragraph Char"/>
    <w:aliases w:val="Bullet Char,List Paragraph1 Char,List Paragraph11 Char,Recommendation Char,Bullet point Char,Bullets Char,NAST Quote Char,L Char,CV text Char,Table text Char,F5 List Paragraph Char,Dot pt Char,List Paragraph111 Char,列 Char"/>
    <w:link w:val="ListParagraph"/>
    <w:uiPriority w:val="34"/>
    <w:locked/>
    <w:rsid w:val="00B37421"/>
    <w:rPr>
      <w:rFonts w:ascii="Times New Roman" w:hAnsi="Times New Roman"/>
      <w:sz w:val="24"/>
    </w:rPr>
  </w:style>
  <w:style w:type="paragraph" w:customStyle="1" w:styleId="BriefBulletpoints0">
    <w:name w:val="Brief Bullet points"/>
    <w:basedOn w:val="Normal"/>
    <w:qFormat/>
    <w:rsid w:val="00B02BBB"/>
    <w:pPr>
      <w:widowControl/>
      <w:numPr>
        <w:numId w:val="19"/>
      </w:numPr>
      <w:autoSpaceDE/>
      <w:autoSpaceDN/>
      <w:adjustRightInd/>
      <w:spacing w:after="160" w:line="259" w:lineRule="auto"/>
      <w:contextualSpacing/>
    </w:pPr>
    <w:rPr>
      <w:rFonts w:ascii="Arial" w:hAnsi="Arial" w:cs="Arial"/>
      <w:color w:val="000000"/>
      <w:lang w:eastAsia="en-US"/>
    </w:rPr>
  </w:style>
  <w:style w:type="paragraph" w:customStyle="1" w:styleId="ARBullet1">
    <w:name w:val="AR Bullet 1"/>
    <w:basedOn w:val="Normal"/>
    <w:qFormat/>
    <w:rsid w:val="0070762D"/>
    <w:pPr>
      <w:numPr>
        <w:numId w:val="21"/>
      </w:numPr>
      <w:kinsoku w:val="0"/>
      <w:overflowPunct w:val="0"/>
      <w:spacing w:before="60" w:line="276" w:lineRule="auto"/>
      <w:ind w:left="953" w:hanging="356"/>
    </w:pPr>
    <w:rPr>
      <w:rFonts w:ascii="Arial" w:hAnsi="Arial" w:cs="Arial"/>
      <w:color w:val="000000"/>
      <w:sz w:val="20"/>
      <w:szCs w:val="20"/>
    </w:rPr>
  </w:style>
  <w:style w:type="paragraph" w:customStyle="1" w:styleId="NormallessspaceBefore">
    <w:name w:val="Normal less space Before"/>
    <w:basedOn w:val="Normal"/>
    <w:next w:val="Normal"/>
    <w:qFormat/>
    <w:rsid w:val="0070762D"/>
    <w:pPr>
      <w:widowControl/>
      <w:autoSpaceDE/>
      <w:autoSpaceDN/>
      <w:adjustRightInd/>
      <w:spacing w:before="80" w:line="276" w:lineRule="auto"/>
    </w:pPr>
    <w:rPr>
      <w:rFonts w:ascii="Arial" w:hAnsi="Arial"/>
      <w:color w:val="000000"/>
      <w:sz w:val="20"/>
    </w:rPr>
  </w:style>
  <w:style w:type="character" w:styleId="CommentReference">
    <w:name w:val="annotation reference"/>
    <w:basedOn w:val="DefaultParagraphFont"/>
    <w:uiPriority w:val="99"/>
    <w:semiHidden/>
    <w:unhideWhenUsed/>
    <w:rsid w:val="00B37C4C"/>
    <w:rPr>
      <w:rFonts w:cs="Times New Roman"/>
      <w:sz w:val="16"/>
    </w:rPr>
  </w:style>
  <w:style w:type="paragraph" w:styleId="CommentText">
    <w:name w:val="annotation text"/>
    <w:basedOn w:val="Normal"/>
    <w:link w:val="CommentTextChar"/>
    <w:uiPriority w:val="99"/>
    <w:unhideWhenUsed/>
    <w:rsid w:val="00B37C4C"/>
    <w:rPr>
      <w:sz w:val="20"/>
      <w:szCs w:val="20"/>
    </w:rPr>
  </w:style>
  <w:style w:type="character" w:customStyle="1" w:styleId="CommentTextChar">
    <w:name w:val="Comment Text Char"/>
    <w:basedOn w:val="DefaultParagraphFont"/>
    <w:link w:val="CommentText"/>
    <w:uiPriority w:val="99"/>
    <w:locked/>
    <w:rsid w:val="00B37C4C"/>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B37C4C"/>
    <w:rPr>
      <w:b/>
      <w:bCs/>
    </w:rPr>
  </w:style>
  <w:style w:type="character" w:customStyle="1" w:styleId="CommentSubjectChar">
    <w:name w:val="Comment Subject Char"/>
    <w:basedOn w:val="CommentTextChar"/>
    <w:link w:val="CommentSubject"/>
    <w:uiPriority w:val="99"/>
    <w:semiHidden/>
    <w:locked/>
    <w:rsid w:val="00B37C4C"/>
    <w:rPr>
      <w:rFonts w:ascii="Times New Roman" w:hAnsi="Times New Roman" w:cs="Times New Roman"/>
      <w:b/>
      <w:sz w:val="20"/>
    </w:rPr>
  </w:style>
  <w:style w:type="table" w:styleId="TableGrid">
    <w:name w:val="Table Grid"/>
    <w:basedOn w:val="TableNormal"/>
    <w:uiPriority w:val="39"/>
    <w:rsid w:val="00314A20"/>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Normal"/>
    <w:link w:val="TableTextHeadingChar"/>
    <w:uiPriority w:val="13"/>
    <w:qFormat/>
    <w:rsid w:val="004A790A"/>
    <w:pPr>
      <w:widowControl/>
      <w:autoSpaceDE/>
      <w:autoSpaceDN/>
      <w:adjustRightInd/>
      <w:spacing w:before="60" w:after="60" w:line="264" w:lineRule="auto"/>
      <w:jc w:val="center"/>
    </w:pPr>
    <w:rPr>
      <w:rFonts w:ascii="Arial" w:hAnsi="Arial"/>
      <w:b/>
      <w:sz w:val="19"/>
      <w:szCs w:val="18"/>
      <w:lang w:eastAsia="en-US"/>
    </w:rPr>
  </w:style>
  <w:style w:type="paragraph" w:customStyle="1" w:styleId="TableText">
    <w:name w:val="Table Text"/>
    <w:basedOn w:val="Normal"/>
    <w:link w:val="TableTextChar"/>
    <w:uiPriority w:val="14"/>
    <w:qFormat/>
    <w:rsid w:val="004A790A"/>
    <w:pPr>
      <w:widowControl/>
      <w:autoSpaceDE/>
      <w:autoSpaceDN/>
      <w:adjustRightInd/>
      <w:spacing w:before="60" w:after="60" w:line="264" w:lineRule="auto"/>
    </w:pPr>
    <w:rPr>
      <w:rFonts w:ascii="Arial" w:hAnsi="Arial"/>
      <w:sz w:val="19"/>
      <w:szCs w:val="18"/>
      <w:lang w:eastAsia="en-US"/>
    </w:rPr>
  </w:style>
  <w:style w:type="paragraph" w:customStyle="1" w:styleId="TableTextRight">
    <w:name w:val="Table Text Right"/>
    <w:basedOn w:val="Normal"/>
    <w:uiPriority w:val="16"/>
    <w:qFormat/>
    <w:rsid w:val="004A790A"/>
    <w:pPr>
      <w:widowControl/>
      <w:autoSpaceDE/>
      <w:autoSpaceDN/>
      <w:adjustRightInd/>
      <w:spacing w:before="60" w:after="60" w:line="264" w:lineRule="auto"/>
      <w:jc w:val="right"/>
    </w:pPr>
    <w:rPr>
      <w:rFonts w:ascii="Arial" w:hAnsi="Arial"/>
      <w:sz w:val="19"/>
      <w:szCs w:val="18"/>
      <w:lang w:eastAsia="en-US"/>
    </w:rPr>
  </w:style>
  <w:style w:type="paragraph" w:customStyle="1" w:styleId="TableTextItalics">
    <w:name w:val="Table Text Italics"/>
    <w:basedOn w:val="TableText"/>
    <w:uiPriority w:val="18"/>
    <w:rsid w:val="004A790A"/>
    <w:rPr>
      <w:i/>
    </w:rPr>
  </w:style>
  <w:style w:type="paragraph" w:customStyle="1" w:styleId="Note">
    <w:name w:val="Note"/>
    <w:basedOn w:val="Normal"/>
    <w:next w:val="Normal"/>
    <w:uiPriority w:val="22"/>
    <w:qFormat/>
    <w:rsid w:val="004A790A"/>
    <w:pPr>
      <w:widowControl/>
      <w:autoSpaceDE/>
      <w:autoSpaceDN/>
      <w:adjustRightInd/>
      <w:spacing w:before="60" w:after="60" w:line="264" w:lineRule="auto"/>
      <w:jc w:val="both"/>
    </w:pPr>
    <w:rPr>
      <w:rFonts w:ascii="Arial" w:hAnsi="Arial"/>
      <w:sz w:val="16"/>
      <w:szCs w:val="22"/>
      <w:lang w:eastAsia="en-US"/>
    </w:rPr>
  </w:style>
  <w:style w:type="paragraph" w:customStyle="1" w:styleId="NoteIndent">
    <w:name w:val="Note Indent"/>
    <w:basedOn w:val="Normal"/>
    <w:uiPriority w:val="22"/>
    <w:qFormat/>
    <w:rsid w:val="004A790A"/>
    <w:pPr>
      <w:widowControl/>
      <w:tabs>
        <w:tab w:val="left" w:pos="357"/>
      </w:tabs>
      <w:autoSpaceDE/>
      <w:autoSpaceDN/>
      <w:adjustRightInd/>
      <w:spacing w:before="60" w:after="60" w:line="264" w:lineRule="auto"/>
    </w:pPr>
    <w:rPr>
      <w:rFonts w:ascii="Arial" w:hAnsi="Arial"/>
      <w:sz w:val="16"/>
      <w:szCs w:val="18"/>
      <w:lang w:eastAsia="en-US"/>
    </w:rPr>
  </w:style>
  <w:style w:type="character" w:customStyle="1" w:styleId="Bold">
    <w:name w:val="Bold"/>
    <w:uiPriority w:val="1"/>
    <w:qFormat/>
    <w:rsid w:val="004A790A"/>
    <w:rPr>
      <w:b/>
    </w:rPr>
  </w:style>
  <w:style w:type="character" w:customStyle="1" w:styleId="Superscript">
    <w:name w:val="Superscript"/>
    <w:uiPriority w:val="1"/>
    <w:qFormat/>
    <w:rsid w:val="004A790A"/>
    <w:rPr>
      <w:vertAlign w:val="superscript"/>
    </w:rPr>
  </w:style>
  <w:style w:type="character" w:customStyle="1" w:styleId="TableTextHeadingChar">
    <w:name w:val="Table Text Heading Char"/>
    <w:link w:val="TableTextHeading"/>
    <w:uiPriority w:val="13"/>
    <w:locked/>
    <w:rsid w:val="004A790A"/>
    <w:rPr>
      <w:rFonts w:ascii="Arial" w:hAnsi="Arial"/>
      <w:b/>
      <w:sz w:val="18"/>
      <w:lang w:val="x-none" w:eastAsia="en-US"/>
    </w:rPr>
  </w:style>
  <w:style w:type="character" w:customStyle="1" w:styleId="TableTextChar">
    <w:name w:val="Table Text Char"/>
    <w:link w:val="TableText"/>
    <w:uiPriority w:val="14"/>
    <w:locked/>
    <w:rsid w:val="004A790A"/>
    <w:rPr>
      <w:rFonts w:ascii="Arial" w:hAnsi="Arial"/>
      <w:sz w:val="18"/>
      <w:lang w:val="x-none" w:eastAsia="en-US"/>
    </w:rPr>
  </w:style>
  <w:style w:type="paragraph" w:styleId="Revision">
    <w:name w:val="Revision"/>
    <w:hidden/>
    <w:uiPriority w:val="99"/>
    <w:semiHidden/>
    <w:rsid w:val="00743B1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07328"/>
    <w:rPr>
      <w:rFonts w:cs="Times New Roman"/>
      <w:color w:val="605E5C"/>
      <w:shd w:val="clear" w:color="auto" w:fill="E1DFDD"/>
    </w:rPr>
  </w:style>
  <w:style w:type="character" w:styleId="FollowedHyperlink">
    <w:name w:val="FollowedHyperlink"/>
    <w:basedOn w:val="DefaultParagraphFont"/>
    <w:uiPriority w:val="99"/>
    <w:semiHidden/>
    <w:unhideWhenUsed/>
    <w:rsid w:val="00007328"/>
    <w:rPr>
      <w:rFonts w:cs="Times New Roman"/>
      <w:color w:val="954F72"/>
      <w:u w:val="single"/>
    </w:rPr>
  </w:style>
  <w:style w:type="paragraph" w:customStyle="1" w:styleId="TalkingPoints">
    <w:name w:val="Talking Points"/>
    <w:basedOn w:val="ListParagraph"/>
    <w:qFormat/>
    <w:rsid w:val="00591391"/>
    <w:pPr>
      <w:widowControl/>
      <w:autoSpaceDE/>
      <w:autoSpaceDN/>
      <w:adjustRightInd/>
      <w:spacing w:after="120" w:line="360" w:lineRule="auto"/>
      <w:ind w:left="1419" w:hanging="360"/>
    </w:pPr>
    <w:rPr>
      <w:rFonts w:ascii="Arial" w:hAnsi="Arial" w:cs="Arial"/>
      <w:sz w:val="36"/>
      <w:szCs w:val="36"/>
      <w:lang w:eastAsia="en-US"/>
    </w:rPr>
  </w:style>
  <w:style w:type="paragraph" w:styleId="ListBullet">
    <w:name w:val="List Bullet"/>
    <w:basedOn w:val="Normal"/>
    <w:uiPriority w:val="9"/>
    <w:rsid w:val="000E30B1"/>
    <w:pPr>
      <w:widowControl/>
      <w:numPr>
        <w:numId w:val="2"/>
      </w:numPr>
      <w:autoSpaceDE/>
      <w:autoSpaceDN/>
      <w:adjustRightInd/>
      <w:spacing w:before="60" w:after="60" w:line="264" w:lineRule="auto"/>
    </w:pPr>
    <w:rPr>
      <w:rFonts w:ascii="Arial" w:hAnsi="Arial"/>
      <w:sz w:val="19"/>
      <w:szCs w:val="18"/>
      <w:lang w:eastAsia="en-US"/>
    </w:rPr>
  </w:style>
  <w:style w:type="paragraph" w:styleId="FootnoteText">
    <w:name w:val="footnote text"/>
    <w:basedOn w:val="Normal"/>
    <w:link w:val="FootnoteTextChar"/>
    <w:uiPriority w:val="99"/>
    <w:semiHidden/>
    <w:unhideWhenUsed/>
    <w:rsid w:val="00503C8F"/>
    <w:rPr>
      <w:sz w:val="20"/>
      <w:szCs w:val="20"/>
    </w:rPr>
  </w:style>
  <w:style w:type="character" w:customStyle="1" w:styleId="FootnoteTextChar">
    <w:name w:val="Footnote Text Char"/>
    <w:basedOn w:val="DefaultParagraphFont"/>
    <w:link w:val="FootnoteText"/>
    <w:uiPriority w:val="99"/>
    <w:semiHidden/>
    <w:locked/>
    <w:rsid w:val="00503C8F"/>
    <w:rPr>
      <w:rFonts w:ascii="Times New Roman" w:hAnsi="Times New Roman" w:cs="Times New Roman"/>
      <w:sz w:val="20"/>
    </w:rPr>
  </w:style>
  <w:style w:type="character" w:styleId="FootnoteReference">
    <w:name w:val="footnote reference"/>
    <w:basedOn w:val="DefaultParagraphFont"/>
    <w:uiPriority w:val="99"/>
    <w:semiHidden/>
    <w:unhideWhenUsed/>
    <w:rsid w:val="00503C8F"/>
    <w:rPr>
      <w:rFonts w:cs="Times New Roman"/>
      <w:vertAlign w:val="superscript"/>
    </w:rPr>
  </w:style>
  <w:style w:type="paragraph" w:customStyle="1" w:styleId="Default">
    <w:name w:val="Default"/>
    <w:rsid w:val="008E35BA"/>
    <w:pPr>
      <w:autoSpaceDE w:val="0"/>
      <w:autoSpaceDN w:val="0"/>
      <w:adjustRightInd w:val="0"/>
    </w:pPr>
    <w:rPr>
      <w:rFonts w:ascii="Arial" w:hAnsi="Arial" w:cs="Arial"/>
      <w:color w:val="000000"/>
      <w:sz w:val="24"/>
      <w:szCs w:val="24"/>
    </w:rPr>
  </w:style>
  <w:style w:type="paragraph" w:customStyle="1" w:styleId="Briefbulletpoints">
    <w:name w:val="Brief bullet points"/>
    <w:basedOn w:val="ListParagraph"/>
    <w:qFormat/>
    <w:rsid w:val="007C246B"/>
    <w:pPr>
      <w:widowControl/>
      <w:numPr>
        <w:numId w:val="26"/>
      </w:numPr>
      <w:autoSpaceDE/>
      <w:autoSpaceDN/>
      <w:adjustRightInd/>
      <w:spacing w:after="120" w:line="259" w:lineRule="auto"/>
      <w:ind w:left="1293" w:hanging="356"/>
    </w:pPr>
    <w:rPr>
      <w:rFonts w:ascii="Arial" w:hAnsi="Arial" w:cs="Arial"/>
      <w:lang w:eastAsia="en-US"/>
    </w:rPr>
  </w:style>
  <w:style w:type="paragraph" w:customStyle="1" w:styleId="Sub-Headingswithline">
    <w:name w:val="Sub-Headings (with line)"/>
    <w:basedOn w:val="Normal"/>
    <w:qFormat/>
    <w:rsid w:val="007C246B"/>
    <w:pPr>
      <w:widowControl/>
      <w:shd w:val="clear" w:color="auto" w:fill="D9D9D9"/>
      <w:autoSpaceDE/>
      <w:autoSpaceDN/>
      <w:adjustRightInd/>
      <w:spacing w:after="160" w:line="259" w:lineRule="auto"/>
    </w:pPr>
    <w:rPr>
      <w:rFonts w:ascii="Calibri" w:hAnsi="Calibri"/>
      <w:b/>
      <w:smallCaps/>
      <w:sz w:val="28"/>
      <w:szCs w:val="28"/>
      <w:shd w:val="clear" w:color="auto" w:fill="D9D9D9"/>
      <w:lang w:eastAsia="en-US"/>
    </w:rPr>
  </w:style>
  <w:style w:type="paragraph" w:styleId="NormalWeb">
    <w:name w:val="Normal (Web)"/>
    <w:basedOn w:val="Normal"/>
    <w:uiPriority w:val="99"/>
    <w:unhideWhenUsed/>
    <w:rsid w:val="008E3CB9"/>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936284">
      <w:marLeft w:val="0"/>
      <w:marRight w:val="0"/>
      <w:marTop w:val="0"/>
      <w:marBottom w:val="0"/>
      <w:divBdr>
        <w:top w:val="none" w:sz="0" w:space="0" w:color="auto"/>
        <w:left w:val="none" w:sz="0" w:space="0" w:color="auto"/>
        <w:bottom w:val="none" w:sz="0" w:space="0" w:color="auto"/>
        <w:right w:val="none" w:sz="0" w:space="0" w:color="auto"/>
      </w:divBdr>
    </w:div>
    <w:div w:id="630936285">
      <w:marLeft w:val="0"/>
      <w:marRight w:val="0"/>
      <w:marTop w:val="0"/>
      <w:marBottom w:val="0"/>
      <w:divBdr>
        <w:top w:val="none" w:sz="0" w:space="0" w:color="auto"/>
        <w:left w:val="none" w:sz="0" w:space="0" w:color="auto"/>
        <w:bottom w:val="none" w:sz="0" w:space="0" w:color="auto"/>
        <w:right w:val="none" w:sz="0" w:space="0" w:color="auto"/>
      </w:divBdr>
    </w:div>
    <w:div w:id="630936286">
      <w:marLeft w:val="0"/>
      <w:marRight w:val="0"/>
      <w:marTop w:val="0"/>
      <w:marBottom w:val="0"/>
      <w:divBdr>
        <w:top w:val="none" w:sz="0" w:space="0" w:color="auto"/>
        <w:left w:val="none" w:sz="0" w:space="0" w:color="auto"/>
        <w:bottom w:val="none" w:sz="0" w:space="0" w:color="auto"/>
        <w:right w:val="none" w:sz="0" w:space="0" w:color="auto"/>
      </w:divBdr>
    </w:div>
    <w:div w:id="630936287">
      <w:marLeft w:val="0"/>
      <w:marRight w:val="0"/>
      <w:marTop w:val="0"/>
      <w:marBottom w:val="0"/>
      <w:divBdr>
        <w:top w:val="none" w:sz="0" w:space="0" w:color="auto"/>
        <w:left w:val="none" w:sz="0" w:space="0" w:color="auto"/>
        <w:bottom w:val="none" w:sz="0" w:space="0" w:color="auto"/>
        <w:right w:val="none" w:sz="0" w:space="0" w:color="auto"/>
      </w:divBdr>
    </w:div>
    <w:div w:id="630936288">
      <w:marLeft w:val="0"/>
      <w:marRight w:val="0"/>
      <w:marTop w:val="0"/>
      <w:marBottom w:val="0"/>
      <w:divBdr>
        <w:top w:val="none" w:sz="0" w:space="0" w:color="auto"/>
        <w:left w:val="none" w:sz="0" w:space="0" w:color="auto"/>
        <w:bottom w:val="none" w:sz="0" w:space="0" w:color="auto"/>
        <w:right w:val="none" w:sz="0" w:space="0" w:color="auto"/>
      </w:divBdr>
    </w:div>
    <w:div w:id="630936289">
      <w:marLeft w:val="0"/>
      <w:marRight w:val="0"/>
      <w:marTop w:val="0"/>
      <w:marBottom w:val="0"/>
      <w:divBdr>
        <w:top w:val="none" w:sz="0" w:space="0" w:color="auto"/>
        <w:left w:val="none" w:sz="0" w:space="0" w:color="auto"/>
        <w:bottom w:val="none" w:sz="0" w:space="0" w:color="auto"/>
        <w:right w:val="none" w:sz="0" w:space="0" w:color="auto"/>
      </w:divBdr>
    </w:div>
    <w:div w:id="630936290">
      <w:marLeft w:val="0"/>
      <w:marRight w:val="0"/>
      <w:marTop w:val="0"/>
      <w:marBottom w:val="0"/>
      <w:divBdr>
        <w:top w:val="none" w:sz="0" w:space="0" w:color="auto"/>
        <w:left w:val="none" w:sz="0" w:space="0" w:color="auto"/>
        <w:bottom w:val="none" w:sz="0" w:space="0" w:color="auto"/>
        <w:right w:val="none" w:sz="0" w:space="0" w:color="auto"/>
      </w:divBdr>
    </w:div>
    <w:div w:id="630936291">
      <w:marLeft w:val="0"/>
      <w:marRight w:val="0"/>
      <w:marTop w:val="0"/>
      <w:marBottom w:val="0"/>
      <w:divBdr>
        <w:top w:val="none" w:sz="0" w:space="0" w:color="auto"/>
        <w:left w:val="none" w:sz="0" w:space="0" w:color="auto"/>
        <w:bottom w:val="none" w:sz="0" w:space="0" w:color="auto"/>
        <w:right w:val="none" w:sz="0" w:space="0" w:color="auto"/>
      </w:divBdr>
    </w:div>
    <w:div w:id="630936292">
      <w:marLeft w:val="0"/>
      <w:marRight w:val="0"/>
      <w:marTop w:val="0"/>
      <w:marBottom w:val="0"/>
      <w:divBdr>
        <w:top w:val="none" w:sz="0" w:space="0" w:color="auto"/>
        <w:left w:val="none" w:sz="0" w:space="0" w:color="auto"/>
        <w:bottom w:val="none" w:sz="0" w:space="0" w:color="auto"/>
        <w:right w:val="none" w:sz="0" w:space="0" w:color="auto"/>
      </w:divBdr>
    </w:div>
    <w:div w:id="630936293">
      <w:marLeft w:val="0"/>
      <w:marRight w:val="0"/>
      <w:marTop w:val="0"/>
      <w:marBottom w:val="0"/>
      <w:divBdr>
        <w:top w:val="none" w:sz="0" w:space="0" w:color="auto"/>
        <w:left w:val="none" w:sz="0" w:space="0" w:color="auto"/>
        <w:bottom w:val="none" w:sz="0" w:space="0" w:color="auto"/>
        <w:right w:val="none" w:sz="0" w:space="0" w:color="auto"/>
      </w:divBdr>
    </w:div>
    <w:div w:id="630936294">
      <w:marLeft w:val="0"/>
      <w:marRight w:val="0"/>
      <w:marTop w:val="0"/>
      <w:marBottom w:val="0"/>
      <w:divBdr>
        <w:top w:val="none" w:sz="0" w:space="0" w:color="auto"/>
        <w:left w:val="none" w:sz="0" w:space="0" w:color="auto"/>
        <w:bottom w:val="none" w:sz="0" w:space="0" w:color="auto"/>
        <w:right w:val="none" w:sz="0" w:space="0" w:color="auto"/>
      </w:divBdr>
    </w:div>
    <w:div w:id="630936295">
      <w:marLeft w:val="0"/>
      <w:marRight w:val="0"/>
      <w:marTop w:val="0"/>
      <w:marBottom w:val="0"/>
      <w:divBdr>
        <w:top w:val="none" w:sz="0" w:space="0" w:color="auto"/>
        <w:left w:val="none" w:sz="0" w:space="0" w:color="auto"/>
        <w:bottom w:val="none" w:sz="0" w:space="0" w:color="auto"/>
        <w:right w:val="none" w:sz="0" w:space="0" w:color="auto"/>
      </w:divBdr>
    </w:div>
    <w:div w:id="630936296">
      <w:marLeft w:val="0"/>
      <w:marRight w:val="0"/>
      <w:marTop w:val="0"/>
      <w:marBottom w:val="0"/>
      <w:divBdr>
        <w:top w:val="none" w:sz="0" w:space="0" w:color="auto"/>
        <w:left w:val="none" w:sz="0" w:space="0" w:color="auto"/>
        <w:bottom w:val="none" w:sz="0" w:space="0" w:color="auto"/>
        <w:right w:val="none" w:sz="0" w:space="0" w:color="auto"/>
      </w:divBdr>
    </w:div>
    <w:div w:id="630936297">
      <w:marLeft w:val="0"/>
      <w:marRight w:val="0"/>
      <w:marTop w:val="0"/>
      <w:marBottom w:val="0"/>
      <w:divBdr>
        <w:top w:val="none" w:sz="0" w:space="0" w:color="auto"/>
        <w:left w:val="none" w:sz="0" w:space="0" w:color="auto"/>
        <w:bottom w:val="none" w:sz="0" w:space="0" w:color="auto"/>
        <w:right w:val="none" w:sz="0" w:space="0" w:color="auto"/>
      </w:divBdr>
    </w:div>
    <w:div w:id="630936298">
      <w:marLeft w:val="0"/>
      <w:marRight w:val="0"/>
      <w:marTop w:val="0"/>
      <w:marBottom w:val="0"/>
      <w:divBdr>
        <w:top w:val="none" w:sz="0" w:space="0" w:color="auto"/>
        <w:left w:val="none" w:sz="0" w:space="0" w:color="auto"/>
        <w:bottom w:val="none" w:sz="0" w:space="0" w:color="auto"/>
        <w:right w:val="none" w:sz="0" w:space="0" w:color="auto"/>
      </w:divBdr>
    </w:div>
    <w:div w:id="630936299">
      <w:marLeft w:val="0"/>
      <w:marRight w:val="0"/>
      <w:marTop w:val="0"/>
      <w:marBottom w:val="0"/>
      <w:divBdr>
        <w:top w:val="none" w:sz="0" w:space="0" w:color="auto"/>
        <w:left w:val="none" w:sz="0" w:space="0" w:color="auto"/>
        <w:bottom w:val="none" w:sz="0" w:space="0" w:color="auto"/>
        <w:right w:val="none" w:sz="0" w:space="0" w:color="auto"/>
      </w:divBdr>
    </w:div>
    <w:div w:id="630936300">
      <w:marLeft w:val="0"/>
      <w:marRight w:val="0"/>
      <w:marTop w:val="0"/>
      <w:marBottom w:val="0"/>
      <w:divBdr>
        <w:top w:val="none" w:sz="0" w:space="0" w:color="auto"/>
        <w:left w:val="none" w:sz="0" w:space="0" w:color="auto"/>
        <w:bottom w:val="none" w:sz="0" w:space="0" w:color="auto"/>
        <w:right w:val="none" w:sz="0" w:space="0" w:color="auto"/>
      </w:divBdr>
    </w:div>
    <w:div w:id="630936301">
      <w:marLeft w:val="0"/>
      <w:marRight w:val="0"/>
      <w:marTop w:val="0"/>
      <w:marBottom w:val="0"/>
      <w:divBdr>
        <w:top w:val="none" w:sz="0" w:space="0" w:color="auto"/>
        <w:left w:val="none" w:sz="0" w:space="0" w:color="auto"/>
        <w:bottom w:val="none" w:sz="0" w:space="0" w:color="auto"/>
        <w:right w:val="none" w:sz="0" w:space="0" w:color="auto"/>
      </w:divBdr>
    </w:div>
    <w:div w:id="630936302">
      <w:marLeft w:val="0"/>
      <w:marRight w:val="0"/>
      <w:marTop w:val="0"/>
      <w:marBottom w:val="0"/>
      <w:divBdr>
        <w:top w:val="none" w:sz="0" w:space="0" w:color="auto"/>
        <w:left w:val="none" w:sz="0" w:space="0" w:color="auto"/>
        <w:bottom w:val="none" w:sz="0" w:space="0" w:color="auto"/>
        <w:right w:val="none" w:sz="0" w:space="0" w:color="auto"/>
      </w:divBdr>
    </w:div>
    <w:div w:id="630936303">
      <w:marLeft w:val="0"/>
      <w:marRight w:val="0"/>
      <w:marTop w:val="0"/>
      <w:marBottom w:val="0"/>
      <w:divBdr>
        <w:top w:val="none" w:sz="0" w:space="0" w:color="auto"/>
        <w:left w:val="none" w:sz="0" w:space="0" w:color="auto"/>
        <w:bottom w:val="none" w:sz="0" w:space="0" w:color="auto"/>
        <w:right w:val="none" w:sz="0" w:space="0" w:color="auto"/>
      </w:divBdr>
    </w:div>
    <w:div w:id="630936304">
      <w:marLeft w:val="0"/>
      <w:marRight w:val="0"/>
      <w:marTop w:val="0"/>
      <w:marBottom w:val="0"/>
      <w:divBdr>
        <w:top w:val="none" w:sz="0" w:space="0" w:color="auto"/>
        <w:left w:val="none" w:sz="0" w:space="0" w:color="auto"/>
        <w:bottom w:val="none" w:sz="0" w:space="0" w:color="auto"/>
        <w:right w:val="none" w:sz="0" w:space="0" w:color="auto"/>
      </w:divBdr>
    </w:div>
    <w:div w:id="630936305">
      <w:marLeft w:val="0"/>
      <w:marRight w:val="0"/>
      <w:marTop w:val="0"/>
      <w:marBottom w:val="0"/>
      <w:divBdr>
        <w:top w:val="none" w:sz="0" w:space="0" w:color="auto"/>
        <w:left w:val="none" w:sz="0" w:space="0" w:color="auto"/>
        <w:bottom w:val="none" w:sz="0" w:space="0" w:color="auto"/>
        <w:right w:val="none" w:sz="0" w:space="0" w:color="auto"/>
      </w:divBdr>
    </w:div>
    <w:div w:id="630936306">
      <w:marLeft w:val="0"/>
      <w:marRight w:val="0"/>
      <w:marTop w:val="0"/>
      <w:marBottom w:val="0"/>
      <w:divBdr>
        <w:top w:val="none" w:sz="0" w:space="0" w:color="auto"/>
        <w:left w:val="none" w:sz="0" w:space="0" w:color="auto"/>
        <w:bottom w:val="none" w:sz="0" w:space="0" w:color="auto"/>
        <w:right w:val="none" w:sz="0" w:space="0" w:color="auto"/>
      </w:divBdr>
    </w:div>
    <w:div w:id="630936307">
      <w:marLeft w:val="0"/>
      <w:marRight w:val="0"/>
      <w:marTop w:val="0"/>
      <w:marBottom w:val="0"/>
      <w:divBdr>
        <w:top w:val="none" w:sz="0" w:space="0" w:color="auto"/>
        <w:left w:val="none" w:sz="0" w:space="0" w:color="auto"/>
        <w:bottom w:val="none" w:sz="0" w:space="0" w:color="auto"/>
        <w:right w:val="none" w:sz="0" w:space="0" w:color="auto"/>
      </w:divBdr>
    </w:div>
    <w:div w:id="630936308">
      <w:marLeft w:val="0"/>
      <w:marRight w:val="0"/>
      <w:marTop w:val="0"/>
      <w:marBottom w:val="0"/>
      <w:divBdr>
        <w:top w:val="none" w:sz="0" w:space="0" w:color="auto"/>
        <w:left w:val="none" w:sz="0" w:space="0" w:color="auto"/>
        <w:bottom w:val="none" w:sz="0" w:space="0" w:color="auto"/>
        <w:right w:val="none" w:sz="0" w:space="0" w:color="auto"/>
      </w:divBdr>
    </w:div>
    <w:div w:id="630936309">
      <w:marLeft w:val="0"/>
      <w:marRight w:val="0"/>
      <w:marTop w:val="0"/>
      <w:marBottom w:val="0"/>
      <w:divBdr>
        <w:top w:val="none" w:sz="0" w:space="0" w:color="auto"/>
        <w:left w:val="none" w:sz="0" w:space="0" w:color="auto"/>
        <w:bottom w:val="none" w:sz="0" w:space="0" w:color="auto"/>
        <w:right w:val="none" w:sz="0" w:space="0" w:color="auto"/>
      </w:divBdr>
    </w:div>
    <w:div w:id="630936310">
      <w:marLeft w:val="0"/>
      <w:marRight w:val="0"/>
      <w:marTop w:val="0"/>
      <w:marBottom w:val="0"/>
      <w:divBdr>
        <w:top w:val="none" w:sz="0" w:space="0" w:color="auto"/>
        <w:left w:val="none" w:sz="0" w:space="0" w:color="auto"/>
        <w:bottom w:val="none" w:sz="0" w:space="0" w:color="auto"/>
        <w:right w:val="none" w:sz="0" w:space="0" w:color="auto"/>
      </w:divBdr>
    </w:div>
    <w:div w:id="630936311">
      <w:marLeft w:val="0"/>
      <w:marRight w:val="0"/>
      <w:marTop w:val="0"/>
      <w:marBottom w:val="0"/>
      <w:divBdr>
        <w:top w:val="none" w:sz="0" w:space="0" w:color="auto"/>
        <w:left w:val="none" w:sz="0" w:space="0" w:color="auto"/>
        <w:bottom w:val="none" w:sz="0" w:space="0" w:color="auto"/>
        <w:right w:val="none" w:sz="0" w:space="0" w:color="auto"/>
      </w:divBdr>
    </w:div>
    <w:div w:id="630936312">
      <w:marLeft w:val="0"/>
      <w:marRight w:val="0"/>
      <w:marTop w:val="0"/>
      <w:marBottom w:val="0"/>
      <w:divBdr>
        <w:top w:val="none" w:sz="0" w:space="0" w:color="auto"/>
        <w:left w:val="none" w:sz="0" w:space="0" w:color="auto"/>
        <w:bottom w:val="none" w:sz="0" w:space="0" w:color="auto"/>
        <w:right w:val="none" w:sz="0" w:space="0" w:color="auto"/>
      </w:divBdr>
    </w:div>
    <w:div w:id="630936313">
      <w:marLeft w:val="0"/>
      <w:marRight w:val="0"/>
      <w:marTop w:val="0"/>
      <w:marBottom w:val="0"/>
      <w:divBdr>
        <w:top w:val="none" w:sz="0" w:space="0" w:color="auto"/>
        <w:left w:val="none" w:sz="0" w:space="0" w:color="auto"/>
        <w:bottom w:val="none" w:sz="0" w:space="0" w:color="auto"/>
        <w:right w:val="none" w:sz="0" w:space="0" w:color="auto"/>
      </w:divBdr>
    </w:div>
    <w:div w:id="630936314">
      <w:marLeft w:val="0"/>
      <w:marRight w:val="0"/>
      <w:marTop w:val="0"/>
      <w:marBottom w:val="0"/>
      <w:divBdr>
        <w:top w:val="none" w:sz="0" w:space="0" w:color="auto"/>
        <w:left w:val="none" w:sz="0" w:space="0" w:color="auto"/>
        <w:bottom w:val="none" w:sz="0" w:space="0" w:color="auto"/>
        <w:right w:val="none" w:sz="0" w:space="0" w:color="auto"/>
      </w:divBdr>
    </w:div>
    <w:div w:id="630936315">
      <w:marLeft w:val="0"/>
      <w:marRight w:val="0"/>
      <w:marTop w:val="0"/>
      <w:marBottom w:val="0"/>
      <w:divBdr>
        <w:top w:val="none" w:sz="0" w:space="0" w:color="auto"/>
        <w:left w:val="none" w:sz="0" w:space="0" w:color="auto"/>
        <w:bottom w:val="none" w:sz="0" w:space="0" w:color="auto"/>
        <w:right w:val="none" w:sz="0" w:space="0" w:color="auto"/>
      </w:divBdr>
    </w:div>
    <w:div w:id="630936316">
      <w:marLeft w:val="0"/>
      <w:marRight w:val="0"/>
      <w:marTop w:val="0"/>
      <w:marBottom w:val="0"/>
      <w:divBdr>
        <w:top w:val="none" w:sz="0" w:space="0" w:color="auto"/>
        <w:left w:val="none" w:sz="0" w:space="0" w:color="auto"/>
        <w:bottom w:val="none" w:sz="0" w:space="0" w:color="auto"/>
        <w:right w:val="none" w:sz="0" w:space="0" w:color="auto"/>
      </w:divBdr>
    </w:div>
    <w:div w:id="630936317">
      <w:marLeft w:val="0"/>
      <w:marRight w:val="0"/>
      <w:marTop w:val="0"/>
      <w:marBottom w:val="0"/>
      <w:divBdr>
        <w:top w:val="none" w:sz="0" w:space="0" w:color="auto"/>
        <w:left w:val="none" w:sz="0" w:space="0" w:color="auto"/>
        <w:bottom w:val="none" w:sz="0" w:space="0" w:color="auto"/>
        <w:right w:val="none" w:sz="0" w:space="0" w:color="auto"/>
      </w:divBdr>
    </w:div>
    <w:div w:id="630936318">
      <w:marLeft w:val="0"/>
      <w:marRight w:val="0"/>
      <w:marTop w:val="0"/>
      <w:marBottom w:val="0"/>
      <w:divBdr>
        <w:top w:val="none" w:sz="0" w:space="0" w:color="auto"/>
        <w:left w:val="none" w:sz="0" w:space="0" w:color="auto"/>
        <w:bottom w:val="none" w:sz="0" w:space="0" w:color="auto"/>
        <w:right w:val="none" w:sz="0" w:space="0" w:color="auto"/>
      </w:divBdr>
    </w:div>
    <w:div w:id="630936319">
      <w:marLeft w:val="0"/>
      <w:marRight w:val="0"/>
      <w:marTop w:val="0"/>
      <w:marBottom w:val="0"/>
      <w:divBdr>
        <w:top w:val="none" w:sz="0" w:space="0" w:color="auto"/>
        <w:left w:val="none" w:sz="0" w:space="0" w:color="auto"/>
        <w:bottom w:val="none" w:sz="0" w:space="0" w:color="auto"/>
        <w:right w:val="none" w:sz="0" w:space="0" w:color="auto"/>
      </w:divBdr>
    </w:div>
    <w:div w:id="630936320">
      <w:marLeft w:val="0"/>
      <w:marRight w:val="0"/>
      <w:marTop w:val="0"/>
      <w:marBottom w:val="0"/>
      <w:divBdr>
        <w:top w:val="none" w:sz="0" w:space="0" w:color="auto"/>
        <w:left w:val="none" w:sz="0" w:space="0" w:color="auto"/>
        <w:bottom w:val="none" w:sz="0" w:space="0" w:color="auto"/>
        <w:right w:val="none" w:sz="0" w:space="0" w:color="auto"/>
      </w:divBdr>
    </w:div>
    <w:div w:id="630936321">
      <w:marLeft w:val="0"/>
      <w:marRight w:val="0"/>
      <w:marTop w:val="0"/>
      <w:marBottom w:val="0"/>
      <w:divBdr>
        <w:top w:val="none" w:sz="0" w:space="0" w:color="auto"/>
        <w:left w:val="none" w:sz="0" w:space="0" w:color="auto"/>
        <w:bottom w:val="none" w:sz="0" w:space="0" w:color="auto"/>
        <w:right w:val="none" w:sz="0" w:space="0" w:color="auto"/>
      </w:divBdr>
    </w:div>
    <w:div w:id="630936322">
      <w:marLeft w:val="0"/>
      <w:marRight w:val="0"/>
      <w:marTop w:val="0"/>
      <w:marBottom w:val="0"/>
      <w:divBdr>
        <w:top w:val="none" w:sz="0" w:space="0" w:color="auto"/>
        <w:left w:val="none" w:sz="0" w:space="0" w:color="auto"/>
        <w:bottom w:val="none" w:sz="0" w:space="0" w:color="auto"/>
        <w:right w:val="none" w:sz="0" w:space="0" w:color="auto"/>
      </w:divBdr>
    </w:div>
    <w:div w:id="630936323">
      <w:marLeft w:val="0"/>
      <w:marRight w:val="0"/>
      <w:marTop w:val="0"/>
      <w:marBottom w:val="0"/>
      <w:divBdr>
        <w:top w:val="none" w:sz="0" w:space="0" w:color="auto"/>
        <w:left w:val="none" w:sz="0" w:space="0" w:color="auto"/>
        <w:bottom w:val="none" w:sz="0" w:space="0" w:color="auto"/>
        <w:right w:val="none" w:sz="0" w:space="0" w:color="auto"/>
      </w:divBdr>
    </w:div>
    <w:div w:id="630936324">
      <w:marLeft w:val="0"/>
      <w:marRight w:val="0"/>
      <w:marTop w:val="0"/>
      <w:marBottom w:val="0"/>
      <w:divBdr>
        <w:top w:val="none" w:sz="0" w:space="0" w:color="auto"/>
        <w:left w:val="none" w:sz="0" w:space="0" w:color="auto"/>
        <w:bottom w:val="none" w:sz="0" w:space="0" w:color="auto"/>
        <w:right w:val="none" w:sz="0" w:space="0" w:color="auto"/>
      </w:divBdr>
    </w:div>
    <w:div w:id="630936325">
      <w:marLeft w:val="0"/>
      <w:marRight w:val="0"/>
      <w:marTop w:val="0"/>
      <w:marBottom w:val="0"/>
      <w:divBdr>
        <w:top w:val="none" w:sz="0" w:space="0" w:color="auto"/>
        <w:left w:val="none" w:sz="0" w:space="0" w:color="auto"/>
        <w:bottom w:val="none" w:sz="0" w:space="0" w:color="auto"/>
        <w:right w:val="none" w:sz="0" w:space="0" w:color="auto"/>
      </w:divBdr>
    </w:div>
    <w:div w:id="2087143541">
      <w:marLeft w:val="0"/>
      <w:marRight w:val="0"/>
      <w:marTop w:val="0"/>
      <w:marBottom w:val="0"/>
      <w:divBdr>
        <w:top w:val="none" w:sz="0" w:space="0" w:color="auto"/>
        <w:left w:val="none" w:sz="0" w:space="0" w:color="auto"/>
        <w:bottom w:val="none" w:sz="0" w:space="0" w:color="auto"/>
        <w:right w:val="none" w:sz="0" w:space="0" w:color="auto"/>
      </w:divBdr>
    </w:div>
    <w:div w:id="2087143542">
      <w:marLeft w:val="0"/>
      <w:marRight w:val="0"/>
      <w:marTop w:val="0"/>
      <w:marBottom w:val="0"/>
      <w:divBdr>
        <w:top w:val="none" w:sz="0" w:space="0" w:color="auto"/>
        <w:left w:val="none" w:sz="0" w:space="0" w:color="auto"/>
        <w:bottom w:val="none" w:sz="0" w:space="0" w:color="auto"/>
        <w:right w:val="none" w:sz="0" w:space="0" w:color="auto"/>
      </w:divBdr>
    </w:div>
    <w:div w:id="2087143543">
      <w:marLeft w:val="0"/>
      <w:marRight w:val="0"/>
      <w:marTop w:val="0"/>
      <w:marBottom w:val="0"/>
      <w:divBdr>
        <w:top w:val="none" w:sz="0" w:space="0" w:color="auto"/>
        <w:left w:val="none" w:sz="0" w:space="0" w:color="auto"/>
        <w:bottom w:val="none" w:sz="0" w:space="0" w:color="auto"/>
        <w:right w:val="none" w:sz="0" w:space="0" w:color="auto"/>
      </w:divBdr>
    </w:div>
    <w:div w:id="2087143544">
      <w:marLeft w:val="0"/>
      <w:marRight w:val="0"/>
      <w:marTop w:val="0"/>
      <w:marBottom w:val="0"/>
      <w:divBdr>
        <w:top w:val="none" w:sz="0" w:space="0" w:color="auto"/>
        <w:left w:val="none" w:sz="0" w:space="0" w:color="auto"/>
        <w:bottom w:val="none" w:sz="0" w:space="0" w:color="auto"/>
        <w:right w:val="none" w:sz="0" w:space="0" w:color="auto"/>
      </w:divBdr>
    </w:div>
    <w:div w:id="2087143545">
      <w:marLeft w:val="0"/>
      <w:marRight w:val="0"/>
      <w:marTop w:val="0"/>
      <w:marBottom w:val="0"/>
      <w:divBdr>
        <w:top w:val="none" w:sz="0" w:space="0" w:color="auto"/>
        <w:left w:val="none" w:sz="0" w:space="0" w:color="auto"/>
        <w:bottom w:val="none" w:sz="0" w:space="0" w:color="auto"/>
        <w:right w:val="none" w:sz="0" w:space="0" w:color="auto"/>
      </w:divBdr>
    </w:div>
    <w:div w:id="2087143546">
      <w:marLeft w:val="0"/>
      <w:marRight w:val="0"/>
      <w:marTop w:val="0"/>
      <w:marBottom w:val="0"/>
      <w:divBdr>
        <w:top w:val="none" w:sz="0" w:space="0" w:color="auto"/>
        <w:left w:val="none" w:sz="0" w:space="0" w:color="auto"/>
        <w:bottom w:val="none" w:sz="0" w:space="0" w:color="auto"/>
        <w:right w:val="none" w:sz="0" w:space="0" w:color="auto"/>
      </w:divBdr>
    </w:div>
    <w:div w:id="2087143547">
      <w:marLeft w:val="0"/>
      <w:marRight w:val="0"/>
      <w:marTop w:val="0"/>
      <w:marBottom w:val="0"/>
      <w:divBdr>
        <w:top w:val="none" w:sz="0" w:space="0" w:color="auto"/>
        <w:left w:val="none" w:sz="0" w:space="0" w:color="auto"/>
        <w:bottom w:val="none" w:sz="0" w:space="0" w:color="auto"/>
        <w:right w:val="none" w:sz="0" w:space="0" w:color="auto"/>
      </w:divBdr>
    </w:div>
    <w:div w:id="2087143548">
      <w:marLeft w:val="0"/>
      <w:marRight w:val="0"/>
      <w:marTop w:val="0"/>
      <w:marBottom w:val="0"/>
      <w:divBdr>
        <w:top w:val="none" w:sz="0" w:space="0" w:color="auto"/>
        <w:left w:val="none" w:sz="0" w:space="0" w:color="auto"/>
        <w:bottom w:val="none" w:sz="0" w:space="0" w:color="auto"/>
        <w:right w:val="none" w:sz="0" w:space="0" w:color="auto"/>
      </w:divBdr>
    </w:div>
    <w:div w:id="2087143549">
      <w:marLeft w:val="0"/>
      <w:marRight w:val="0"/>
      <w:marTop w:val="0"/>
      <w:marBottom w:val="0"/>
      <w:divBdr>
        <w:top w:val="none" w:sz="0" w:space="0" w:color="auto"/>
        <w:left w:val="none" w:sz="0" w:space="0" w:color="auto"/>
        <w:bottom w:val="none" w:sz="0" w:space="0" w:color="auto"/>
        <w:right w:val="none" w:sz="0" w:space="0" w:color="auto"/>
      </w:divBdr>
    </w:div>
    <w:div w:id="2087143550">
      <w:marLeft w:val="0"/>
      <w:marRight w:val="0"/>
      <w:marTop w:val="0"/>
      <w:marBottom w:val="0"/>
      <w:divBdr>
        <w:top w:val="none" w:sz="0" w:space="0" w:color="auto"/>
        <w:left w:val="none" w:sz="0" w:space="0" w:color="auto"/>
        <w:bottom w:val="none" w:sz="0" w:space="0" w:color="auto"/>
        <w:right w:val="none" w:sz="0" w:space="0" w:color="auto"/>
      </w:divBdr>
    </w:div>
    <w:div w:id="2087143551">
      <w:marLeft w:val="0"/>
      <w:marRight w:val="0"/>
      <w:marTop w:val="0"/>
      <w:marBottom w:val="0"/>
      <w:divBdr>
        <w:top w:val="none" w:sz="0" w:space="0" w:color="auto"/>
        <w:left w:val="none" w:sz="0" w:space="0" w:color="auto"/>
        <w:bottom w:val="none" w:sz="0" w:space="0" w:color="auto"/>
        <w:right w:val="none" w:sz="0" w:space="0" w:color="auto"/>
      </w:divBdr>
    </w:div>
    <w:div w:id="2087143552">
      <w:marLeft w:val="0"/>
      <w:marRight w:val="0"/>
      <w:marTop w:val="0"/>
      <w:marBottom w:val="0"/>
      <w:divBdr>
        <w:top w:val="none" w:sz="0" w:space="0" w:color="auto"/>
        <w:left w:val="none" w:sz="0" w:space="0" w:color="auto"/>
        <w:bottom w:val="none" w:sz="0" w:space="0" w:color="auto"/>
        <w:right w:val="none" w:sz="0" w:space="0" w:color="auto"/>
      </w:divBdr>
    </w:div>
    <w:div w:id="2087143553">
      <w:marLeft w:val="0"/>
      <w:marRight w:val="0"/>
      <w:marTop w:val="0"/>
      <w:marBottom w:val="0"/>
      <w:divBdr>
        <w:top w:val="none" w:sz="0" w:space="0" w:color="auto"/>
        <w:left w:val="none" w:sz="0" w:space="0" w:color="auto"/>
        <w:bottom w:val="none" w:sz="0" w:space="0" w:color="auto"/>
        <w:right w:val="none" w:sz="0" w:space="0" w:color="auto"/>
      </w:divBdr>
    </w:div>
    <w:div w:id="2087143554">
      <w:marLeft w:val="0"/>
      <w:marRight w:val="0"/>
      <w:marTop w:val="0"/>
      <w:marBottom w:val="0"/>
      <w:divBdr>
        <w:top w:val="none" w:sz="0" w:space="0" w:color="auto"/>
        <w:left w:val="none" w:sz="0" w:space="0" w:color="auto"/>
        <w:bottom w:val="none" w:sz="0" w:space="0" w:color="auto"/>
        <w:right w:val="none" w:sz="0" w:space="0" w:color="auto"/>
      </w:divBdr>
    </w:div>
    <w:div w:id="2087143555">
      <w:marLeft w:val="0"/>
      <w:marRight w:val="0"/>
      <w:marTop w:val="0"/>
      <w:marBottom w:val="0"/>
      <w:divBdr>
        <w:top w:val="none" w:sz="0" w:space="0" w:color="auto"/>
        <w:left w:val="none" w:sz="0" w:space="0" w:color="auto"/>
        <w:bottom w:val="none" w:sz="0" w:space="0" w:color="auto"/>
        <w:right w:val="none" w:sz="0" w:space="0" w:color="auto"/>
      </w:divBdr>
    </w:div>
    <w:div w:id="2087143556">
      <w:marLeft w:val="0"/>
      <w:marRight w:val="0"/>
      <w:marTop w:val="0"/>
      <w:marBottom w:val="0"/>
      <w:divBdr>
        <w:top w:val="none" w:sz="0" w:space="0" w:color="auto"/>
        <w:left w:val="none" w:sz="0" w:space="0" w:color="auto"/>
        <w:bottom w:val="none" w:sz="0" w:space="0" w:color="auto"/>
        <w:right w:val="none" w:sz="0" w:space="0" w:color="auto"/>
      </w:divBdr>
    </w:div>
    <w:div w:id="2087143557">
      <w:marLeft w:val="0"/>
      <w:marRight w:val="0"/>
      <w:marTop w:val="0"/>
      <w:marBottom w:val="0"/>
      <w:divBdr>
        <w:top w:val="none" w:sz="0" w:space="0" w:color="auto"/>
        <w:left w:val="none" w:sz="0" w:space="0" w:color="auto"/>
        <w:bottom w:val="none" w:sz="0" w:space="0" w:color="auto"/>
        <w:right w:val="none" w:sz="0" w:space="0" w:color="auto"/>
      </w:divBdr>
    </w:div>
    <w:div w:id="2087143558">
      <w:marLeft w:val="0"/>
      <w:marRight w:val="0"/>
      <w:marTop w:val="0"/>
      <w:marBottom w:val="0"/>
      <w:divBdr>
        <w:top w:val="none" w:sz="0" w:space="0" w:color="auto"/>
        <w:left w:val="none" w:sz="0" w:space="0" w:color="auto"/>
        <w:bottom w:val="none" w:sz="0" w:space="0" w:color="auto"/>
        <w:right w:val="none" w:sz="0" w:space="0" w:color="auto"/>
      </w:divBdr>
    </w:div>
    <w:div w:id="2087143559">
      <w:marLeft w:val="0"/>
      <w:marRight w:val="0"/>
      <w:marTop w:val="0"/>
      <w:marBottom w:val="0"/>
      <w:divBdr>
        <w:top w:val="none" w:sz="0" w:space="0" w:color="auto"/>
        <w:left w:val="none" w:sz="0" w:space="0" w:color="auto"/>
        <w:bottom w:val="none" w:sz="0" w:space="0" w:color="auto"/>
        <w:right w:val="none" w:sz="0" w:space="0" w:color="auto"/>
      </w:divBdr>
    </w:div>
    <w:div w:id="2087143560">
      <w:marLeft w:val="0"/>
      <w:marRight w:val="0"/>
      <w:marTop w:val="0"/>
      <w:marBottom w:val="0"/>
      <w:divBdr>
        <w:top w:val="none" w:sz="0" w:space="0" w:color="auto"/>
        <w:left w:val="none" w:sz="0" w:space="0" w:color="auto"/>
        <w:bottom w:val="none" w:sz="0" w:space="0" w:color="auto"/>
        <w:right w:val="none" w:sz="0" w:space="0" w:color="auto"/>
      </w:divBdr>
    </w:div>
    <w:div w:id="2087143561">
      <w:marLeft w:val="0"/>
      <w:marRight w:val="0"/>
      <w:marTop w:val="0"/>
      <w:marBottom w:val="0"/>
      <w:divBdr>
        <w:top w:val="none" w:sz="0" w:space="0" w:color="auto"/>
        <w:left w:val="none" w:sz="0" w:space="0" w:color="auto"/>
        <w:bottom w:val="none" w:sz="0" w:space="0" w:color="auto"/>
        <w:right w:val="none" w:sz="0" w:space="0" w:color="auto"/>
      </w:divBdr>
    </w:div>
    <w:div w:id="2087143562">
      <w:marLeft w:val="0"/>
      <w:marRight w:val="0"/>
      <w:marTop w:val="0"/>
      <w:marBottom w:val="0"/>
      <w:divBdr>
        <w:top w:val="none" w:sz="0" w:space="0" w:color="auto"/>
        <w:left w:val="none" w:sz="0" w:space="0" w:color="auto"/>
        <w:bottom w:val="none" w:sz="0" w:space="0" w:color="auto"/>
        <w:right w:val="none" w:sz="0" w:space="0" w:color="auto"/>
      </w:divBdr>
    </w:div>
    <w:div w:id="2087143563">
      <w:marLeft w:val="0"/>
      <w:marRight w:val="0"/>
      <w:marTop w:val="0"/>
      <w:marBottom w:val="0"/>
      <w:divBdr>
        <w:top w:val="none" w:sz="0" w:space="0" w:color="auto"/>
        <w:left w:val="none" w:sz="0" w:space="0" w:color="auto"/>
        <w:bottom w:val="none" w:sz="0" w:space="0" w:color="auto"/>
        <w:right w:val="none" w:sz="0" w:space="0" w:color="auto"/>
      </w:divBdr>
    </w:div>
    <w:div w:id="2087143564">
      <w:marLeft w:val="0"/>
      <w:marRight w:val="0"/>
      <w:marTop w:val="0"/>
      <w:marBottom w:val="0"/>
      <w:divBdr>
        <w:top w:val="none" w:sz="0" w:space="0" w:color="auto"/>
        <w:left w:val="none" w:sz="0" w:space="0" w:color="auto"/>
        <w:bottom w:val="none" w:sz="0" w:space="0" w:color="auto"/>
        <w:right w:val="none" w:sz="0" w:space="0" w:color="auto"/>
      </w:divBdr>
    </w:div>
    <w:div w:id="2087143565">
      <w:marLeft w:val="0"/>
      <w:marRight w:val="0"/>
      <w:marTop w:val="0"/>
      <w:marBottom w:val="0"/>
      <w:divBdr>
        <w:top w:val="none" w:sz="0" w:space="0" w:color="auto"/>
        <w:left w:val="none" w:sz="0" w:space="0" w:color="auto"/>
        <w:bottom w:val="none" w:sz="0" w:space="0" w:color="auto"/>
        <w:right w:val="none" w:sz="0" w:space="0" w:color="auto"/>
      </w:divBdr>
    </w:div>
    <w:div w:id="2087143566">
      <w:marLeft w:val="0"/>
      <w:marRight w:val="0"/>
      <w:marTop w:val="0"/>
      <w:marBottom w:val="0"/>
      <w:divBdr>
        <w:top w:val="none" w:sz="0" w:space="0" w:color="auto"/>
        <w:left w:val="none" w:sz="0" w:space="0" w:color="auto"/>
        <w:bottom w:val="none" w:sz="0" w:space="0" w:color="auto"/>
        <w:right w:val="none" w:sz="0" w:space="0" w:color="auto"/>
      </w:divBdr>
    </w:div>
    <w:div w:id="2087143567">
      <w:marLeft w:val="0"/>
      <w:marRight w:val="0"/>
      <w:marTop w:val="0"/>
      <w:marBottom w:val="0"/>
      <w:divBdr>
        <w:top w:val="none" w:sz="0" w:space="0" w:color="auto"/>
        <w:left w:val="none" w:sz="0" w:space="0" w:color="auto"/>
        <w:bottom w:val="none" w:sz="0" w:space="0" w:color="auto"/>
        <w:right w:val="none" w:sz="0" w:space="0" w:color="auto"/>
      </w:divBdr>
    </w:div>
    <w:div w:id="2087143568">
      <w:marLeft w:val="0"/>
      <w:marRight w:val="0"/>
      <w:marTop w:val="0"/>
      <w:marBottom w:val="0"/>
      <w:divBdr>
        <w:top w:val="none" w:sz="0" w:space="0" w:color="auto"/>
        <w:left w:val="none" w:sz="0" w:space="0" w:color="auto"/>
        <w:bottom w:val="none" w:sz="0" w:space="0" w:color="auto"/>
        <w:right w:val="none" w:sz="0" w:space="0" w:color="auto"/>
      </w:divBdr>
    </w:div>
    <w:div w:id="2087143569">
      <w:marLeft w:val="0"/>
      <w:marRight w:val="0"/>
      <w:marTop w:val="0"/>
      <w:marBottom w:val="0"/>
      <w:divBdr>
        <w:top w:val="none" w:sz="0" w:space="0" w:color="auto"/>
        <w:left w:val="none" w:sz="0" w:space="0" w:color="auto"/>
        <w:bottom w:val="none" w:sz="0" w:space="0" w:color="auto"/>
        <w:right w:val="none" w:sz="0" w:space="0" w:color="auto"/>
      </w:divBdr>
    </w:div>
    <w:div w:id="2087143570">
      <w:marLeft w:val="0"/>
      <w:marRight w:val="0"/>
      <w:marTop w:val="0"/>
      <w:marBottom w:val="0"/>
      <w:divBdr>
        <w:top w:val="none" w:sz="0" w:space="0" w:color="auto"/>
        <w:left w:val="none" w:sz="0" w:space="0" w:color="auto"/>
        <w:bottom w:val="none" w:sz="0" w:space="0" w:color="auto"/>
        <w:right w:val="none" w:sz="0" w:space="0" w:color="auto"/>
      </w:divBdr>
    </w:div>
    <w:div w:id="2087143571">
      <w:marLeft w:val="0"/>
      <w:marRight w:val="0"/>
      <w:marTop w:val="0"/>
      <w:marBottom w:val="0"/>
      <w:divBdr>
        <w:top w:val="none" w:sz="0" w:space="0" w:color="auto"/>
        <w:left w:val="none" w:sz="0" w:space="0" w:color="auto"/>
        <w:bottom w:val="none" w:sz="0" w:space="0" w:color="auto"/>
        <w:right w:val="none" w:sz="0" w:space="0" w:color="auto"/>
      </w:divBdr>
    </w:div>
    <w:div w:id="2087143572">
      <w:marLeft w:val="0"/>
      <w:marRight w:val="0"/>
      <w:marTop w:val="0"/>
      <w:marBottom w:val="0"/>
      <w:divBdr>
        <w:top w:val="none" w:sz="0" w:space="0" w:color="auto"/>
        <w:left w:val="none" w:sz="0" w:space="0" w:color="auto"/>
        <w:bottom w:val="none" w:sz="0" w:space="0" w:color="auto"/>
        <w:right w:val="none" w:sz="0" w:space="0" w:color="auto"/>
      </w:divBdr>
    </w:div>
    <w:div w:id="2087143573">
      <w:marLeft w:val="0"/>
      <w:marRight w:val="0"/>
      <w:marTop w:val="0"/>
      <w:marBottom w:val="0"/>
      <w:divBdr>
        <w:top w:val="none" w:sz="0" w:space="0" w:color="auto"/>
        <w:left w:val="none" w:sz="0" w:space="0" w:color="auto"/>
        <w:bottom w:val="none" w:sz="0" w:space="0" w:color="auto"/>
        <w:right w:val="none" w:sz="0" w:space="0" w:color="auto"/>
      </w:divBdr>
    </w:div>
    <w:div w:id="2087143574">
      <w:marLeft w:val="0"/>
      <w:marRight w:val="0"/>
      <w:marTop w:val="0"/>
      <w:marBottom w:val="0"/>
      <w:divBdr>
        <w:top w:val="none" w:sz="0" w:space="0" w:color="auto"/>
        <w:left w:val="none" w:sz="0" w:space="0" w:color="auto"/>
        <w:bottom w:val="none" w:sz="0" w:space="0" w:color="auto"/>
        <w:right w:val="none" w:sz="0" w:space="0" w:color="auto"/>
      </w:divBdr>
    </w:div>
    <w:div w:id="2087143575">
      <w:marLeft w:val="0"/>
      <w:marRight w:val="0"/>
      <w:marTop w:val="0"/>
      <w:marBottom w:val="0"/>
      <w:divBdr>
        <w:top w:val="none" w:sz="0" w:space="0" w:color="auto"/>
        <w:left w:val="none" w:sz="0" w:space="0" w:color="auto"/>
        <w:bottom w:val="none" w:sz="0" w:space="0" w:color="auto"/>
        <w:right w:val="none" w:sz="0" w:space="0" w:color="auto"/>
      </w:divBdr>
    </w:div>
    <w:div w:id="2087143576">
      <w:marLeft w:val="0"/>
      <w:marRight w:val="0"/>
      <w:marTop w:val="0"/>
      <w:marBottom w:val="0"/>
      <w:divBdr>
        <w:top w:val="none" w:sz="0" w:space="0" w:color="auto"/>
        <w:left w:val="none" w:sz="0" w:space="0" w:color="auto"/>
        <w:bottom w:val="none" w:sz="0" w:space="0" w:color="auto"/>
        <w:right w:val="none" w:sz="0" w:space="0" w:color="auto"/>
      </w:divBdr>
    </w:div>
    <w:div w:id="2087143577">
      <w:marLeft w:val="0"/>
      <w:marRight w:val="0"/>
      <w:marTop w:val="0"/>
      <w:marBottom w:val="0"/>
      <w:divBdr>
        <w:top w:val="none" w:sz="0" w:space="0" w:color="auto"/>
        <w:left w:val="none" w:sz="0" w:space="0" w:color="auto"/>
        <w:bottom w:val="none" w:sz="0" w:space="0" w:color="auto"/>
        <w:right w:val="none" w:sz="0" w:space="0" w:color="auto"/>
      </w:divBdr>
    </w:div>
    <w:div w:id="2087143578">
      <w:marLeft w:val="0"/>
      <w:marRight w:val="0"/>
      <w:marTop w:val="0"/>
      <w:marBottom w:val="0"/>
      <w:divBdr>
        <w:top w:val="none" w:sz="0" w:space="0" w:color="auto"/>
        <w:left w:val="none" w:sz="0" w:space="0" w:color="auto"/>
        <w:bottom w:val="none" w:sz="0" w:space="0" w:color="auto"/>
        <w:right w:val="none" w:sz="0" w:space="0" w:color="auto"/>
      </w:divBdr>
    </w:div>
    <w:div w:id="2087143579">
      <w:marLeft w:val="0"/>
      <w:marRight w:val="0"/>
      <w:marTop w:val="0"/>
      <w:marBottom w:val="0"/>
      <w:divBdr>
        <w:top w:val="none" w:sz="0" w:space="0" w:color="auto"/>
        <w:left w:val="none" w:sz="0" w:space="0" w:color="auto"/>
        <w:bottom w:val="none" w:sz="0" w:space="0" w:color="auto"/>
        <w:right w:val="none" w:sz="0" w:space="0" w:color="auto"/>
      </w:divBdr>
    </w:div>
    <w:div w:id="2087143580">
      <w:marLeft w:val="0"/>
      <w:marRight w:val="0"/>
      <w:marTop w:val="0"/>
      <w:marBottom w:val="0"/>
      <w:divBdr>
        <w:top w:val="none" w:sz="0" w:space="0" w:color="auto"/>
        <w:left w:val="none" w:sz="0" w:space="0" w:color="auto"/>
        <w:bottom w:val="none" w:sz="0" w:space="0" w:color="auto"/>
        <w:right w:val="none" w:sz="0" w:space="0" w:color="auto"/>
      </w:divBdr>
    </w:div>
    <w:div w:id="2087143581">
      <w:marLeft w:val="0"/>
      <w:marRight w:val="0"/>
      <w:marTop w:val="0"/>
      <w:marBottom w:val="0"/>
      <w:divBdr>
        <w:top w:val="none" w:sz="0" w:space="0" w:color="auto"/>
        <w:left w:val="none" w:sz="0" w:space="0" w:color="auto"/>
        <w:bottom w:val="none" w:sz="0" w:space="0" w:color="auto"/>
        <w:right w:val="none" w:sz="0" w:space="0" w:color="auto"/>
      </w:divBdr>
    </w:div>
    <w:div w:id="20871435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21.jpeg"/><Relationship Id="rId21" Type="http://schemas.openxmlformats.org/officeDocument/2006/relationships/footer" Target="footer2.xml"/><Relationship Id="rId42" Type="http://schemas.openxmlformats.org/officeDocument/2006/relationships/header" Target="header15.xml"/><Relationship Id="rId47" Type="http://schemas.openxmlformats.org/officeDocument/2006/relationships/image" Target="media/image10.png"/><Relationship Id="rId63" Type="http://schemas.openxmlformats.org/officeDocument/2006/relationships/header" Target="header22.xml"/><Relationship Id="rId68" Type="http://schemas.openxmlformats.org/officeDocument/2006/relationships/oleObject" Target="embeddings/oleObject1.bin"/><Relationship Id="rId84" Type="http://schemas.openxmlformats.org/officeDocument/2006/relationships/header" Target="header33.xml"/><Relationship Id="rId89" Type="http://schemas.openxmlformats.org/officeDocument/2006/relationships/header" Target="header38.xml"/><Relationship Id="rId112" Type="http://schemas.openxmlformats.org/officeDocument/2006/relationships/header" Target="header50.xml"/><Relationship Id="rId16" Type="http://schemas.openxmlformats.org/officeDocument/2006/relationships/header" Target="header2.xml"/><Relationship Id="rId107" Type="http://schemas.openxmlformats.org/officeDocument/2006/relationships/hyperlink" Target="https://www.pt.qld.gov.au/media/1813/lets_talk_about_wills_brochure_dl_2020.pdf" TargetMode="External"/><Relationship Id="rId11" Type="http://schemas.openxmlformats.org/officeDocument/2006/relationships/hyperlink" Target="mailto:governance@pt.qld.gov.au" TargetMode="External"/><Relationship Id="rId32" Type="http://schemas.openxmlformats.org/officeDocument/2006/relationships/header" Target="header10.xml"/><Relationship Id="rId37" Type="http://schemas.openxmlformats.org/officeDocument/2006/relationships/hyperlink" Target="http://www.pt.qld.gov.au/media/1948/complaints-management-policy.pdf" TargetMode="External"/><Relationship Id="rId53" Type="http://schemas.openxmlformats.org/officeDocument/2006/relationships/image" Target="media/image11.png"/><Relationship Id="rId58" Type="http://schemas.openxmlformats.org/officeDocument/2006/relationships/header" Target="header20.xml"/><Relationship Id="rId74" Type="http://schemas.openxmlformats.org/officeDocument/2006/relationships/image" Target="media/image17.png"/><Relationship Id="rId79" Type="http://schemas.openxmlformats.org/officeDocument/2006/relationships/header" Target="header29.xml"/><Relationship Id="rId102" Type="http://schemas.openxmlformats.org/officeDocument/2006/relationships/hyperlink" Target="https://www.pt.qld.gov.au/media/1815/lets-talk-about-executors_brochure_dl_2020.pdf"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jpg"/><Relationship Id="rId82" Type="http://schemas.openxmlformats.org/officeDocument/2006/relationships/header" Target="header31.xml"/><Relationship Id="rId90" Type="http://schemas.openxmlformats.org/officeDocument/2006/relationships/footer" Target="footer11.xml"/><Relationship Id="rId95" Type="http://schemas.openxmlformats.org/officeDocument/2006/relationships/header" Target="header42.xml"/><Relationship Id="rId19" Type="http://schemas.openxmlformats.org/officeDocument/2006/relationships/header" Target="header4.xml"/><Relationship Id="rId14" Type="http://schemas.openxmlformats.org/officeDocument/2006/relationships/hyperlink" Target="https://creativecommons.org/licenses/by/4.0/" TargetMode="Externa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header" Target="header12.xml"/><Relationship Id="rId43" Type="http://schemas.openxmlformats.org/officeDocument/2006/relationships/image" Target="media/image8.png"/><Relationship Id="rId48" Type="http://schemas.openxmlformats.org/officeDocument/2006/relationships/hyperlink" Target="http://www.ladybowentrust.org.au/" TargetMode="External"/><Relationship Id="rId56" Type="http://schemas.openxmlformats.org/officeDocument/2006/relationships/hyperlink" Target="http://www.gladstonefoundation.org.au/" TargetMode="External"/><Relationship Id="rId64" Type="http://schemas.openxmlformats.org/officeDocument/2006/relationships/header" Target="header23.xml"/><Relationship Id="rId69" Type="http://schemas.openxmlformats.org/officeDocument/2006/relationships/header" Target="header25.xml"/><Relationship Id="rId77" Type="http://schemas.openxmlformats.org/officeDocument/2006/relationships/image" Target="media/image20.png"/><Relationship Id="rId100" Type="http://schemas.openxmlformats.org/officeDocument/2006/relationships/hyperlink" Target="https://www.pt.qld.gov.au/media/1812/lets-talk-about-enduring-powers-of-attorney_brochure_dl_2020.pdf" TargetMode="External"/><Relationship Id="rId105" Type="http://schemas.openxmlformats.org/officeDocument/2006/relationships/hyperlink" Target="http://www.qld.gov.au/about/contact-government/contacts/government-service-offices/" TargetMode="External"/><Relationship Id="rId113" Type="http://schemas.openxmlformats.org/officeDocument/2006/relationships/header" Target="header51.xml"/><Relationship Id="rId118" Type="http://schemas.openxmlformats.org/officeDocument/2006/relationships/header" Target="header55.xm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header" Target="header27.xml"/><Relationship Id="rId80" Type="http://schemas.openxmlformats.org/officeDocument/2006/relationships/footer" Target="footer10.xml"/><Relationship Id="rId85" Type="http://schemas.openxmlformats.org/officeDocument/2006/relationships/header" Target="header34.xml"/><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header" Target="header57.xml"/><Relationship Id="rId3" Type="http://schemas.openxmlformats.org/officeDocument/2006/relationships/styles" Target="styles.xml"/><Relationship Id="rId12" Type="http://schemas.openxmlformats.org/officeDocument/2006/relationships/hyperlink" Target="https://www.data.qld.gov.au/" TargetMode="External"/><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yperlink" Target="http://www.pt.qld.gov.au/media/1947/your-complaints-journey.pdf" TargetMode="External"/><Relationship Id="rId46" Type="http://schemas.openxmlformats.org/officeDocument/2006/relationships/hyperlink" Target="http://www.qatsif.org.au/" TargetMode="External"/><Relationship Id="rId59" Type="http://schemas.openxmlformats.org/officeDocument/2006/relationships/footer" Target="footer7.xml"/><Relationship Id="rId67" Type="http://schemas.openxmlformats.org/officeDocument/2006/relationships/image" Target="media/image15.emf"/><Relationship Id="rId103" Type="http://schemas.openxmlformats.org/officeDocument/2006/relationships/hyperlink" Target="https://www.pt.qld.gov.au/media/1815/lets-talk-about-executors_brochure_dl_2020.pdf" TargetMode="External"/><Relationship Id="rId108" Type="http://schemas.openxmlformats.org/officeDocument/2006/relationships/header" Target="header46.xml"/><Relationship Id="rId116" Type="http://schemas.openxmlformats.org/officeDocument/2006/relationships/header" Target="header54.xml"/><Relationship Id="rId20" Type="http://schemas.openxmlformats.org/officeDocument/2006/relationships/header" Target="header5.xml"/><Relationship Id="rId41" Type="http://schemas.openxmlformats.org/officeDocument/2006/relationships/footer" Target="footer5.xml"/><Relationship Id="rId54" Type="http://schemas.openxmlformats.org/officeDocument/2006/relationships/hyperlink" Target="http://www.fordefoundation.org.au/" TargetMode="External"/><Relationship Id="rId62" Type="http://schemas.openxmlformats.org/officeDocument/2006/relationships/image" Target="media/image14.jpg"/><Relationship Id="rId70" Type="http://schemas.openxmlformats.org/officeDocument/2006/relationships/header" Target="header26.xml"/><Relationship Id="rId75" Type="http://schemas.openxmlformats.org/officeDocument/2006/relationships/image" Target="media/image18.png"/><Relationship Id="rId83" Type="http://schemas.openxmlformats.org/officeDocument/2006/relationships/header" Target="header32.xml"/><Relationship Id="rId88" Type="http://schemas.openxmlformats.org/officeDocument/2006/relationships/header" Target="header37.xml"/><Relationship Id="rId91" Type="http://schemas.openxmlformats.org/officeDocument/2006/relationships/header" Target="header39.xml"/><Relationship Id="rId96" Type="http://schemas.openxmlformats.org/officeDocument/2006/relationships/hyperlink" Target="http://www.pt.qld.gov.au/about/publications/investments/" TargetMode="External"/><Relationship Id="rId111"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www.pt.qld.gov.au/contact/contact-us/how-we-manage-complaints/" TargetMode="External"/><Relationship Id="rId49" Type="http://schemas.openxmlformats.org/officeDocument/2006/relationships/header" Target="header16.xml"/><Relationship Id="rId57" Type="http://schemas.openxmlformats.org/officeDocument/2006/relationships/header" Target="header19.xml"/><Relationship Id="rId106" Type="http://schemas.openxmlformats.org/officeDocument/2006/relationships/hyperlink" Target="http://www.qld.gov.au/about/contact-government/contacts/government-service-offices/" TargetMode="External"/><Relationship Id="rId114" Type="http://schemas.openxmlformats.org/officeDocument/2006/relationships/header" Target="header52.xml"/><Relationship Id="rId119" Type="http://schemas.openxmlformats.org/officeDocument/2006/relationships/header" Target="header56.xml"/><Relationship Id="rId10" Type="http://schemas.openxmlformats.org/officeDocument/2006/relationships/hyperlink" Target="http://www.pt.qld.gov.au/" TargetMode="External"/><Relationship Id="rId31" Type="http://schemas.openxmlformats.org/officeDocument/2006/relationships/image" Target="media/image7.png"/><Relationship Id="rId44" Type="http://schemas.openxmlformats.org/officeDocument/2006/relationships/hyperlink" Target="https://qcf.org.au/" TargetMode="External"/><Relationship Id="rId52" Type="http://schemas.openxmlformats.org/officeDocument/2006/relationships/header" Target="header18.xml"/><Relationship Id="rId60" Type="http://schemas.openxmlformats.org/officeDocument/2006/relationships/header" Target="header21.xml"/><Relationship Id="rId65" Type="http://schemas.openxmlformats.org/officeDocument/2006/relationships/footer" Target="footer8.xml"/><Relationship Id="rId73" Type="http://schemas.openxmlformats.org/officeDocument/2006/relationships/image" Target="media/image16.png"/><Relationship Id="rId78" Type="http://schemas.openxmlformats.org/officeDocument/2006/relationships/header" Target="header28.xml"/><Relationship Id="rId81" Type="http://schemas.openxmlformats.org/officeDocument/2006/relationships/header" Target="header30.xml"/><Relationship Id="rId86" Type="http://schemas.openxmlformats.org/officeDocument/2006/relationships/header" Target="header35.xml"/><Relationship Id="rId94" Type="http://schemas.openxmlformats.org/officeDocument/2006/relationships/footer" Target="footer12.xml"/><Relationship Id="rId99" Type="http://schemas.openxmlformats.org/officeDocument/2006/relationships/header" Target="header45.xml"/><Relationship Id="rId101" Type="http://schemas.openxmlformats.org/officeDocument/2006/relationships/hyperlink" Target="https://www.pt.qld.gov.au/media/1812/lets-talk-about-enduring-powers-of-attorney_brochure_dl_2020.pdf"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header" Target="header47.xml"/><Relationship Id="rId34" Type="http://schemas.openxmlformats.org/officeDocument/2006/relationships/footer" Target="footer4.xml"/><Relationship Id="rId50" Type="http://schemas.openxmlformats.org/officeDocument/2006/relationships/header" Target="header17.xml"/><Relationship Id="rId55" Type="http://schemas.openxmlformats.org/officeDocument/2006/relationships/image" Target="media/image12.png"/><Relationship Id="rId76" Type="http://schemas.openxmlformats.org/officeDocument/2006/relationships/image" Target="media/image19.png"/><Relationship Id="rId97" Type="http://schemas.openxmlformats.org/officeDocument/2006/relationships/header" Target="header43.xml"/><Relationship Id="rId104" Type="http://schemas.openxmlformats.org/officeDocument/2006/relationships/footer" Target="footer13.xml"/><Relationship Id="rId120"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yperlink" Target="https://www.pt.qld.gov.au/" TargetMode="External"/><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image" Target="media/image9.png"/><Relationship Id="rId66" Type="http://schemas.openxmlformats.org/officeDocument/2006/relationships/header" Target="header24.xml"/><Relationship Id="rId87" Type="http://schemas.openxmlformats.org/officeDocument/2006/relationships/header" Target="header36.xml"/><Relationship Id="rId110" Type="http://schemas.openxmlformats.org/officeDocument/2006/relationships/header" Target="header48.xml"/><Relationship Id="rId115" Type="http://schemas.openxmlformats.org/officeDocument/2006/relationships/header" Target="header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1DBA2-5932-4CF0-882A-7DB57EA6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13815</Words>
  <Characters>83204</Characters>
  <Application>Microsoft Office Word</Application>
  <DocSecurity>0</DocSecurity>
  <Lines>693</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TeKani</dc:creator>
  <cp:keywords/>
  <dc:description/>
  <cp:lastModifiedBy>Katrina Winmill</cp:lastModifiedBy>
  <cp:revision>3</cp:revision>
  <cp:lastPrinted>2021-08-25T08:01:00Z</cp:lastPrinted>
  <dcterms:created xsi:type="dcterms:W3CDTF">2021-09-27T07:50:00Z</dcterms:created>
  <dcterms:modified xsi:type="dcterms:W3CDTF">2021-09-30T00:01:00Z</dcterms:modified>
</cp:coreProperties>
</file>